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D7A" w:rsidRDefault="00EC4D7A"/>
    <w:p w:rsidR="00611213" w:rsidRDefault="00611213" w:rsidP="00611213">
      <w:pPr>
        <w:jc w:val="right"/>
        <w:rPr>
          <w:i/>
          <w:iCs/>
        </w:rPr>
      </w:pPr>
      <w:r>
        <w:rPr>
          <w:i/>
          <w:iCs/>
        </w:rPr>
        <w:t>Załącznik nr .... do umowy nr.........................z dnia.....................</w:t>
      </w:r>
    </w:p>
    <w:p w:rsidR="004C7496" w:rsidRPr="00174BD9" w:rsidRDefault="004C7496" w:rsidP="004C7496">
      <w:pPr>
        <w:jc w:val="center"/>
        <w:rPr>
          <w:b/>
        </w:rPr>
      </w:pPr>
      <w:r w:rsidRPr="00174BD9">
        <w:rPr>
          <w:b/>
        </w:rPr>
        <w:t xml:space="preserve">ANKIETA </w:t>
      </w:r>
      <w:r w:rsidR="00165DD1" w:rsidRPr="00174BD9">
        <w:rPr>
          <w:b/>
        </w:rPr>
        <w:t>PODSUMOWUJĄCA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4C7496" w:rsidTr="004C7496">
        <w:tc>
          <w:tcPr>
            <w:tcW w:w="4606" w:type="dxa"/>
          </w:tcPr>
          <w:p w:rsidR="004C7496" w:rsidRDefault="004C7496" w:rsidP="00611213">
            <w:pPr>
              <w:jc w:val="both"/>
            </w:pPr>
            <w:r>
              <w:t>Nazwa szkolenia/warsztatu/seminarium</w:t>
            </w:r>
          </w:p>
        </w:tc>
        <w:tc>
          <w:tcPr>
            <w:tcW w:w="4606" w:type="dxa"/>
          </w:tcPr>
          <w:p w:rsidR="004C7496" w:rsidRDefault="004C7496" w:rsidP="004C7496">
            <w:pPr>
              <w:jc w:val="both"/>
            </w:pPr>
          </w:p>
          <w:p w:rsidR="004C7496" w:rsidRDefault="004C7496" w:rsidP="004C7496">
            <w:pPr>
              <w:jc w:val="both"/>
            </w:pPr>
          </w:p>
        </w:tc>
      </w:tr>
      <w:tr w:rsidR="004C7496" w:rsidTr="004C7496">
        <w:tc>
          <w:tcPr>
            <w:tcW w:w="4606" w:type="dxa"/>
          </w:tcPr>
          <w:p w:rsidR="004C7496" w:rsidRDefault="004C7496" w:rsidP="00611213">
            <w:pPr>
              <w:jc w:val="both"/>
            </w:pPr>
            <w:r>
              <w:t>Data szkolenia/warsztatu/seminarium</w:t>
            </w:r>
          </w:p>
        </w:tc>
        <w:tc>
          <w:tcPr>
            <w:tcW w:w="4606" w:type="dxa"/>
          </w:tcPr>
          <w:p w:rsidR="004C7496" w:rsidRDefault="004C7496" w:rsidP="004C7496">
            <w:pPr>
              <w:jc w:val="both"/>
            </w:pPr>
          </w:p>
          <w:p w:rsidR="004C7496" w:rsidRDefault="004C7496" w:rsidP="004C7496">
            <w:pPr>
              <w:jc w:val="both"/>
            </w:pPr>
          </w:p>
        </w:tc>
      </w:tr>
      <w:tr w:rsidR="004C7496" w:rsidTr="004C7496">
        <w:tc>
          <w:tcPr>
            <w:tcW w:w="4606" w:type="dxa"/>
          </w:tcPr>
          <w:p w:rsidR="004C7496" w:rsidRDefault="004C7496" w:rsidP="00611213">
            <w:pPr>
              <w:jc w:val="both"/>
            </w:pPr>
            <w:r>
              <w:t>Miejsce szkolenia/warsztatu/seminarium</w:t>
            </w:r>
            <w:r w:rsidR="006A364D">
              <w:t xml:space="preserve"> </w:t>
            </w:r>
          </w:p>
        </w:tc>
        <w:tc>
          <w:tcPr>
            <w:tcW w:w="4606" w:type="dxa"/>
          </w:tcPr>
          <w:p w:rsidR="004C7496" w:rsidRDefault="004C7496" w:rsidP="004C7496">
            <w:pPr>
              <w:jc w:val="both"/>
            </w:pPr>
          </w:p>
          <w:p w:rsidR="004C7496" w:rsidRDefault="004C7496" w:rsidP="004C7496">
            <w:pPr>
              <w:jc w:val="both"/>
            </w:pPr>
          </w:p>
        </w:tc>
      </w:tr>
    </w:tbl>
    <w:p w:rsidR="004C7496" w:rsidRDefault="004C7496" w:rsidP="004C7496">
      <w:pPr>
        <w:jc w:val="both"/>
        <w:rPr>
          <w:b/>
        </w:rPr>
      </w:pPr>
      <w:r>
        <w:t xml:space="preserve">Prosimy o wypełnienie niniejszej ankiety. Poniższa ankieta ma na celu zebranie informacji umożliwiających stałe podnoszenie jakość szkoleń /warsztatów/seminariów. </w:t>
      </w:r>
      <w:r w:rsidRPr="004C7496">
        <w:rPr>
          <w:b/>
        </w:rPr>
        <w:t xml:space="preserve">W tabelach prosimy </w:t>
      </w:r>
      <w:r>
        <w:rPr>
          <w:b/>
        </w:rPr>
        <w:br/>
      </w:r>
      <w:r w:rsidRPr="004C7496">
        <w:rPr>
          <w:b/>
        </w:rPr>
        <w:t xml:space="preserve">o zaznaczenie odpowiedzi znakiem „X”.  </w:t>
      </w:r>
    </w:p>
    <w:tbl>
      <w:tblPr>
        <w:tblW w:w="10216" w:type="dxa"/>
        <w:tblInd w:w="-1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5"/>
        <w:gridCol w:w="4311"/>
        <w:gridCol w:w="835"/>
        <w:gridCol w:w="4375"/>
      </w:tblGrid>
      <w:tr w:rsidR="00C7599D" w:rsidTr="00C7599D">
        <w:tc>
          <w:tcPr>
            <w:tcW w:w="102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FFFFFF"/>
            <w:vAlign w:val="center"/>
          </w:tcPr>
          <w:p w:rsidR="00C7599D" w:rsidRPr="00354A3D" w:rsidRDefault="00C7599D" w:rsidP="00611213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</w:rPr>
            </w:pPr>
            <w:r>
              <w:rPr>
                <w:b/>
              </w:rPr>
              <w:t>Czy poprzez udział w szkoleniu/warsztacie/ seminarium zdobył(a)Pan(i)zupełnie nową wiedzę?</w:t>
            </w:r>
          </w:p>
        </w:tc>
      </w:tr>
      <w:tr w:rsidR="00C7599D" w:rsidTr="00C7599D">
        <w:trPr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599D" w:rsidRDefault="00005E92" w:rsidP="00354A3D">
            <w:pPr>
              <w:snapToGrid w:val="0"/>
              <w:jc w:val="center"/>
            </w:pPr>
            <w:r>
              <w:rPr>
                <w:noProof/>
                <w:lang w:eastAsia="pl-PL"/>
              </w:rPr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_x0000_s1026" type="#_x0000_t16" style="position:absolute;left:0;text-align:left;margin-left:15.7pt;margin-top:6.7pt;width:14.15pt;height:11.35pt;z-index:251658240;mso-position-horizontal-relative:text;mso-position-vertical-relative:text"/>
              </w:pict>
            </w:r>
          </w:p>
          <w:p w:rsidR="00354A3D" w:rsidRDefault="00354A3D" w:rsidP="00354A3D">
            <w:pPr>
              <w:snapToGrid w:val="0"/>
              <w:jc w:val="center"/>
              <w:rPr>
                <w:sz w:val="36"/>
              </w:rPr>
            </w:pPr>
          </w:p>
        </w:tc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C7599D" w:rsidRDefault="00354A3D" w:rsidP="00C7599D">
            <w:pPr>
              <w:snapToGrid w:val="0"/>
              <w:ind w:left="113"/>
            </w:pPr>
            <w:r>
              <w:t xml:space="preserve">Zdecydowanie tak </w:t>
            </w:r>
          </w:p>
        </w:tc>
        <w:tc>
          <w:tcPr>
            <w:tcW w:w="835" w:type="dxa"/>
            <w:tcBorders>
              <w:left w:val="double" w:sz="6" w:space="0" w:color="auto"/>
              <w:bottom w:val="single" w:sz="4" w:space="0" w:color="000000"/>
            </w:tcBorders>
            <w:vAlign w:val="center"/>
          </w:tcPr>
          <w:p w:rsidR="00C7599D" w:rsidRDefault="00005E92" w:rsidP="00354A3D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028" type="#_x0000_t16" style="position:absolute;left:0;text-align:left;margin-left:14pt;margin-top:7.95pt;width:14.15pt;height:11.35pt;z-index:251660288;mso-position-horizontal-relative:text;mso-position-vertical-relative:text"/>
              </w:pict>
            </w:r>
          </w:p>
        </w:tc>
        <w:tc>
          <w:tcPr>
            <w:tcW w:w="4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99D" w:rsidRDefault="00354A3D" w:rsidP="00C7599D">
            <w:pPr>
              <w:snapToGrid w:val="0"/>
              <w:ind w:left="113"/>
            </w:pPr>
            <w:r>
              <w:t xml:space="preserve">Raczej nie </w:t>
            </w:r>
          </w:p>
        </w:tc>
      </w:tr>
      <w:tr w:rsidR="00C7599D" w:rsidTr="00C7599D">
        <w:trPr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599D" w:rsidRDefault="00005E92" w:rsidP="00354A3D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027" type="#_x0000_t16" style="position:absolute;left:0;text-align:left;margin-left:14.15pt;margin-top:8.05pt;width:14.15pt;height:11.35pt;z-index:251659264;mso-position-horizontal-relative:text;mso-position-vertical-relative:text"/>
              </w:pic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C7599D" w:rsidRDefault="00354A3D" w:rsidP="00C7599D">
            <w:pPr>
              <w:snapToGrid w:val="0"/>
              <w:ind w:left="113"/>
            </w:pPr>
            <w:r>
              <w:t xml:space="preserve">Raczej tak </w:t>
            </w:r>
          </w:p>
        </w:tc>
        <w:tc>
          <w:tcPr>
            <w:tcW w:w="835" w:type="dxa"/>
            <w:tcBorders>
              <w:left w:val="double" w:sz="6" w:space="0" w:color="auto"/>
              <w:bottom w:val="single" w:sz="4" w:space="0" w:color="000000"/>
            </w:tcBorders>
            <w:vAlign w:val="center"/>
          </w:tcPr>
          <w:p w:rsidR="00C7599D" w:rsidRDefault="00005E92" w:rsidP="00354A3D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029" type="#_x0000_t16" style="position:absolute;left:0;text-align:left;margin-left:14.5pt;margin-top:8.4pt;width:14.15pt;height:11.35pt;z-index:251661312;mso-position-horizontal-relative:text;mso-position-vertical-relative:text"/>
              </w:pict>
            </w:r>
          </w:p>
        </w:tc>
        <w:tc>
          <w:tcPr>
            <w:tcW w:w="4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99D" w:rsidRDefault="00354A3D" w:rsidP="00C7599D">
            <w:pPr>
              <w:snapToGrid w:val="0"/>
              <w:ind w:left="113"/>
            </w:pPr>
            <w:r>
              <w:t xml:space="preserve">Zdecydowanie nie </w:t>
            </w:r>
          </w:p>
        </w:tc>
      </w:tr>
      <w:tr w:rsidR="00354A3D" w:rsidTr="00C7599D">
        <w:trPr>
          <w:gridAfter w:val="2"/>
          <w:wAfter w:w="5210" w:type="dxa"/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54A3D" w:rsidRDefault="00005E92" w:rsidP="00354A3D">
            <w:pPr>
              <w:snapToGrid w:val="0"/>
            </w:pPr>
            <w:r>
              <w:rPr>
                <w:noProof/>
                <w:lang w:eastAsia="pl-PL"/>
              </w:rPr>
              <w:pict>
                <v:shape id="_x0000_s1030" type="#_x0000_t16" style="position:absolute;margin-left:14.15pt;margin-top:5.75pt;width:14.15pt;height:11.35pt;z-index:251662336;mso-position-horizontal-relative:text;mso-position-vertical-relative:text"/>
              </w:pic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354A3D" w:rsidRDefault="00354A3D" w:rsidP="00C7599D">
            <w:pPr>
              <w:snapToGrid w:val="0"/>
              <w:ind w:left="113"/>
            </w:pPr>
            <w:r>
              <w:t xml:space="preserve">Trudno powiedzieć </w:t>
            </w:r>
          </w:p>
        </w:tc>
      </w:tr>
      <w:tr w:rsidR="00354A3D" w:rsidTr="00C7599D">
        <w:tc>
          <w:tcPr>
            <w:tcW w:w="102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FFFFFF"/>
            <w:vAlign w:val="center"/>
          </w:tcPr>
          <w:p w:rsidR="00354A3D" w:rsidRPr="00354A3D" w:rsidRDefault="00354A3D" w:rsidP="00611213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</w:rPr>
            </w:pPr>
            <w:r w:rsidRPr="00EF2279">
              <w:rPr>
                <w:b/>
              </w:rPr>
              <w:t>Czy poprzez udział w s</w:t>
            </w:r>
            <w:r w:rsidR="00611213">
              <w:rPr>
                <w:b/>
              </w:rPr>
              <w:t>zkoleniu/warsztacie/ seminarium</w:t>
            </w:r>
            <w:r w:rsidR="001176F3">
              <w:rPr>
                <w:b/>
              </w:rPr>
              <w:t xml:space="preserve"> </w:t>
            </w:r>
            <w:r>
              <w:rPr>
                <w:b/>
              </w:rPr>
              <w:t xml:space="preserve">pogłębił(a) </w:t>
            </w:r>
            <w:r w:rsidRPr="00EF2279">
              <w:rPr>
                <w:b/>
              </w:rPr>
              <w:t>Pan(i)</w:t>
            </w:r>
            <w:r>
              <w:rPr>
                <w:b/>
              </w:rPr>
              <w:t xml:space="preserve"> lub usystematyzował (a) posiadaną wcześniej wiedzę? </w:t>
            </w:r>
          </w:p>
        </w:tc>
      </w:tr>
      <w:tr w:rsidR="00354A3D" w:rsidTr="00C7599D">
        <w:trPr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54A3D" w:rsidRDefault="00005E92" w:rsidP="00354A3D">
            <w:pPr>
              <w:snapToGrid w:val="0"/>
              <w:jc w:val="center"/>
            </w:pPr>
            <w:r>
              <w:rPr>
                <w:noProof/>
                <w:lang w:eastAsia="pl-PL"/>
              </w:rPr>
              <w:pict>
                <v:shape id="_x0000_s1031" type="#_x0000_t16" style="position:absolute;left:0;text-align:left;margin-left:15.7pt;margin-top:6.7pt;width:14.15pt;height:11.35pt;z-index:251664384;mso-position-horizontal-relative:text;mso-position-vertical-relative:text"/>
              </w:pict>
            </w:r>
          </w:p>
          <w:p w:rsidR="00354A3D" w:rsidRDefault="00354A3D" w:rsidP="00354A3D">
            <w:pPr>
              <w:snapToGrid w:val="0"/>
              <w:jc w:val="center"/>
              <w:rPr>
                <w:sz w:val="36"/>
              </w:rPr>
            </w:pPr>
          </w:p>
        </w:tc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354A3D" w:rsidRDefault="00354A3D" w:rsidP="00354A3D">
            <w:pPr>
              <w:snapToGrid w:val="0"/>
              <w:ind w:left="113"/>
            </w:pPr>
            <w:r>
              <w:t xml:space="preserve">Zdecydowanie tak </w:t>
            </w:r>
          </w:p>
        </w:tc>
        <w:tc>
          <w:tcPr>
            <w:tcW w:w="835" w:type="dxa"/>
            <w:tcBorders>
              <w:left w:val="double" w:sz="6" w:space="0" w:color="auto"/>
              <w:bottom w:val="single" w:sz="4" w:space="0" w:color="000000"/>
            </w:tcBorders>
            <w:vAlign w:val="center"/>
          </w:tcPr>
          <w:p w:rsidR="00354A3D" w:rsidRDefault="00005E92" w:rsidP="00354A3D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032" type="#_x0000_t16" style="position:absolute;left:0;text-align:left;margin-left:14pt;margin-top:7.95pt;width:14.15pt;height:11.35pt;z-index:251665408;mso-position-horizontal-relative:text;mso-position-vertical-relative:text"/>
              </w:pict>
            </w:r>
          </w:p>
        </w:tc>
        <w:tc>
          <w:tcPr>
            <w:tcW w:w="4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A3D" w:rsidRDefault="00354A3D" w:rsidP="00354A3D">
            <w:pPr>
              <w:snapToGrid w:val="0"/>
              <w:ind w:left="113"/>
            </w:pPr>
            <w:r>
              <w:t xml:space="preserve">Raczej nie </w:t>
            </w:r>
          </w:p>
        </w:tc>
      </w:tr>
      <w:tr w:rsidR="00354A3D" w:rsidTr="00C7599D">
        <w:trPr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54A3D" w:rsidRDefault="00005E92" w:rsidP="00354A3D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033" type="#_x0000_t16" style="position:absolute;left:0;text-align:left;margin-left:14.15pt;margin-top:8.05pt;width:14.15pt;height:11.35pt;z-index:251666432;mso-position-horizontal-relative:text;mso-position-vertical-relative:text"/>
              </w:pic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354A3D" w:rsidRDefault="00354A3D" w:rsidP="00354A3D">
            <w:pPr>
              <w:snapToGrid w:val="0"/>
              <w:ind w:left="113"/>
            </w:pPr>
            <w:r>
              <w:t xml:space="preserve">Raczej tak </w:t>
            </w:r>
          </w:p>
        </w:tc>
        <w:tc>
          <w:tcPr>
            <w:tcW w:w="835" w:type="dxa"/>
            <w:tcBorders>
              <w:left w:val="double" w:sz="6" w:space="0" w:color="auto"/>
              <w:bottom w:val="single" w:sz="4" w:space="0" w:color="000000"/>
            </w:tcBorders>
            <w:vAlign w:val="center"/>
          </w:tcPr>
          <w:p w:rsidR="00354A3D" w:rsidRDefault="00005E92" w:rsidP="00354A3D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034" type="#_x0000_t16" style="position:absolute;left:0;text-align:left;margin-left:14.5pt;margin-top:8.4pt;width:14.15pt;height:11.35pt;z-index:251667456;mso-position-horizontal-relative:text;mso-position-vertical-relative:text"/>
              </w:pict>
            </w:r>
          </w:p>
        </w:tc>
        <w:tc>
          <w:tcPr>
            <w:tcW w:w="4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A3D" w:rsidRDefault="00354A3D" w:rsidP="00354A3D">
            <w:pPr>
              <w:snapToGrid w:val="0"/>
              <w:ind w:left="113"/>
            </w:pPr>
            <w:r>
              <w:t xml:space="preserve">Zdecydowanie nie </w:t>
            </w:r>
          </w:p>
        </w:tc>
      </w:tr>
      <w:tr w:rsidR="00354A3D" w:rsidTr="00C7599D">
        <w:trPr>
          <w:gridAfter w:val="2"/>
          <w:wAfter w:w="5210" w:type="dxa"/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54A3D" w:rsidRDefault="00005E92" w:rsidP="00354A3D">
            <w:pPr>
              <w:snapToGrid w:val="0"/>
            </w:pPr>
            <w:r>
              <w:rPr>
                <w:noProof/>
                <w:lang w:eastAsia="pl-PL"/>
              </w:rPr>
              <w:pict>
                <v:shape id="_x0000_s1036" type="#_x0000_t16" style="position:absolute;margin-left:14.15pt;margin-top:5.75pt;width:14.15pt;height:11.35pt;z-index:251670528;mso-position-horizontal-relative:text;mso-position-vertical-relative:text"/>
              </w:pic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354A3D" w:rsidRDefault="00354A3D" w:rsidP="00354A3D">
            <w:pPr>
              <w:snapToGrid w:val="0"/>
              <w:ind w:left="113"/>
            </w:pPr>
            <w:r>
              <w:t xml:space="preserve">Trudno powiedzieć </w:t>
            </w:r>
          </w:p>
        </w:tc>
      </w:tr>
      <w:tr w:rsidR="00354A3D" w:rsidTr="00C7599D">
        <w:tc>
          <w:tcPr>
            <w:tcW w:w="102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FFFFFF"/>
            <w:vAlign w:val="center"/>
          </w:tcPr>
          <w:p w:rsidR="00354A3D" w:rsidRPr="00354A3D" w:rsidRDefault="00354A3D" w:rsidP="00611213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</w:rPr>
            </w:pPr>
            <w:r w:rsidRPr="00354A3D">
              <w:rPr>
                <w:b/>
              </w:rPr>
              <w:t>Czy poprzez udział w szkoleniu/warsztacie/ seminarium zdobył(a)Pan(i)zupełnie nowe umiejętności ?</w:t>
            </w:r>
          </w:p>
        </w:tc>
      </w:tr>
      <w:tr w:rsidR="00354A3D" w:rsidTr="00C7599D">
        <w:trPr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54A3D" w:rsidRDefault="00005E92" w:rsidP="00354A3D">
            <w:pPr>
              <w:snapToGrid w:val="0"/>
              <w:jc w:val="center"/>
            </w:pPr>
            <w:r>
              <w:rPr>
                <w:noProof/>
                <w:lang w:eastAsia="pl-PL"/>
              </w:rPr>
              <w:pict>
                <v:shape id="_x0000_s1055" type="#_x0000_t16" style="position:absolute;left:0;text-align:left;margin-left:15.7pt;margin-top:6.7pt;width:14.15pt;height:11.35pt;z-index:251688960;mso-position-horizontal-relative:text;mso-position-vertical-relative:text"/>
              </w:pict>
            </w:r>
          </w:p>
          <w:p w:rsidR="00354A3D" w:rsidRDefault="00354A3D" w:rsidP="00354A3D">
            <w:pPr>
              <w:snapToGrid w:val="0"/>
              <w:jc w:val="center"/>
              <w:rPr>
                <w:sz w:val="36"/>
              </w:rPr>
            </w:pPr>
          </w:p>
        </w:tc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354A3D" w:rsidRDefault="00354A3D" w:rsidP="00354A3D">
            <w:pPr>
              <w:snapToGrid w:val="0"/>
              <w:ind w:left="113"/>
            </w:pPr>
            <w:r>
              <w:t xml:space="preserve">Zdecydowanie tak </w:t>
            </w:r>
          </w:p>
        </w:tc>
        <w:tc>
          <w:tcPr>
            <w:tcW w:w="835" w:type="dxa"/>
            <w:tcBorders>
              <w:left w:val="double" w:sz="6" w:space="0" w:color="auto"/>
              <w:bottom w:val="single" w:sz="4" w:space="0" w:color="000000"/>
            </w:tcBorders>
            <w:vAlign w:val="center"/>
          </w:tcPr>
          <w:p w:rsidR="00354A3D" w:rsidRDefault="00005E92" w:rsidP="00354A3D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053" type="#_x0000_t16" style="position:absolute;left:0;text-align:left;margin-left:14pt;margin-top:7.95pt;width:14.15pt;height:11.35pt;z-index:251686912;mso-position-horizontal-relative:text;mso-position-vertical-relative:text"/>
              </w:pict>
            </w:r>
          </w:p>
        </w:tc>
        <w:tc>
          <w:tcPr>
            <w:tcW w:w="4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A3D" w:rsidRDefault="00354A3D" w:rsidP="00354A3D">
            <w:pPr>
              <w:snapToGrid w:val="0"/>
              <w:ind w:left="113"/>
            </w:pPr>
            <w:r>
              <w:t xml:space="preserve">Raczej nie </w:t>
            </w:r>
          </w:p>
        </w:tc>
      </w:tr>
      <w:tr w:rsidR="00354A3D" w:rsidTr="00C7599D">
        <w:trPr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54A3D" w:rsidRDefault="00005E92" w:rsidP="00354A3D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056" type="#_x0000_t16" style="position:absolute;left:0;text-align:left;margin-left:14.15pt;margin-top:8.05pt;width:14.15pt;height:11.35pt;z-index:251689984;mso-position-horizontal-relative:text;mso-position-vertical-relative:text"/>
              </w:pic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354A3D" w:rsidRDefault="00354A3D" w:rsidP="00354A3D">
            <w:pPr>
              <w:snapToGrid w:val="0"/>
              <w:ind w:left="113"/>
            </w:pPr>
            <w:r>
              <w:t xml:space="preserve">Raczej tak </w:t>
            </w:r>
          </w:p>
        </w:tc>
        <w:tc>
          <w:tcPr>
            <w:tcW w:w="835" w:type="dxa"/>
            <w:tcBorders>
              <w:left w:val="double" w:sz="6" w:space="0" w:color="auto"/>
              <w:bottom w:val="single" w:sz="4" w:space="0" w:color="000000"/>
            </w:tcBorders>
            <w:vAlign w:val="center"/>
          </w:tcPr>
          <w:p w:rsidR="00354A3D" w:rsidRDefault="00005E92" w:rsidP="00354A3D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054" type="#_x0000_t16" style="position:absolute;left:0;text-align:left;margin-left:14.5pt;margin-top:8.4pt;width:14.15pt;height:11.35pt;z-index:251687936;mso-position-horizontal-relative:text;mso-position-vertical-relative:text"/>
              </w:pict>
            </w:r>
          </w:p>
        </w:tc>
        <w:tc>
          <w:tcPr>
            <w:tcW w:w="4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A3D" w:rsidRDefault="00354A3D" w:rsidP="00354A3D">
            <w:pPr>
              <w:snapToGrid w:val="0"/>
              <w:ind w:left="113"/>
            </w:pPr>
            <w:r>
              <w:t xml:space="preserve">Zdecydowanie nie </w:t>
            </w:r>
          </w:p>
        </w:tc>
      </w:tr>
      <w:tr w:rsidR="00354A3D" w:rsidTr="00C7599D">
        <w:trPr>
          <w:gridAfter w:val="2"/>
          <w:wAfter w:w="5210" w:type="dxa"/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54A3D" w:rsidRDefault="00005E92" w:rsidP="00354A3D">
            <w:pPr>
              <w:snapToGrid w:val="0"/>
            </w:pPr>
            <w:r>
              <w:rPr>
                <w:noProof/>
                <w:lang w:eastAsia="pl-PL"/>
              </w:rPr>
              <w:pict>
                <v:shape id="_x0000_s1057" type="#_x0000_t16" style="position:absolute;margin-left:14.15pt;margin-top:5.75pt;width:14.15pt;height:11.35pt;z-index:251691008;mso-position-horizontal-relative:text;mso-position-vertical-relative:text"/>
              </w:pic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354A3D" w:rsidRDefault="00354A3D" w:rsidP="00354A3D">
            <w:pPr>
              <w:snapToGrid w:val="0"/>
              <w:ind w:left="113"/>
            </w:pPr>
            <w:r>
              <w:t xml:space="preserve">Trudno powiedzieć </w:t>
            </w:r>
          </w:p>
        </w:tc>
      </w:tr>
    </w:tbl>
    <w:p w:rsidR="00354A3D" w:rsidRDefault="00354A3D" w:rsidP="00354A3D">
      <w:pPr>
        <w:jc w:val="both"/>
      </w:pPr>
    </w:p>
    <w:p w:rsidR="00EF2279" w:rsidRPr="00EF2279" w:rsidRDefault="00354A3D" w:rsidP="00354A3D">
      <w:pPr>
        <w:jc w:val="both"/>
      </w:pPr>
      <w:r>
        <w:t>Jeśli tak, proszę podać jakie ………………………………………………………………………………………………………………</w:t>
      </w:r>
    </w:p>
    <w:p w:rsidR="00EF2279" w:rsidRPr="00EF2279" w:rsidRDefault="00EF2279" w:rsidP="00354A3D">
      <w:pPr>
        <w:pStyle w:val="Akapitzlist"/>
        <w:ind w:left="1440"/>
        <w:jc w:val="both"/>
        <w:rPr>
          <w:b/>
        </w:rPr>
      </w:pPr>
    </w:p>
    <w:p w:rsidR="00354A3D" w:rsidRPr="00354A3D" w:rsidRDefault="00354A3D" w:rsidP="00354A3D">
      <w:pPr>
        <w:jc w:val="both"/>
        <w:rPr>
          <w:b/>
        </w:rPr>
      </w:pPr>
    </w:p>
    <w:tbl>
      <w:tblPr>
        <w:tblW w:w="10216" w:type="dxa"/>
        <w:tblInd w:w="-108" w:type="dxa"/>
        <w:tblCellMar>
          <w:left w:w="0" w:type="dxa"/>
          <w:right w:w="0" w:type="dxa"/>
        </w:tblCellMar>
        <w:tblLook w:val="0000"/>
      </w:tblPr>
      <w:tblGrid>
        <w:gridCol w:w="695"/>
        <w:gridCol w:w="138"/>
        <w:gridCol w:w="4173"/>
        <w:gridCol w:w="142"/>
        <w:gridCol w:w="693"/>
        <w:gridCol w:w="208"/>
        <w:gridCol w:w="902"/>
        <w:gridCol w:w="901"/>
        <w:gridCol w:w="902"/>
        <w:gridCol w:w="1439"/>
        <w:gridCol w:w="23"/>
      </w:tblGrid>
      <w:tr w:rsidR="00165DD1" w:rsidRPr="00354A3D" w:rsidTr="00217561">
        <w:tc>
          <w:tcPr>
            <w:tcW w:w="1021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FFFFFF"/>
            <w:vAlign w:val="center"/>
          </w:tcPr>
          <w:p w:rsidR="00165DD1" w:rsidRPr="00165DD1" w:rsidRDefault="00165DD1" w:rsidP="00611213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</w:rPr>
            </w:pPr>
            <w:r>
              <w:rPr>
                <w:b/>
              </w:rPr>
              <w:lastRenderedPageBreak/>
              <w:t>Czy poprzez</w:t>
            </w:r>
            <w:r w:rsidR="001176F3">
              <w:rPr>
                <w:b/>
              </w:rPr>
              <w:t xml:space="preserve"> udział w szkoleniu/warsztacie/</w:t>
            </w:r>
            <w:r>
              <w:rPr>
                <w:b/>
              </w:rPr>
              <w:t xml:space="preserve">seminarium pogłębił(a)Pan(i)posiadane wcześniej umiejętności? </w:t>
            </w:r>
          </w:p>
        </w:tc>
      </w:tr>
      <w:tr w:rsidR="00165DD1" w:rsidTr="00217561">
        <w:trPr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65DD1" w:rsidRDefault="00005E92" w:rsidP="00C40BEB">
            <w:pPr>
              <w:snapToGrid w:val="0"/>
              <w:jc w:val="center"/>
            </w:pPr>
            <w:r>
              <w:rPr>
                <w:noProof/>
                <w:lang w:eastAsia="pl-PL"/>
              </w:rPr>
              <w:pict>
                <v:shape id="_x0000_s1069" type="#_x0000_t16" style="position:absolute;left:0;text-align:left;margin-left:15.7pt;margin-top:6.7pt;width:14.15pt;height:11.35pt;z-index:251694080;mso-position-horizontal-relative:text;mso-position-vertical-relative:text"/>
              </w:pict>
            </w:r>
          </w:p>
          <w:p w:rsidR="00165DD1" w:rsidRDefault="00165DD1" w:rsidP="00C40BEB">
            <w:pPr>
              <w:snapToGrid w:val="0"/>
              <w:jc w:val="center"/>
              <w:rPr>
                <w:sz w:val="36"/>
              </w:rPr>
            </w:pPr>
          </w:p>
        </w:tc>
        <w:tc>
          <w:tcPr>
            <w:tcW w:w="4311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165DD1" w:rsidRDefault="00165DD1" w:rsidP="00C40BEB">
            <w:pPr>
              <w:snapToGrid w:val="0"/>
              <w:ind w:left="113"/>
            </w:pPr>
            <w:r>
              <w:t xml:space="preserve">Zdecydowanie tak </w:t>
            </w:r>
          </w:p>
        </w:tc>
        <w:tc>
          <w:tcPr>
            <w:tcW w:w="835" w:type="dxa"/>
            <w:gridSpan w:val="2"/>
            <w:tcBorders>
              <w:left w:val="double" w:sz="6" w:space="0" w:color="auto"/>
              <w:bottom w:val="single" w:sz="4" w:space="0" w:color="000000"/>
            </w:tcBorders>
            <w:vAlign w:val="center"/>
          </w:tcPr>
          <w:p w:rsidR="00165DD1" w:rsidRDefault="00005E92" w:rsidP="00C40BEB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068" type="#_x0000_t16" style="position:absolute;left:0;text-align:left;margin-left:14pt;margin-top:7.95pt;width:14.15pt;height:11.35pt;z-index:251693056;mso-position-horizontal-relative:text;mso-position-vertical-relative:text"/>
              </w:pict>
            </w:r>
          </w:p>
        </w:tc>
        <w:tc>
          <w:tcPr>
            <w:tcW w:w="437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DD1" w:rsidRDefault="00165DD1" w:rsidP="00C40BEB">
            <w:pPr>
              <w:snapToGrid w:val="0"/>
              <w:ind w:left="113"/>
            </w:pPr>
            <w:r>
              <w:t xml:space="preserve">Raczej nie </w:t>
            </w:r>
          </w:p>
        </w:tc>
      </w:tr>
      <w:tr w:rsidR="00165DD1" w:rsidTr="00217561">
        <w:trPr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65DD1" w:rsidRDefault="00005E92" w:rsidP="00C40BEB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071" type="#_x0000_t16" style="position:absolute;left:0;text-align:left;margin-left:14.15pt;margin-top:8.05pt;width:14.15pt;height:11.35pt;z-index:251696128;mso-position-horizontal-relative:text;mso-position-vertical-relative:text"/>
              </w:pict>
            </w:r>
          </w:p>
        </w:tc>
        <w:tc>
          <w:tcPr>
            <w:tcW w:w="4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165DD1" w:rsidRDefault="00165DD1" w:rsidP="00C40BEB">
            <w:pPr>
              <w:snapToGrid w:val="0"/>
              <w:ind w:left="113"/>
            </w:pPr>
            <w:r>
              <w:t xml:space="preserve">Raczej tak </w:t>
            </w:r>
          </w:p>
        </w:tc>
        <w:tc>
          <w:tcPr>
            <w:tcW w:w="835" w:type="dxa"/>
            <w:gridSpan w:val="2"/>
            <w:tcBorders>
              <w:left w:val="double" w:sz="6" w:space="0" w:color="auto"/>
              <w:bottom w:val="single" w:sz="4" w:space="0" w:color="000000"/>
            </w:tcBorders>
            <w:vAlign w:val="center"/>
          </w:tcPr>
          <w:p w:rsidR="00165DD1" w:rsidRDefault="00005E92" w:rsidP="00C40BEB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070" type="#_x0000_t16" style="position:absolute;left:0;text-align:left;margin-left:14.5pt;margin-top:8.4pt;width:14.15pt;height:11.35pt;z-index:251695104;mso-position-horizontal-relative:text;mso-position-vertical-relative:text"/>
              </w:pict>
            </w:r>
          </w:p>
        </w:tc>
        <w:tc>
          <w:tcPr>
            <w:tcW w:w="4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DD1" w:rsidRDefault="00165DD1" w:rsidP="00C40BEB">
            <w:pPr>
              <w:snapToGrid w:val="0"/>
              <w:ind w:left="113"/>
            </w:pPr>
            <w:r>
              <w:t xml:space="preserve">Zdecydowanie nie </w:t>
            </w:r>
          </w:p>
        </w:tc>
      </w:tr>
      <w:tr w:rsidR="00165DD1" w:rsidTr="00217561">
        <w:trPr>
          <w:gridAfter w:val="8"/>
          <w:wAfter w:w="5210" w:type="dxa"/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65DD1" w:rsidRDefault="00005E92" w:rsidP="00C40BEB">
            <w:pPr>
              <w:snapToGrid w:val="0"/>
            </w:pPr>
            <w:r>
              <w:rPr>
                <w:noProof/>
                <w:lang w:eastAsia="pl-PL"/>
              </w:rPr>
              <w:pict>
                <v:shape id="_x0000_s1072" type="#_x0000_t16" style="position:absolute;margin-left:14.15pt;margin-top:5.75pt;width:14.15pt;height:11.35pt;z-index:251697152;mso-position-horizontal-relative:text;mso-position-vertical-relative:text"/>
              </w:pict>
            </w:r>
          </w:p>
        </w:tc>
        <w:tc>
          <w:tcPr>
            <w:tcW w:w="4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165DD1" w:rsidRDefault="00165DD1" w:rsidP="00C40BEB">
            <w:pPr>
              <w:snapToGrid w:val="0"/>
              <w:ind w:left="113"/>
            </w:pPr>
            <w:r>
              <w:t xml:space="preserve">Trudno powiedzieć </w:t>
            </w:r>
          </w:p>
        </w:tc>
      </w:tr>
      <w:tr w:rsidR="0000485E" w:rsidRPr="00354A3D" w:rsidTr="00217561">
        <w:tc>
          <w:tcPr>
            <w:tcW w:w="1021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FFFFFF"/>
            <w:vAlign w:val="center"/>
          </w:tcPr>
          <w:p w:rsidR="0000485E" w:rsidRPr="00165DD1" w:rsidRDefault="0000485E" w:rsidP="00611213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</w:rPr>
            </w:pPr>
            <w:r>
              <w:rPr>
                <w:b/>
              </w:rPr>
              <w:t xml:space="preserve"> W jakim stopniu szkolenie</w:t>
            </w:r>
            <w:r w:rsidR="00611213">
              <w:rPr>
                <w:b/>
              </w:rPr>
              <w:t>/warsztat/seminarium</w:t>
            </w:r>
            <w:r>
              <w:rPr>
                <w:b/>
              </w:rPr>
              <w:t xml:space="preserve"> spełniło Pana/i oczekiwania? </w:t>
            </w:r>
            <w:r>
              <w:rPr>
                <w:i/>
              </w:rPr>
              <w:t>Proszę zaznaczyć wybraną odpowiedź.</w:t>
            </w:r>
          </w:p>
        </w:tc>
      </w:tr>
      <w:tr w:rsidR="0000485E" w:rsidTr="00217561">
        <w:trPr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485E" w:rsidRDefault="00005E92" w:rsidP="0000485E">
            <w:pPr>
              <w:snapToGrid w:val="0"/>
              <w:jc w:val="center"/>
            </w:pPr>
            <w:r>
              <w:rPr>
                <w:noProof/>
                <w:lang w:eastAsia="pl-PL"/>
              </w:rPr>
              <w:pict>
                <v:shape id="_x0000_s1099" type="#_x0000_t16" style="position:absolute;left:0;text-align:left;margin-left:15.7pt;margin-top:6.7pt;width:14.15pt;height:11.35pt;z-index:251711488;mso-position-horizontal-relative:text;mso-position-vertical-relative:text"/>
              </w:pict>
            </w:r>
          </w:p>
          <w:p w:rsidR="0000485E" w:rsidRDefault="0000485E" w:rsidP="0000485E">
            <w:pPr>
              <w:snapToGrid w:val="0"/>
              <w:jc w:val="center"/>
              <w:rPr>
                <w:sz w:val="36"/>
              </w:rPr>
            </w:pPr>
          </w:p>
        </w:tc>
        <w:tc>
          <w:tcPr>
            <w:tcW w:w="4311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00485E" w:rsidRDefault="0000485E" w:rsidP="0000485E">
            <w:pPr>
              <w:snapToGrid w:val="0"/>
              <w:ind w:left="113"/>
            </w:pPr>
            <w:r>
              <w:t>Nie spełniło moich oczekiwań.</w:t>
            </w:r>
          </w:p>
        </w:tc>
        <w:tc>
          <w:tcPr>
            <w:tcW w:w="835" w:type="dxa"/>
            <w:gridSpan w:val="2"/>
            <w:tcBorders>
              <w:left w:val="double" w:sz="6" w:space="0" w:color="auto"/>
              <w:bottom w:val="single" w:sz="4" w:space="0" w:color="000000"/>
            </w:tcBorders>
            <w:vAlign w:val="center"/>
          </w:tcPr>
          <w:p w:rsidR="0000485E" w:rsidRDefault="00005E92" w:rsidP="0000485E">
            <w:pPr>
              <w:snapToGrid w:val="0"/>
              <w:jc w:val="center"/>
              <w:rPr>
                <w:sz w:val="36"/>
              </w:rPr>
            </w:pPr>
            <w:r w:rsidRPr="00005E92">
              <w:rPr>
                <w:noProof/>
                <w:lang w:eastAsia="pl-PL"/>
              </w:rPr>
              <w:pict>
                <v:shape id="_x0000_s1102" type="#_x0000_t16" style="position:absolute;left:0;text-align:left;margin-left:10.3pt;margin-top:10.6pt;width:14.15pt;height:11.35pt;z-index:251714560;mso-position-horizontal-relative:text;mso-position-vertical-relative:text"/>
              </w:pict>
            </w:r>
          </w:p>
        </w:tc>
        <w:tc>
          <w:tcPr>
            <w:tcW w:w="437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485E" w:rsidRDefault="0000485E" w:rsidP="0000485E">
            <w:pPr>
              <w:snapToGrid w:val="0"/>
              <w:ind w:left="113"/>
            </w:pPr>
            <w:r>
              <w:t>Spełniło w wysokim stopniu.</w:t>
            </w:r>
          </w:p>
        </w:tc>
      </w:tr>
      <w:tr w:rsidR="0000485E" w:rsidTr="00217561">
        <w:trPr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485E" w:rsidRDefault="00005E92" w:rsidP="0000485E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100" type="#_x0000_t16" style="position:absolute;left:0;text-align:left;margin-left:14.15pt;margin-top:8.05pt;width:14.15pt;height:11.35pt;z-index:251712512;mso-position-horizontal-relative:text;mso-position-vertical-relative:text"/>
              </w:pict>
            </w:r>
          </w:p>
        </w:tc>
        <w:tc>
          <w:tcPr>
            <w:tcW w:w="4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00485E" w:rsidRDefault="0000485E" w:rsidP="0000485E">
            <w:pPr>
              <w:snapToGrid w:val="0"/>
              <w:ind w:left="113"/>
            </w:pPr>
            <w:r>
              <w:t>Spełniło w niewielkim stopniu.</w:t>
            </w:r>
          </w:p>
        </w:tc>
        <w:tc>
          <w:tcPr>
            <w:tcW w:w="835" w:type="dxa"/>
            <w:gridSpan w:val="2"/>
            <w:tcBorders>
              <w:left w:val="double" w:sz="6" w:space="0" w:color="auto"/>
              <w:bottom w:val="single" w:sz="4" w:space="0" w:color="000000"/>
            </w:tcBorders>
            <w:vAlign w:val="center"/>
          </w:tcPr>
          <w:p w:rsidR="0000485E" w:rsidRDefault="00005E92" w:rsidP="0000485E">
            <w:pPr>
              <w:snapToGrid w:val="0"/>
              <w:jc w:val="center"/>
              <w:rPr>
                <w:sz w:val="36"/>
              </w:rPr>
            </w:pPr>
            <w:r w:rsidRPr="00005E92">
              <w:rPr>
                <w:noProof/>
                <w:lang w:eastAsia="pl-PL"/>
              </w:rPr>
              <w:pict>
                <v:shape id="_x0000_s1103" type="#_x0000_t16" style="position:absolute;left:0;text-align:left;margin-left:10.8pt;margin-top:7.2pt;width:14.15pt;height:11.35pt;z-index:251715584;mso-position-horizontal-relative:text;mso-position-vertical-relative:text"/>
              </w:pict>
            </w:r>
          </w:p>
        </w:tc>
        <w:tc>
          <w:tcPr>
            <w:tcW w:w="4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485E" w:rsidRDefault="0000485E" w:rsidP="0000485E">
            <w:pPr>
              <w:snapToGrid w:val="0"/>
              <w:ind w:left="113"/>
            </w:pPr>
            <w:r>
              <w:t>Spełniło w pełni.</w:t>
            </w:r>
          </w:p>
        </w:tc>
      </w:tr>
      <w:tr w:rsidR="0000485E" w:rsidTr="00217561">
        <w:trPr>
          <w:gridAfter w:val="8"/>
          <w:wAfter w:w="5210" w:type="dxa"/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485E" w:rsidRDefault="00005E92" w:rsidP="0000485E">
            <w:pPr>
              <w:snapToGrid w:val="0"/>
            </w:pPr>
            <w:r>
              <w:rPr>
                <w:noProof/>
                <w:lang w:eastAsia="pl-PL"/>
              </w:rPr>
              <w:pict>
                <v:shape id="_x0000_s1101" type="#_x0000_t16" style="position:absolute;margin-left:14.15pt;margin-top:5.75pt;width:14.15pt;height:11.35pt;z-index:251713536;mso-position-horizontal-relative:text;mso-position-vertical-relative:text"/>
              </w:pict>
            </w:r>
          </w:p>
        </w:tc>
        <w:tc>
          <w:tcPr>
            <w:tcW w:w="4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00485E" w:rsidRDefault="0000485E" w:rsidP="0000485E">
            <w:pPr>
              <w:snapToGrid w:val="0"/>
              <w:ind w:left="113"/>
            </w:pPr>
            <w:r>
              <w:t>Spełniło w średnim stopniu.</w:t>
            </w:r>
          </w:p>
        </w:tc>
      </w:tr>
      <w:tr w:rsidR="0000485E" w:rsidRPr="00165DD1" w:rsidTr="00217561">
        <w:tc>
          <w:tcPr>
            <w:tcW w:w="1021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FFFFFF"/>
            <w:vAlign w:val="center"/>
          </w:tcPr>
          <w:p w:rsidR="0000485E" w:rsidRPr="0000485E" w:rsidRDefault="0000485E" w:rsidP="00611213">
            <w:pPr>
              <w:pStyle w:val="Akapitzlist"/>
              <w:numPr>
                <w:ilvl w:val="0"/>
                <w:numId w:val="8"/>
              </w:numPr>
              <w:jc w:val="both"/>
            </w:pPr>
            <w:r w:rsidRPr="00A84A82">
              <w:rPr>
                <w:b/>
              </w:rPr>
              <w:t>Czy treści szkolenia</w:t>
            </w:r>
            <w:r w:rsidR="001176F3">
              <w:rPr>
                <w:b/>
              </w:rPr>
              <w:t>/warsztatu/seminarium</w:t>
            </w:r>
            <w:r w:rsidRPr="00A84A82">
              <w:rPr>
                <w:b/>
              </w:rPr>
              <w:t xml:space="preserve"> będą pomocne i użyteczne w pracy zawodowej? </w:t>
            </w:r>
            <w:r w:rsidRPr="00A84A82">
              <w:rPr>
                <w:i/>
              </w:rPr>
              <w:t>Proszę zaznaczyć wybraną odpowiedź.</w:t>
            </w:r>
          </w:p>
        </w:tc>
      </w:tr>
      <w:tr w:rsidR="0000485E" w:rsidTr="00217561">
        <w:trPr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485E" w:rsidRDefault="00005E92" w:rsidP="00C40BEB">
            <w:pPr>
              <w:snapToGrid w:val="0"/>
              <w:jc w:val="center"/>
            </w:pPr>
            <w:r>
              <w:rPr>
                <w:noProof/>
                <w:lang w:eastAsia="pl-PL"/>
              </w:rPr>
              <w:pict>
                <v:shape id="_x0000_s1104" type="#_x0000_t16" style="position:absolute;left:0;text-align:left;margin-left:15.7pt;margin-top:6.7pt;width:14.15pt;height:11.35pt;z-index:251717632;mso-position-horizontal-relative:text;mso-position-vertical-relative:text"/>
              </w:pict>
            </w:r>
          </w:p>
          <w:p w:rsidR="0000485E" w:rsidRDefault="0000485E" w:rsidP="00C40BEB">
            <w:pPr>
              <w:snapToGrid w:val="0"/>
              <w:jc w:val="center"/>
              <w:rPr>
                <w:sz w:val="36"/>
              </w:rPr>
            </w:pPr>
          </w:p>
        </w:tc>
        <w:tc>
          <w:tcPr>
            <w:tcW w:w="4311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00485E" w:rsidRDefault="0000485E" w:rsidP="00C40BEB">
            <w:pPr>
              <w:snapToGrid w:val="0"/>
              <w:ind w:left="113"/>
            </w:pPr>
            <w:r>
              <w:t xml:space="preserve">Zdecydowanie tak </w:t>
            </w:r>
          </w:p>
        </w:tc>
        <w:tc>
          <w:tcPr>
            <w:tcW w:w="835" w:type="dxa"/>
            <w:gridSpan w:val="2"/>
            <w:tcBorders>
              <w:left w:val="double" w:sz="6" w:space="0" w:color="auto"/>
              <w:bottom w:val="single" w:sz="4" w:space="0" w:color="000000"/>
            </w:tcBorders>
            <w:vAlign w:val="center"/>
          </w:tcPr>
          <w:p w:rsidR="0000485E" w:rsidRDefault="00005E92" w:rsidP="00C40BEB">
            <w:pPr>
              <w:snapToGrid w:val="0"/>
              <w:jc w:val="center"/>
              <w:rPr>
                <w:sz w:val="36"/>
              </w:rPr>
            </w:pPr>
            <w:r w:rsidRPr="00005E92">
              <w:rPr>
                <w:noProof/>
                <w:lang w:eastAsia="pl-PL"/>
              </w:rPr>
              <w:pict>
                <v:shape id="_x0000_s1105" type="#_x0000_t16" style="position:absolute;left:0;text-align:left;margin-left:10.3pt;margin-top:10.6pt;width:14.15pt;height:11.35pt;z-index:251718656;mso-position-horizontal-relative:text;mso-position-vertical-relative:text"/>
              </w:pict>
            </w:r>
          </w:p>
        </w:tc>
        <w:tc>
          <w:tcPr>
            <w:tcW w:w="437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485E" w:rsidRDefault="0000485E" w:rsidP="00C40BEB">
            <w:pPr>
              <w:snapToGrid w:val="0"/>
              <w:ind w:left="113"/>
            </w:pPr>
            <w:r>
              <w:t>Raczej nie</w:t>
            </w:r>
          </w:p>
        </w:tc>
      </w:tr>
      <w:tr w:rsidR="0000485E" w:rsidTr="00217561">
        <w:trPr>
          <w:trHeight w:hRule="exact" w:val="640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485E" w:rsidRDefault="00005E92" w:rsidP="00C40BEB">
            <w:pPr>
              <w:snapToGrid w:val="0"/>
              <w:jc w:val="center"/>
              <w:rPr>
                <w:sz w:val="36"/>
              </w:rPr>
            </w:pPr>
            <w:r>
              <w:rPr>
                <w:noProof/>
                <w:sz w:val="36"/>
                <w:lang w:eastAsia="pl-PL"/>
              </w:rPr>
              <w:pict>
                <v:shape id="_x0000_s1106" type="#_x0000_t16" style="position:absolute;left:0;text-align:left;margin-left:14.15pt;margin-top:8.05pt;width:14.15pt;height:11.35pt;z-index:251719680;mso-position-horizontal-relative:text;mso-position-vertical-relative:text"/>
              </w:pict>
            </w:r>
          </w:p>
        </w:tc>
        <w:tc>
          <w:tcPr>
            <w:tcW w:w="4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auto"/>
            </w:tcBorders>
            <w:vAlign w:val="center"/>
          </w:tcPr>
          <w:p w:rsidR="0000485E" w:rsidRDefault="0000485E" w:rsidP="00C40BEB">
            <w:pPr>
              <w:snapToGrid w:val="0"/>
              <w:ind w:left="113"/>
            </w:pPr>
            <w:r>
              <w:t xml:space="preserve">Raczej tak </w:t>
            </w:r>
          </w:p>
        </w:tc>
        <w:tc>
          <w:tcPr>
            <w:tcW w:w="835" w:type="dxa"/>
            <w:gridSpan w:val="2"/>
            <w:tcBorders>
              <w:left w:val="double" w:sz="6" w:space="0" w:color="auto"/>
              <w:bottom w:val="single" w:sz="4" w:space="0" w:color="000000"/>
            </w:tcBorders>
            <w:vAlign w:val="center"/>
          </w:tcPr>
          <w:p w:rsidR="0000485E" w:rsidRDefault="00005E92" w:rsidP="00C40BEB">
            <w:pPr>
              <w:snapToGrid w:val="0"/>
              <w:jc w:val="center"/>
              <w:rPr>
                <w:sz w:val="36"/>
              </w:rPr>
            </w:pPr>
            <w:r w:rsidRPr="00005E92">
              <w:rPr>
                <w:noProof/>
                <w:lang w:eastAsia="pl-PL"/>
              </w:rPr>
              <w:pict>
                <v:shape id="_x0000_s1107" type="#_x0000_t16" style="position:absolute;left:0;text-align:left;margin-left:10.8pt;margin-top:7.2pt;width:14.15pt;height:11.35pt;z-index:251720704;mso-position-horizontal-relative:text;mso-position-vertical-relative:text"/>
              </w:pict>
            </w:r>
          </w:p>
        </w:tc>
        <w:tc>
          <w:tcPr>
            <w:tcW w:w="4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485E" w:rsidRDefault="0000485E" w:rsidP="00C40BEB">
            <w:pPr>
              <w:snapToGrid w:val="0"/>
              <w:ind w:left="113"/>
            </w:pPr>
            <w:r>
              <w:t xml:space="preserve">Zdecydowanie nie </w:t>
            </w:r>
          </w:p>
        </w:tc>
      </w:tr>
      <w:tr w:rsidR="00174BD9" w:rsidRPr="0000485E" w:rsidTr="00217561">
        <w:tc>
          <w:tcPr>
            <w:tcW w:w="1021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/>
            </w:tblPr>
            <w:tblGrid>
              <w:gridCol w:w="1259"/>
              <w:gridCol w:w="4113"/>
              <w:gridCol w:w="646"/>
              <w:gridCol w:w="4178"/>
            </w:tblGrid>
            <w:tr w:rsidR="00217561" w:rsidTr="00217561"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pct15" w:color="auto" w:fill="FFFFFF"/>
                  <w:vAlign w:val="center"/>
                </w:tcPr>
                <w:p w:rsidR="00217561" w:rsidRDefault="00217561" w:rsidP="00C40BEB">
                  <w:pPr>
                    <w:snapToGrid w:val="0"/>
                    <w:ind w:left="397" w:hanging="284"/>
                  </w:pPr>
                  <w:r>
                    <w:rPr>
                      <w:b/>
                    </w:rPr>
                    <w:t>7 . Jakie korzyści odniósł(</w:t>
                  </w:r>
                  <w:proofErr w:type="spellStart"/>
                  <w:r>
                    <w:rPr>
                      <w:b/>
                    </w:rPr>
                    <w:t>ła</w:t>
                  </w:r>
                  <w:proofErr w:type="spellEnd"/>
                  <w:r>
                    <w:rPr>
                      <w:b/>
                    </w:rPr>
                    <w:t>) Pan(i) dzięki udziałowi w szkoleniu? Prosimy zaznaczyć wybrane odpowiedzi</w:t>
                  </w:r>
                  <w:r>
                    <w:t>. Można zaznaczyć więcej niż jedną odpowiedź.</w:t>
                  </w:r>
                </w:p>
              </w:tc>
            </w:tr>
            <w:tr w:rsidR="00217561" w:rsidTr="00217561">
              <w:tc>
                <w:tcPr>
                  <w:tcW w:w="617" w:type="pct"/>
                  <w:tcBorders>
                    <w:left w:val="single" w:sz="4" w:space="0" w:color="auto"/>
                    <w:bottom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:rsidR="00217561" w:rsidRPr="00217561" w:rsidRDefault="00217561" w:rsidP="00217561">
                  <w:pPr>
                    <w:pStyle w:val="Akapitzlist"/>
                    <w:numPr>
                      <w:ilvl w:val="0"/>
                      <w:numId w:val="29"/>
                    </w:numPr>
                    <w:snapToGrid w:val="0"/>
                    <w:jc w:val="center"/>
                    <w:rPr>
                      <w:sz w:val="36"/>
                    </w:rPr>
                  </w:pPr>
                </w:p>
              </w:tc>
              <w:tc>
                <w:tcPr>
                  <w:tcW w:w="2017" w:type="pct"/>
                  <w:tcBorders>
                    <w:left w:val="single" w:sz="4" w:space="0" w:color="000000"/>
                    <w:bottom w:val="single" w:sz="4" w:space="0" w:color="000000"/>
                    <w:right w:val="double" w:sz="6" w:space="0" w:color="auto"/>
                  </w:tcBorders>
                  <w:shd w:val="clear" w:color="auto" w:fill="FFFFFF" w:themeFill="background1"/>
                  <w:vAlign w:val="center"/>
                </w:tcPr>
                <w:p w:rsidR="00217561" w:rsidRDefault="00C40BEB" w:rsidP="00C40BEB">
                  <w:pPr>
                    <w:snapToGrid w:val="0"/>
                    <w:spacing w:before="80" w:after="80" w:line="300" w:lineRule="exact"/>
                    <w:ind w:left="113"/>
                  </w:pPr>
                  <w:r>
                    <w:t>nawiązałem(</w:t>
                  </w:r>
                  <w:proofErr w:type="spellStart"/>
                  <w:r>
                    <w:t>am</w:t>
                  </w:r>
                  <w:proofErr w:type="spellEnd"/>
                  <w:r>
                    <w:t>) ciekawe kontakty</w:t>
                  </w:r>
                </w:p>
              </w:tc>
              <w:tc>
                <w:tcPr>
                  <w:tcW w:w="317" w:type="pct"/>
                  <w:tcBorders>
                    <w:left w:val="double" w:sz="6" w:space="0" w:color="auto"/>
                    <w:bottom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:rsidR="00217561" w:rsidRPr="00217561" w:rsidRDefault="00217561" w:rsidP="00217561">
                  <w:pPr>
                    <w:pStyle w:val="Akapitzlist"/>
                    <w:numPr>
                      <w:ilvl w:val="0"/>
                      <w:numId w:val="29"/>
                    </w:numPr>
                    <w:snapToGrid w:val="0"/>
                    <w:jc w:val="center"/>
                    <w:rPr>
                      <w:sz w:val="36"/>
                    </w:rPr>
                  </w:pPr>
                </w:p>
              </w:tc>
              <w:tc>
                <w:tcPr>
                  <w:tcW w:w="2049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217561" w:rsidRDefault="00217561" w:rsidP="00C40BEB">
                  <w:pPr>
                    <w:snapToGrid w:val="0"/>
                    <w:ind w:left="113"/>
                  </w:pPr>
                  <w:r>
                    <w:t>wymieniłem(</w:t>
                  </w:r>
                  <w:proofErr w:type="spellStart"/>
                  <w:r>
                    <w:t>am</w:t>
                  </w:r>
                  <w:proofErr w:type="spellEnd"/>
                  <w:r>
                    <w:t>) się doświadczeniami z innymi uczestnikami szkolenia</w:t>
                  </w:r>
                </w:p>
              </w:tc>
            </w:tr>
            <w:tr w:rsidR="00217561" w:rsidTr="00217561">
              <w:tc>
                <w:tcPr>
                  <w:tcW w:w="617" w:type="pct"/>
                  <w:tcBorders>
                    <w:left w:val="single" w:sz="4" w:space="0" w:color="auto"/>
                    <w:bottom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:rsidR="00217561" w:rsidRPr="00217561" w:rsidRDefault="00217561" w:rsidP="00217561">
                  <w:pPr>
                    <w:pStyle w:val="Akapitzlist"/>
                    <w:numPr>
                      <w:ilvl w:val="0"/>
                      <w:numId w:val="29"/>
                    </w:numPr>
                    <w:snapToGrid w:val="0"/>
                    <w:jc w:val="center"/>
                    <w:rPr>
                      <w:sz w:val="36"/>
                    </w:rPr>
                  </w:pPr>
                </w:p>
              </w:tc>
              <w:tc>
                <w:tcPr>
                  <w:tcW w:w="20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double" w:sz="6" w:space="0" w:color="auto"/>
                  </w:tcBorders>
                  <w:shd w:val="clear" w:color="auto" w:fill="FFFFFF" w:themeFill="background1"/>
                  <w:vAlign w:val="center"/>
                </w:tcPr>
                <w:p w:rsidR="00217561" w:rsidRDefault="0046291E" w:rsidP="0046291E">
                  <w:pPr>
                    <w:snapToGrid w:val="0"/>
                    <w:spacing w:before="40"/>
                    <w:ind w:left="113"/>
                  </w:pPr>
                  <w:r>
                    <w:t xml:space="preserve">Poznałem(łam) nowe instrumenty /narzędzia możliwe do wykorzystania </w:t>
                  </w:r>
                  <w:r w:rsidR="00C40BEB">
                    <w:t xml:space="preserve"> </w:t>
                  </w:r>
                  <w:r>
                    <w:br/>
                  </w:r>
                  <w:r w:rsidR="00C40BEB">
                    <w:t xml:space="preserve">w pracy </w:t>
                  </w:r>
                  <w:r>
                    <w:t xml:space="preserve">zawodowej </w:t>
                  </w:r>
                </w:p>
              </w:tc>
              <w:tc>
                <w:tcPr>
                  <w:tcW w:w="317" w:type="pct"/>
                  <w:tcBorders>
                    <w:left w:val="double" w:sz="6" w:space="0" w:color="auto"/>
                    <w:bottom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:rsidR="00217561" w:rsidRPr="00217561" w:rsidRDefault="00217561" w:rsidP="00217561">
                  <w:pPr>
                    <w:pStyle w:val="Akapitzlist"/>
                    <w:numPr>
                      <w:ilvl w:val="0"/>
                      <w:numId w:val="29"/>
                    </w:numPr>
                    <w:snapToGrid w:val="0"/>
                    <w:jc w:val="center"/>
                    <w:rPr>
                      <w:sz w:val="36"/>
                    </w:rPr>
                  </w:pPr>
                </w:p>
              </w:tc>
              <w:tc>
                <w:tcPr>
                  <w:tcW w:w="2049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217561" w:rsidRDefault="0046291E" w:rsidP="00C40BEB">
                  <w:pPr>
                    <w:snapToGrid w:val="0"/>
                    <w:spacing w:before="80" w:after="80" w:line="300" w:lineRule="exact"/>
                    <w:ind w:left="113"/>
                  </w:pPr>
                  <w:r>
                    <w:t>Podniosłem (łam) swoje kwalifikacje</w:t>
                  </w:r>
                </w:p>
              </w:tc>
            </w:tr>
            <w:tr w:rsidR="00217561" w:rsidTr="00217561">
              <w:tc>
                <w:tcPr>
                  <w:tcW w:w="617" w:type="pct"/>
                  <w:tcBorders>
                    <w:left w:val="single" w:sz="4" w:space="0" w:color="auto"/>
                    <w:bottom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:rsidR="00217561" w:rsidRDefault="00217561" w:rsidP="00217561">
                  <w:pPr>
                    <w:pStyle w:val="Akapitzlist"/>
                    <w:numPr>
                      <w:ilvl w:val="0"/>
                      <w:numId w:val="29"/>
                    </w:numPr>
                    <w:snapToGrid w:val="0"/>
                    <w:jc w:val="center"/>
                  </w:pPr>
                </w:p>
              </w:tc>
              <w:tc>
                <w:tcPr>
                  <w:tcW w:w="4383" w:type="pct"/>
                  <w:gridSpan w:val="3"/>
                  <w:tcBorders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217561" w:rsidRDefault="00217561" w:rsidP="00C40BEB">
                  <w:pPr>
                    <w:snapToGrid w:val="0"/>
                    <w:ind w:left="113"/>
                    <w:rPr>
                      <w:b/>
                    </w:rPr>
                  </w:pPr>
                  <w:r>
                    <w:t xml:space="preserve">Inne korzyści. </w:t>
                  </w:r>
                  <w:r>
                    <w:rPr>
                      <w:b/>
                    </w:rPr>
                    <w:t xml:space="preserve">Proszę napisać, jakie. </w:t>
                  </w:r>
                </w:p>
                <w:p w:rsidR="00217561" w:rsidRDefault="00217561" w:rsidP="00C40BEB">
                  <w:pPr>
                    <w:snapToGrid w:val="0"/>
                    <w:ind w:left="113"/>
                  </w:pPr>
                  <w:r>
                    <w:rPr>
                      <w:rFonts w:ascii="Wingdings" w:hAnsi="Wingdings"/>
                    </w:rPr>
                    <w:t></w:t>
                  </w:r>
                  <w:r>
                    <w:t>………………………………………………………………………………………………</w:t>
                  </w:r>
                </w:p>
                <w:p w:rsidR="00217561" w:rsidRDefault="00217561" w:rsidP="00C40BEB">
                  <w:pPr>
                    <w:ind w:left="113"/>
                  </w:pPr>
                  <w:r>
                    <w:t>…………………………………………………………………………………………………</w:t>
                  </w:r>
                </w:p>
                <w:p w:rsidR="00217561" w:rsidRDefault="00217561" w:rsidP="00C40BEB">
                  <w:pPr>
                    <w:ind w:left="113"/>
                  </w:pPr>
                  <w:r>
                    <w:t>…………………………………………………………………………………………………</w:t>
                  </w:r>
                </w:p>
              </w:tc>
            </w:tr>
            <w:tr w:rsidR="00217561" w:rsidTr="00217561">
              <w:tc>
                <w:tcPr>
                  <w:tcW w:w="617" w:type="pct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217561" w:rsidRDefault="00217561" w:rsidP="00217561">
                  <w:pPr>
                    <w:pStyle w:val="Akapitzlist"/>
                    <w:numPr>
                      <w:ilvl w:val="0"/>
                      <w:numId w:val="29"/>
                    </w:numPr>
                    <w:snapToGrid w:val="0"/>
                    <w:jc w:val="center"/>
                  </w:pPr>
                </w:p>
              </w:tc>
              <w:tc>
                <w:tcPr>
                  <w:tcW w:w="4383" w:type="pct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217561" w:rsidRDefault="00217561" w:rsidP="00C40BEB">
                  <w:pPr>
                    <w:snapToGrid w:val="0"/>
                    <w:ind w:left="113"/>
                  </w:pPr>
                  <w:r>
                    <w:t>Nie odniosłem(</w:t>
                  </w:r>
                  <w:proofErr w:type="spellStart"/>
                  <w:r>
                    <w:t>am</w:t>
                  </w:r>
                  <w:proofErr w:type="spellEnd"/>
                  <w:r>
                    <w:t>) żadnych korzyści</w:t>
                  </w:r>
                </w:p>
              </w:tc>
            </w:tr>
          </w:tbl>
          <w:p w:rsidR="0046291E" w:rsidRPr="0046291E" w:rsidRDefault="0046291E" w:rsidP="0046291E">
            <w:pPr>
              <w:pStyle w:val="Akapitzlist"/>
            </w:pPr>
          </w:p>
          <w:p w:rsidR="00174BD9" w:rsidRPr="0000485E" w:rsidRDefault="00174BD9" w:rsidP="0046291E"/>
        </w:tc>
      </w:tr>
      <w:tr w:rsidR="003B284A" w:rsidTr="00217561">
        <w:tc>
          <w:tcPr>
            <w:tcW w:w="1021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3B284A" w:rsidRPr="003B284A" w:rsidRDefault="003B284A" w:rsidP="00611213">
            <w:pPr>
              <w:pStyle w:val="Akapitzlist"/>
              <w:numPr>
                <w:ilvl w:val="0"/>
                <w:numId w:val="28"/>
              </w:numPr>
              <w:rPr>
                <w:b/>
              </w:rPr>
            </w:pPr>
            <w:r w:rsidRPr="003B284A">
              <w:rPr>
                <w:b/>
              </w:rPr>
              <w:lastRenderedPageBreak/>
              <w:t xml:space="preserve"> Jak Pan/i ocenia wymienione poniżej aspekty szkolenia</w:t>
            </w:r>
            <w:r w:rsidR="001176F3">
              <w:rPr>
                <w:b/>
              </w:rPr>
              <w:t>/warsztatu/seminarium</w:t>
            </w:r>
            <w:r w:rsidRPr="003B284A">
              <w:rPr>
                <w:b/>
              </w:rPr>
              <w:t xml:space="preserve">? Proszę </w:t>
            </w:r>
            <w:r w:rsidR="001176F3">
              <w:rPr>
                <w:b/>
              </w:rPr>
              <w:br/>
            </w:r>
            <w:r w:rsidRPr="003B284A">
              <w:rPr>
                <w:b/>
              </w:rPr>
              <w:t>o dokonanie oceny, posługując się skalą ocen od 1 do 5, gdzie: 1 – niezadowalające, 2 – słabe, 3 – średnie, 4- dobre, 5 – bardzo dobre</w:t>
            </w:r>
          </w:p>
        </w:tc>
      </w:tr>
      <w:tr w:rsidR="003B284A" w:rsidTr="00217561">
        <w:trPr>
          <w:gridAfter w:val="1"/>
          <w:wAfter w:w="23" w:type="dxa"/>
          <w:trHeight w:val="630"/>
        </w:trPr>
        <w:tc>
          <w:tcPr>
            <w:tcW w:w="5148" w:type="dxa"/>
            <w:gridSpan w:val="4"/>
            <w:tcBorders>
              <w:left w:val="single" w:sz="4" w:space="0" w:color="000000"/>
            </w:tcBorders>
          </w:tcPr>
          <w:p w:rsidR="003B284A" w:rsidRPr="0046291E" w:rsidRDefault="003B284A" w:rsidP="00C40BEB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before="80" w:after="80"/>
            </w:pPr>
          </w:p>
        </w:tc>
        <w:tc>
          <w:tcPr>
            <w:tcW w:w="901" w:type="dxa"/>
            <w:gridSpan w:val="2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3B284A" w:rsidRPr="0046291E" w:rsidRDefault="003B284A" w:rsidP="00C40BEB">
            <w:pPr>
              <w:snapToGrid w:val="0"/>
              <w:spacing w:before="80" w:after="80"/>
              <w:jc w:val="center"/>
              <w:rPr>
                <w:b/>
                <w:spacing w:val="-20"/>
              </w:rPr>
            </w:pPr>
            <w:r w:rsidRPr="0046291E">
              <w:rPr>
                <w:b/>
                <w:spacing w:val="-20"/>
              </w:rPr>
              <w:t>1</w:t>
            </w:r>
          </w:p>
        </w:tc>
        <w:tc>
          <w:tcPr>
            <w:tcW w:w="90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3B284A" w:rsidRPr="0046291E" w:rsidRDefault="003B284A" w:rsidP="00C40BEB">
            <w:pPr>
              <w:snapToGrid w:val="0"/>
              <w:spacing w:before="80" w:after="80"/>
              <w:jc w:val="center"/>
              <w:rPr>
                <w:b/>
                <w:spacing w:val="-20"/>
              </w:rPr>
            </w:pPr>
            <w:r w:rsidRPr="0046291E">
              <w:rPr>
                <w:b/>
                <w:spacing w:val="-20"/>
              </w:rPr>
              <w:t>2</w:t>
            </w:r>
          </w:p>
        </w:tc>
        <w:tc>
          <w:tcPr>
            <w:tcW w:w="90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3B284A" w:rsidRPr="0046291E" w:rsidRDefault="003B284A" w:rsidP="00C40BEB">
            <w:pPr>
              <w:snapToGrid w:val="0"/>
              <w:spacing w:before="80" w:after="80"/>
              <w:jc w:val="center"/>
              <w:rPr>
                <w:b/>
                <w:spacing w:val="-20"/>
              </w:rPr>
            </w:pPr>
            <w:r w:rsidRPr="0046291E">
              <w:rPr>
                <w:b/>
                <w:spacing w:val="-20"/>
              </w:rPr>
              <w:t>3</w:t>
            </w:r>
          </w:p>
        </w:tc>
        <w:tc>
          <w:tcPr>
            <w:tcW w:w="90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3B284A" w:rsidRPr="0046291E" w:rsidRDefault="003B284A" w:rsidP="00C40BEB">
            <w:pPr>
              <w:snapToGrid w:val="0"/>
              <w:spacing w:before="80" w:after="80"/>
              <w:jc w:val="center"/>
              <w:rPr>
                <w:b/>
                <w:spacing w:val="-20"/>
              </w:rPr>
            </w:pPr>
            <w:r w:rsidRPr="0046291E">
              <w:rPr>
                <w:b/>
                <w:spacing w:val="-20"/>
              </w:rPr>
              <w:t>4</w:t>
            </w:r>
          </w:p>
        </w:tc>
        <w:tc>
          <w:tcPr>
            <w:tcW w:w="14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284A" w:rsidRPr="0046291E" w:rsidRDefault="003B284A" w:rsidP="00C40BEB">
            <w:pPr>
              <w:snapToGrid w:val="0"/>
              <w:spacing w:before="80" w:after="80"/>
              <w:jc w:val="center"/>
              <w:rPr>
                <w:b/>
                <w:spacing w:val="-20"/>
              </w:rPr>
            </w:pPr>
            <w:r w:rsidRPr="0046291E">
              <w:rPr>
                <w:b/>
                <w:spacing w:val="-20"/>
              </w:rPr>
              <w:t>5</w:t>
            </w:r>
          </w:p>
        </w:tc>
      </w:tr>
      <w:tr w:rsidR="003B284A" w:rsidTr="00217561">
        <w:trPr>
          <w:gridAfter w:val="1"/>
          <w:wAfter w:w="23" w:type="dxa"/>
          <w:trHeight w:val="630"/>
        </w:trPr>
        <w:tc>
          <w:tcPr>
            <w:tcW w:w="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Default="003B284A" w:rsidP="00C40BEB">
            <w:pPr>
              <w:snapToGrid w:val="0"/>
              <w:spacing w:before="80" w:after="80"/>
              <w:jc w:val="center"/>
            </w:pPr>
            <w:r>
              <w:t>1.</w:t>
            </w:r>
          </w:p>
        </w:tc>
        <w:tc>
          <w:tcPr>
            <w:tcW w:w="4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C40BEB">
            <w:pPr>
              <w:snapToGrid w:val="0"/>
              <w:spacing w:before="40"/>
              <w:ind w:left="113"/>
            </w:pPr>
            <w:r w:rsidRPr="0046291E">
              <w:t>poziom merytoryczny materiałów szkoleniowych otrzymanych w czasie szkolenia</w:t>
            </w:r>
          </w:p>
        </w:tc>
        <w:tc>
          <w:tcPr>
            <w:tcW w:w="9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5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5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6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6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4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</w:tr>
      <w:tr w:rsidR="003B284A" w:rsidTr="00217561">
        <w:trPr>
          <w:gridAfter w:val="1"/>
          <w:wAfter w:w="23" w:type="dxa"/>
          <w:trHeight w:val="630"/>
        </w:trPr>
        <w:tc>
          <w:tcPr>
            <w:tcW w:w="8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Default="003B284A" w:rsidP="00C40BEB">
            <w:pPr>
              <w:snapToGrid w:val="0"/>
              <w:spacing w:before="80" w:after="80"/>
              <w:jc w:val="center"/>
            </w:pPr>
            <w:r>
              <w:t>2.</w:t>
            </w:r>
          </w:p>
        </w:tc>
        <w:tc>
          <w:tcPr>
            <w:tcW w:w="4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C40BEB">
            <w:pPr>
              <w:snapToGrid w:val="0"/>
              <w:spacing w:before="40"/>
              <w:ind w:left="113"/>
            </w:pPr>
            <w:r w:rsidRPr="0046291E">
              <w:t>przydatność materiałów szkoleniowych otrzymanych w czasie szkolenia</w:t>
            </w:r>
          </w:p>
        </w:tc>
        <w:tc>
          <w:tcPr>
            <w:tcW w:w="90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5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5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6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6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4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</w:tr>
      <w:tr w:rsidR="003B284A" w:rsidTr="00217561">
        <w:trPr>
          <w:gridAfter w:val="1"/>
          <w:wAfter w:w="23" w:type="dxa"/>
          <w:trHeight w:val="630"/>
        </w:trPr>
        <w:tc>
          <w:tcPr>
            <w:tcW w:w="8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Default="003B284A" w:rsidP="00C40BEB">
            <w:pPr>
              <w:snapToGrid w:val="0"/>
              <w:spacing w:before="80" w:after="80"/>
              <w:jc w:val="center"/>
            </w:pPr>
            <w:r>
              <w:t>3.</w:t>
            </w:r>
          </w:p>
        </w:tc>
        <w:tc>
          <w:tcPr>
            <w:tcW w:w="4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C40BEB">
            <w:pPr>
              <w:snapToGrid w:val="0"/>
              <w:spacing w:before="40"/>
              <w:ind w:left="113"/>
            </w:pPr>
            <w:r w:rsidRPr="0046291E">
              <w:t>organizacja szkolenia</w:t>
            </w:r>
          </w:p>
        </w:tc>
        <w:tc>
          <w:tcPr>
            <w:tcW w:w="90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5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5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6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6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4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</w:tr>
      <w:tr w:rsidR="003B284A" w:rsidTr="00217561">
        <w:trPr>
          <w:gridAfter w:val="1"/>
          <w:wAfter w:w="23" w:type="dxa"/>
          <w:trHeight w:val="630"/>
        </w:trPr>
        <w:tc>
          <w:tcPr>
            <w:tcW w:w="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284A" w:rsidRDefault="003B284A" w:rsidP="00C40BEB">
            <w:pPr>
              <w:snapToGrid w:val="0"/>
              <w:spacing w:before="80" w:after="80"/>
              <w:jc w:val="center"/>
            </w:pPr>
            <w:r>
              <w:t>4.</w:t>
            </w:r>
          </w:p>
        </w:tc>
        <w:tc>
          <w:tcPr>
            <w:tcW w:w="4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284A" w:rsidRPr="0046291E" w:rsidRDefault="003B284A" w:rsidP="00C40BEB">
            <w:pPr>
              <w:snapToGrid w:val="0"/>
              <w:spacing w:before="40"/>
              <w:ind w:left="113"/>
            </w:pPr>
            <w:r w:rsidRPr="0046291E">
              <w:t>przygotowanie techniczne i warunki lokalowe</w:t>
            </w:r>
          </w:p>
        </w:tc>
        <w:tc>
          <w:tcPr>
            <w:tcW w:w="9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5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5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6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6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284A" w:rsidRPr="0046291E" w:rsidRDefault="003B284A" w:rsidP="003B284A">
            <w:pPr>
              <w:pStyle w:val="Tekstpodstawowy21"/>
              <w:numPr>
                <w:ilvl w:val="0"/>
                <w:numId w:val="24"/>
              </w:numPr>
              <w:tabs>
                <w:tab w:val="left" w:pos="360"/>
              </w:tabs>
              <w:snapToGrid w:val="0"/>
              <w:spacing w:before="80" w:after="80" w:line="280" w:lineRule="exact"/>
              <w:ind w:left="414" w:hanging="357"/>
              <w:jc w:val="center"/>
              <w:rPr>
                <w:sz w:val="22"/>
                <w:szCs w:val="22"/>
              </w:rPr>
            </w:pPr>
          </w:p>
        </w:tc>
      </w:tr>
    </w:tbl>
    <w:p w:rsidR="00D82393" w:rsidRPr="00D82393" w:rsidRDefault="00D82393" w:rsidP="0046291E">
      <w:pPr>
        <w:spacing w:after="0" w:line="240" w:lineRule="auto"/>
        <w:jc w:val="both"/>
      </w:pPr>
    </w:p>
    <w:tbl>
      <w:tblPr>
        <w:tblW w:w="10193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794"/>
        <w:gridCol w:w="3634"/>
        <w:gridCol w:w="1800"/>
        <w:gridCol w:w="1800"/>
        <w:gridCol w:w="2155"/>
        <w:gridCol w:w="10"/>
      </w:tblGrid>
      <w:tr w:rsidR="003B284A" w:rsidTr="00DA5E36">
        <w:tc>
          <w:tcPr>
            <w:tcW w:w="10193" w:type="dxa"/>
            <w:gridSpan w:val="6"/>
            <w:shd w:val="pct15" w:color="auto" w:fill="FFFFFF"/>
            <w:vAlign w:val="center"/>
          </w:tcPr>
          <w:p w:rsidR="003B284A" w:rsidRDefault="003B284A" w:rsidP="00217561">
            <w:pPr>
              <w:pStyle w:val="Akapitzlist"/>
              <w:numPr>
                <w:ilvl w:val="0"/>
                <w:numId w:val="28"/>
              </w:numPr>
              <w:spacing w:after="0" w:line="240" w:lineRule="auto"/>
            </w:pPr>
            <w:r w:rsidRPr="003B284A">
              <w:rPr>
                <w:b/>
              </w:rPr>
              <w:t>Co Pan/i sądzi na temat programu zajęć</w:t>
            </w:r>
            <w:r>
              <w:t>?</w:t>
            </w:r>
          </w:p>
        </w:tc>
      </w:tr>
      <w:tr w:rsidR="003B284A" w:rsidTr="00DA5E36">
        <w:trPr>
          <w:trHeight w:hRule="exact" w:val="760"/>
        </w:trPr>
        <w:tc>
          <w:tcPr>
            <w:tcW w:w="4428" w:type="dxa"/>
            <w:gridSpan w:val="2"/>
            <w:vAlign w:val="center"/>
          </w:tcPr>
          <w:p w:rsidR="003B284A" w:rsidRDefault="003B284A" w:rsidP="00C0009B">
            <w:pPr>
              <w:spacing w:after="0"/>
              <w:ind w:left="57"/>
            </w:pPr>
            <w:r>
              <w:t>Program był:</w:t>
            </w:r>
          </w:p>
        </w:tc>
        <w:tc>
          <w:tcPr>
            <w:tcW w:w="1800" w:type="dxa"/>
            <w:vAlign w:val="center"/>
          </w:tcPr>
          <w:p w:rsidR="003B284A" w:rsidRDefault="00005E92" w:rsidP="00C40BEB">
            <w:pPr>
              <w:jc w:val="center"/>
            </w:pPr>
            <w:r w:rsidRPr="00005E92">
              <w:rPr>
                <w:noProof/>
                <w:sz w:val="28"/>
                <w:lang w:eastAsia="pl-PL"/>
              </w:rPr>
              <w:pict>
                <v:shape id="_x0000_s1115" type="#_x0000_t16" style="position:absolute;left:0;text-align:left;margin-left:12.4pt;margin-top:3.45pt;width:12.75pt;height:7.15pt;z-index:251721728;mso-position-horizontal-relative:text;mso-position-vertical-relative:text"/>
              </w:pict>
            </w:r>
            <w:r w:rsidR="003B284A">
              <w:rPr>
                <w:sz w:val="28"/>
              </w:rPr>
              <w:t xml:space="preserve"> </w:t>
            </w:r>
            <w:r w:rsidR="003B284A">
              <w:t>zbyt przeładowany</w:t>
            </w:r>
          </w:p>
        </w:tc>
        <w:tc>
          <w:tcPr>
            <w:tcW w:w="1800" w:type="dxa"/>
            <w:vAlign w:val="center"/>
          </w:tcPr>
          <w:p w:rsidR="003B284A" w:rsidRDefault="00005E92" w:rsidP="00C40BEB">
            <w:pPr>
              <w:jc w:val="center"/>
            </w:pPr>
            <w:r w:rsidRPr="00005E92">
              <w:rPr>
                <w:noProof/>
                <w:sz w:val="28"/>
                <w:lang w:eastAsia="pl-PL"/>
              </w:rPr>
              <w:pict>
                <v:shape id="_x0000_s1117" type="#_x0000_t16" style="position:absolute;left:0;text-align:left;margin-left:-1.35pt;margin-top:5.65pt;width:9pt;height:7.15pt;z-index:251723776;mso-position-horizontal-relative:text;mso-position-vertical-relative:text"/>
              </w:pict>
            </w:r>
            <w:r w:rsidR="003B284A">
              <w:rPr>
                <w:sz w:val="28"/>
              </w:rPr>
              <w:t xml:space="preserve"> </w:t>
            </w:r>
            <w:r w:rsidR="003B284A">
              <w:t>odpowiedni</w:t>
            </w:r>
          </w:p>
        </w:tc>
        <w:tc>
          <w:tcPr>
            <w:tcW w:w="2165" w:type="dxa"/>
            <w:gridSpan w:val="2"/>
            <w:vAlign w:val="center"/>
          </w:tcPr>
          <w:p w:rsidR="003B284A" w:rsidRDefault="00005E92" w:rsidP="00C40BEB">
            <w:pPr>
              <w:jc w:val="center"/>
            </w:pPr>
            <w:r w:rsidRPr="00005E92">
              <w:rPr>
                <w:noProof/>
                <w:sz w:val="28"/>
                <w:lang w:eastAsia="pl-PL"/>
              </w:rPr>
              <w:pict>
                <v:shape id="_x0000_s1116" type="#_x0000_t16" style="position:absolute;left:0;text-align:left;margin-left:.15pt;margin-top:5.65pt;width:8.25pt;height:7.15pt;z-index:251722752;mso-position-horizontal-relative:text;mso-position-vertical-relative:text"/>
              </w:pict>
            </w:r>
            <w:r w:rsidR="003B284A">
              <w:rPr>
                <w:sz w:val="28"/>
              </w:rPr>
              <w:t xml:space="preserve"> </w:t>
            </w:r>
            <w:r w:rsidR="003B284A">
              <w:t>za mało nasycony</w:t>
            </w:r>
          </w:p>
        </w:tc>
      </w:tr>
      <w:tr w:rsidR="003B284A" w:rsidTr="003B28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After w:val="1"/>
          <w:wAfter w:w="10" w:type="dxa"/>
        </w:trPr>
        <w:tc>
          <w:tcPr>
            <w:tcW w:w="101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FFFFFF"/>
          </w:tcPr>
          <w:p w:rsidR="003B284A" w:rsidRDefault="003B284A" w:rsidP="00611213">
            <w:pPr>
              <w:pStyle w:val="Akapitzlist"/>
              <w:numPr>
                <w:ilvl w:val="0"/>
                <w:numId w:val="28"/>
              </w:numPr>
              <w:tabs>
                <w:tab w:val="left" w:pos="900"/>
              </w:tabs>
              <w:snapToGrid w:val="0"/>
            </w:pPr>
            <w:r>
              <w:rPr>
                <w:b/>
              </w:rPr>
              <w:t xml:space="preserve"> Czy, Pana(</w:t>
            </w:r>
            <w:r w:rsidRPr="003B284A">
              <w:rPr>
                <w:b/>
              </w:rPr>
              <w:t xml:space="preserve">i </w:t>
            </w:r>
            <w:r>
              <w:rPr>
                <w:b/>
              </w:rPr>
              <w:t>)</w:t>
            </w:r>
            <w:r w:rsidRPr="003B284A">
              <w:rPr>
                <w:b/>
              </w:rPr>
              <w:t>zdaniem, podczas szkolenia</w:t>
            </w:r>
            <w:r w:rsidR="00611213">
              <w:rPr>
                <w:b/>
              </w:rPr>
              <w:t>/ warsztatu/seminarium</w:t>
            </w:r>
            <w:r w:rsidRPr="003B284A">
              <w:rPr>
                <w:b/>
              </w:rPr>
              <w:t xml:space="preserve"> pojawiły się wszys</w:t>
            </w:r>
            <w:r>
              <w:rPr>
                <w:b/>
              </w:rPr>
              <w:t xml:space="preserve">tkie zagadnienia związane z omawianym tematem? </w:t>
            </w:r>
            <w:r w:rsidRPr="003B284A">
              <w:rPr>
                <w:i/>
              </w:rPr>
              <w:t>Prosimy zaznaczyć odpowiedź.</w:t>
            </w:r>
          </w:p>
        </w:tc>
      </w:tr>
      <w:tr w:rsidR="003B284A" w:rsidTr="003B28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After w:val="1"/>
          <w:wAfter w:w="10" w:type="dxa"/>
          <w:trHeight w:hRule="exact" w:val="640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Default="00005E92" w:rsidP="00C40BEB">
            <w:pPr>
              <w:snapToGrid w:val="0"/>
              <w:jc w:val="center"/>
              <w:rPr>
                <w:sz w:val="36"/>
              </w:rPr>
            </w:pPr>
            <w:r w:rsidRPr="00005E92">
              <w:rPr>
                <w:noProof/>
                <w:lang w:eastAsia="pl-PL"/>
              </w:rPr>
              <w:pict>
                <v:shape id="_x0000_s1118" type="#_x0000_t16" style="position:absolute;left:0;text-align:left;margin-left:14.05pt;margin-top:6.5pt;width:14.15pt;height:11.35pt;z-index:251724800;mso-position-horizontal-relative:text;mso-position-vertical-relative:text"/>
              </w:pict>
            </w:r>
            <w:r w:rsidR="003B284A">
              <w:t xml:space="preserve"> </w:t>
            </w:r>
          </w:p>
        </w:tc>
        <w:tc>
          <w:tcPr>
            <w:tcW w:w="938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4A" w:rsidRDefault="003B284A" w:rsidP="00C40BEB">
            <w:pPr>
              <w:snapToGrid w:val="0"/>
              <w:ind w:left="57"/>
            </w:pPr>
            <w:r>
              <w:t xml:space="preserve"> Tak, poruszono wszystkie potrzebne tematy. </w:t>
            </w:r>
          </w:p>
        </w:tc>
      </w:tr>
      <w:tr w:rsidR="003B284A" w:rsidTr="003B28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After w:val="1"/>
          <w:wAfter w:w="10" w:type="dxa"/>
        </w:trPr>
        <w:tc>
          <w:tcPr>
            <w:tcW w:w="794" w:type="dxa"/>
            <w:tcBorders>
              <w:left w:val="single" w:sz="4" w:space="0" w:color="000000"/>
            </w:tcBorders>
            <w:vAlign w:val="center"/>
          </w:tcPr>
          <w:p w:rsidR="003B284A" w:rsidRDefault="00005E92" w:rsidP="00C40BEB">
            <w:pPr>
              <w:snapToGrid w:val="0"/>
              <w:jc w:val="center"/>
              <w:rPr>
                <w:sz w:val="36"/>
              </w:rPr>
            </w:pPr>
            <w:r w:rsidRPr="00005E92">
              <w:rPr>
                <w:noProof/>
                <w:lang w:eastAsia="pl-PL"/>
              </w:rPr>
              <w:pict>
                <v:shape id="_x0000_s1119" type="#_x0000_t16" style="position:absolute;left:0;text-align:left;margin-left:14.65pt;margin-top:-.3pt;width:14.15pt;height:11.35pt;z-index:251725824;mso-position-horizontal-relative:text;mso-position-vertical-relative:text"/>
              </w:pict>
            </w:r>
            <w:r w:rsidR="003B284A">
              <w:t xml:space="preserve"> </w:t>
            </w:r>
          </w:p>
          <w:p w:rsidR="003B284A" w:rsidRDefault="003B284A" w:rsidP="00C40BEB">
            <w:pPr>
              <w:jc w:val="center"/>
            </w:pPr>
          </w:p>
        </w:tc>
        <w:tc>
          <w:tcPr>
            <w:tcW w:w="93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4A" w:rsidRDefault="003B284A" w:rsidP="00C40BEB">
            <w:pPr>
              <w:snapToGrid w:val="0"/>
              <w:ind w:left="57"/>
            </w:pPr>
            <w:r>
              <w:t xml:space="preserve"> Zabrakło niektórych zagadnień. </w:t>
            </w:r>
            <w:r>
              <w:rPr>
                <w:b/>
              </w:rPr>
              <w:t xml:space="preserve">Jakich? </w:t>
            </w:r>
            <w:r>
              <w:rPr>
                <w:i/>
              </w:rPr>
              <w:t>(odpowiedź prosimy napisać poniżej)</w:t>
            </w:r>
            <w:r>
              <w:rPr>
                <w:b/>
              </w:rPr>
              <w:t xml:space="preserve"> </w:t>
            </w:r>
            <w:r>
              <w:rPr>
                <w:rFonts w:ascii="Wingdings" w:hAnsi="Wingdings"/>
              </w:rPr>
              <w:t></w:t>
            </w:r>
            <w:r>
              <w:t>……………………………………………………………………………………………</w:t>
            </w:r>
          </w:p>
          <w:p w:rsidR="003B284A" w:rsidRDefault="003B284A" w:rsidP="00C40BEB">
            <w:pPr>
              <w:ind w:left="57"/>
            </w:pPr>
            <w:r>
              <w:t>………………………………………………………………………………………………</w:t>
            </w:r>
          </w:p>
          <w:p w:rsidR="003B284A" w:rsidRDefault="003B284A" w:rsidP="00C40BEB">
            <w:pPr>
              <w:ind w:left="57"/>
            </w:pPr>
            <w:r>
              <w:t>………………………………………………………………………………………………</w:t>
            </w:r>
          </w:p>
          <w:p w:rsidR="003B284A" w:rsidRDefault="003B284A" w:rsidP="00C40BEB">
            <w:pPr>
              <w:ind w:left="57"/>
            </w:pPr>
            <w:r>
              <w:t>……………………………………………………………………………………………….</w:t>
            </w:r>
          </w:p>
        </w:tc>
      </w:tr>
      <w:tr w:rsidR="003B284A" w:rsidTr="003B28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After w:val="1"/>
          <w:wAfter w:w="10" w:type="dxa"/>
          <w:trHeight w:hRule="exact" w:val="640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284A" w:rsidRDefault="00005E92" w:rsidP="00C40BEB">
            <w:pPr>
              <w:snapToGrid w:val="0"/>
              <w:jc w:val="center"/>
              <w:rPr>
                <w:sz w:val="36"/>
              </w:rPr>
            </w:pPr>
            <w:r w:rsidRPr="00005E92">
              <w:rPr>
                <w:noProof/>
                <w:lang w:eastAsia="pl-PL"/>
              </w:rPr>
              <w:pict>
                <v:shape id="_x0000_s1120" type="#_x0000_t16" style="position:absolute;left:0;text-align:left;margin-left:9.7pt;margin-top:7.35pt;width:14.15pt;height:11.35pt;z-index:251726848;mso-position-horizontal-relative:text;mso-position-vertical-relative:text"/>
              </w:pict>
            </w:r>
            <w:r w:rsidR="003B284A">
              <w:t xml:space="preserve"> </w:t>
            </w:r>
          </w:p>
        </w:tc>
        <w:tc>
          <w:tcPr>
            <w:tcW w:w="93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4A" w:rsidRDefault="003B284A" w:rsidP="00C40BEB">
            <w:pPr>
              <w:snapToGrid w:val="0"/>
              <w:ind w:left="57"/>
            </w:pPr>
            <w:r>
              <w:t xml:space="preserve"> Trudno powiedzieć.</w:t>
            </w:r>
          </w:p>
        </w:tc>
      </w:tr>
      <w:tr w:rsidR="00DA5E36" w:rsidTr="00DA5E36">
        <w:tc>
          <w:tcPr>
            <w:tcW w:w="10193" w:type="dxa"/>
            <w:gridSpan w:val="6"/>
            <w:shd w:val="pct15" w:color="auto" w:fill="FFFFFF"/>
            <w:vAlign w:val="center"/>
          </w:tcPr>
          <w:p w:rsidR="00DA5E36" w:rsidRDefault="00DA5E36" w:rsidP="00217561">
            <w:pPr>
              <w:pStyle w:val="Akapitzlist"/>
              <w:numPr>
                <w:ilvl w:val="0"/>
                <w:numId w:val="28"/>
              </w:numPr>
            </w:pPr>
            <w:r>
              <w:rPr>
                <w:b/>
              </w:rPr>
              <w:t xml:space="preserve">Jakimi innymi szkoleniami są Państwo zainteresowani ? </w:t>
            </w:r>
          </w:p>
        </w:tc>
      </w:tr>
      <w:tr w:rsidR="00DA5E36" w:rsidTr="00DA5E36">
        <w:tc>
          <w:tcPr>
            <w:tcW w:w="10193" w:type="dxa"/>
            <w:gridSpan w:val="6"/>
            <w:shd w:val="clear" w:color="auto" w:fill="FFFFFF" w:themeFill="background1"/>
            <w:vAlign w:val="center"/>
          </w:tcPr>
          <w:p w:rsidR="00DA5E36" w:rsidRDefault="00DA5E36" w:rsidP="00DA5E36">
            <w:pPr>
              <w:rPr>
                <w:b/>
              </w:rPr>
            </w:pPr>
          </w:p>
          <w:p w:rsidR="00DA5E36" w:rsidRPr="00DA5E36" w:rsidRDefault="00DA5E36" w:rsidP="00DA5E36">
            <w:pPr>
              <w:rPr>
                <w:b/>
              </w:rPr>
            </w:pPr>
          </w:p>
        </w:tc>
      </w:tr>
      <w:tr w:rsidR="00DA5E36" w:rsidTr="001176F3">
        <w:tc>
          <w:tcPr>
            <w:tcW w:w="101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A5E36" w:rsidRPr="00DA5E36" w:rsidRDefault="00DA5E36" w:rsidP="00217561">
            <w:pPr>
              <w:pStyle w:val="Akapitzlist"/>
              <w:numPr>
                <w:ilvl w:val="0"/>
                <w:numId w:val="28"/>
              </w:numPr>
              <w:rPr>
                <w:b/>
              </w:rPr>
            </w:pPr>
            <w:r>
              <w:rPr>
                <w:b/>
              </w:rPr>
              <w:t xml:space="preserve">Inne uwagi /spostrzeżenia.  </w:t>
            </w:r>
          </w:p>
        </w:tc>
      </w:tr>
      <w:tr w:rsidR="00DA5E36" w:rsidRPr="00DA5E36" w:rsidTr="00DA5E36">
        <w:tc>
          <w:tcPr>
            <w:tcW w:w="101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A5E36" w:rsidRDefault="00DA5E36" w:rsidP="00C40BEB">
            <w:pPr>
              <w:rPr>
                <w:b/>
              </w:rPr>
            </w:pPr>
          </w:p>
          <w:p w:rsidR="00DA5E36" w:rsidRDefault="00DA5E36" w:rsidP="00C40BEB">
            <w:pPr>
              <w:rPr>
                <w:b/>
              </w:rPr>
            </w:pPr>
          </w:p>
          <w:p w:rsidR="0046291E" w:rsidRPr="00DA5E36" w:rsidRDefault="0046291E" w:rsidP="00C40BEB">
            <w:pPr>
              <w:rPr>
                <w:b/>
              </w:rPr>
            </w:pPr>
          </w:p>
        </w:tc>
      </w:tr>
      <w:tr w:rsidR="00C0009B" w:rsidTr="00C0009B">
        <w:tc>
          <w:tcPr>
            <w:tcW w:w="101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C0009B" w:rsidRPr="00C0009B" w:rsidRDefault="00C0009B" w:rsidP="00611213">
            <w:pPr>
              <w:pStyle w:val="Akapitzlist"/>
              <w:numPr>
                <w:ilvl w:val="0"/>
                <w:numId w:val="28"/>
              </w:numPr>
              <w:rPr>
                <w:b/>
              </w:rPr>
            </w:pPr>
            <w:r>
              <w:rPr>
                <w:b/>
              </w:rPr>
              <w:lastRenderedPageBreak/>
              <w:t>W jakim stopniu dzięki szkoleniu</w:t>
            </w:r>
            <w:r w:rsidR="006A364D">
              <w:rPr>
                <w:b/>
              </w:rPr>
              <w:t xml:space="preserve">/seminarium/warsztatowi </w:t>
            </w:r>
            <w:r>
              <w:rPr>
                <w:b/>
              </w:rPr>
              <w:t xml:space="preserve">zwiększyła się Pana(i)motywacja do podnoszenia kwalifikacji zawodowych? </w:t>
            </w:r>
          </w:p>
        </w:tc>
      </w:tr>
      <w:tr w:rsidR="00C0009B" w:rsidTr="00C0009B">
        <w:tc>
          <w:tcPr>
            <w:tcW w:w="101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009B" w:rsidRPr="00C0009B" w:rsidRDefault="00C0009B" w:rsidP="00C0009B">
            <w:pPr>
              <w:pStyle w:val="Akapitzlist"/>
              <w:jc w:val="center"/>
              <w:rPr>
                <w:b/>
                <w:sz w:val="28"/>
                <w:szCs w:val="28"/>
              </w:rPr>
            </w:pPr>
            <w:r w:rsidRPr="00C0009B">
              <w:rPr>
                <w:b/>
                <w:sz w:val="28"/>
                <w:szCs w:val="28"/>
              </w:rPr>
              <w:t xml:space="preserve">0   </w:t>
            </w:r>
            <w:r>
              <w:rPr>
                <w:b/>
                <w:sz w:val="28"/>
                <w:szCs w:val="28"/>
              </w:rPr>
              <w:t xml:space="preserve">   10    20   30   40   50   60   70   80   90   </w:t>
            </w:r>
            <w:r w:rsidRPr="00C0009B">
              <w:rPr>
                <w:b/>
                <w:sz w:val="28"/>
                <w:szCs w:val="28"/>
              </w:rPr>
              <w:t>100%</w:t>
            </w:r>
          </w:p>
        </w:tc>
      </w:tr>
    </w:tbl>
    <w:p w:rsidR="00C0009B" w:rsidRDefault="00C0009B" w:rsidP="00C0009B">
      <w:pPr>
        <w:pStyle w:val="Akapitzlist"/>
        <w:jc w:val="both"/>
      </w:pPr>
    </w:p>
    <w:p w:rsidR="00DA5E36" w:rsidRDefault="00DA5E36" w:rsidP="00DA5E36">
      <w:pPr>
        <w:pStyle w:val="Akapitzlist"/>
        <w:numPr>
          <w:ilvl w:val="0"/>
          <w:numId w:val="25"/>
        </w:numPr>
        <w:jc w:val="both"/>
      </w:pPr>
      <w:r>
        <w:t xml:space="preserve">Kobieta </w:t>
      </w:r>
    </w:p>
    <w:p w:rsidR="00DA5E36" w:rsidRDefault="00DA5E36" w:rsidP="00DA5E36">
      <w:pPr>
        <w:pStyle w:val="Akapitzlist"/>
        <w:numPr>
          <w:ilvl w:val="0"/>
          <w:numId w:val="25"/>
        </w:numPr>
        <w:jc w:val="both"/>
      </w:pPr>
      <w:r>
        <w:t>Mężczyzna</w:t>
      </w:r>
    </w:p>
    <w:p w:rsidR="001176F3" w:rsidRDefault="001176F3" w:rsidP="001176F3"/>
    <w:p w:rsidR="00217561" w:rsidRDefault="00217561" w:rsidP="001176F3">
      <w:pPr>
        <w:jc w:val="center"/>
      </w:pPr>
    </w:p>
    <w:p w:rsidR="00217561" w:rsidRDefault="00217561" w:rsidP="001176F3">
      <w:pPr>
        <w:jc w:val="center"/>
      </w:pPr>
    </w:p>
    <w:p w:rsidR="00217561" w:rsidRDefault="00217561" w:rsidP="001176F3">
      <w:pPr>
        <w:jc w:val="center"/>
      </w:pPr>
    </w:p>
    <w:p w:rsidR="00217561" w:rsidRDefault="00217561" w:rsidP="001176F3">
      <w:pPr>
        <w:jc w:val="center"/>
      </w:pPr>
    </w:p>
    <w:p w:rsidR="00217561" w:rsidRDefault="00217561" w:rsidP="001176F3">
      <w:pPr>
        <w:jc w:val="center"/>
      </w:pPr>
    </w:p>
    <w:p w:rsidR="00217561" w:rsidRDefault="00217561" w:rsidP="001176F3">
      <w:pPr>
        <w:jc w:val="center"/>
      </w:pPr>
    </w:p>
    <w:p w:rsidR="00217561" w:rsidRDefault="00217561" w:rsidP="001176F3">
      <w:pPr>
        <w:jc w:val="center"/>
      </w:pPr>
    </w:p>
    <w:p w:rsidR="00217561" w:rsidRDefault="00217561" w:rsidP="001176F3">
      <w:pPr>
        <w:jc w:val="center"/>
      </w:pPr>
    </w:p>
    <w:p w:rsidR="00217561" w:rsidRDefault="00217561" w:rsidP="001176F3">
      <w:pPr>
        <w:jc w:val="center"/>
      </w:pPr>
    </w:p>
    <w:p w:rsidR="00217561" w:rsidRDefault="00217561" w:rsidP="001176F3">
      <w:pPr>
        <w:jc w:val="center"/>
      </w:pPr>
    </w:p>
    <w:p w:rsidR="00217561" w:rsidRDefault="00217561" w:rsidP="001176F3">
      <w:pPr>
        <w:jc w:val="center"/>
      </w:pPr>
    </w:p>
    <w:p w:rsidR="00217561" w:rsidRDefault="00217561" w:rsidP="001176F3">
      <w:pPr>
        <w:jc w:val="center"/>
      </w:pPr>
    </w:p>
    <w:p w:rsidR="0000485E" w:rsidRDefault="00005E92" w:rsidP="001176F3">
      <w:pPr>
        <w:jc w:val="center"/>
      </w:pPr>
      <w:r>
        <w:rPr>
          <w:noProof/>
          <w:lang w:eastAsia="pl-PL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124" type="#_x0000_t96" style="position:absolute;left:0;text-align:left;margin-left:322.15pt;margin-top:-.05pt;width:12.75pt;height:13.5pt;z-index:251727872"/>
        </w:pict>
      </w:r>
      <w:r w:rsidR="004077C5">
        <w:t>Dziękujemy za wypełnienie ankiety</w:t>
      </w:r>
    </w:p>
    <w:sectPr w:rsidR="0000485E" w:rsidSect="00EC4D7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BEB" w:rsidRDefault="00C40BEB" w:rsidP="004C7496">
      <w:pPr>
        <w:spacing w:after="0" w:line="240" w:lineRule="auto"/>
      </w:pPr>
      <w:r>
        <w:separator/>
      </w:r>
    </w:p>
  </w:endnote>
  <w:endnote w:type="continuationSeparator" w:id="1">
    <w:p w:rsidR="00C40BEB" w:rsidRDefault="00C40BEB" w:rsidP="004C7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BEB" w:rsidRPr="001936B3" w:rsidRDefault="00C40BEB" w:rsidP="001936B3">
    <w:pPr>
      <w:pStyle w:val="Stopka"/>
      <w:jc w:val="center"/>
      <w:rPr>
        <w:sz w:val="18"/>
        <w:szCs w:val="18"/>
      </w:rPr>
    </w:pPr>
    <w:r w:rsidRPr="001936B3">
      <w:rPr>
        <w:sz w:val="18"/>
        <w:szCs w:val="18"/>
      </w:rPr>
      <w:t>Projekt współfinansowany ze środków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BEB" w:rsidRDefault="00C40BEB" w:rsidP="004C7496">
      <w:pPr>
        <w:spacing w:after="0" w:line="240" w:lineRule="auto"/>
      </w:pPr>
      <w:r>
        <w:separator/>
      </w:r>
    </w:p>
  </w:footnote>
  <w:footnote w:type="continuationSeparator" w:id="1">
    <w:p w:rsidR="00C40BEB" w:rsidRDefault="00C40BEB" w:rsidP="004C7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BEB" w:rsidRDefault="00C40BEB">
    <w:pPr>
      <w:pStyle w:val="Nagwek"/>
    </w:pPr>
    <w:r>
      <w:rPr>
        <w:noProof/>
        <w:lang w:eastAsia="pl-PL"/>
      </w:rPr>
      <w:drawing>
        <wp:inline distT="0" distB="0" distL="0" distR="0">
          <wp:extent cx="5760720" cy="500617"/>
          <wp:effectExtent l="19050" t="0" r="0" b="0"/>
          <wp:docPr id="1" name="Obraz 1" descr="Y:\POKL-Projekt wlasny ROPS\LOGOTYPY\listowniki_obrazki\listownik_dobre\mono\mono_kl_sw_rops_ak_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POKL-Projekt wlasny ROPS\LOGOTYPY\listowniki_obrazki\listownik_dobre\mono\mono_kl_sw_rops_ak_u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06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8"/>
    <w:lvl w:ilvl="0">
      <w:start w:val="1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>
    <w:nsid w:val="00000006"/>
    <w:multiLevelType w:val="singleLevel"/>
    <w:tmpl w:val="00000006"/>
    <w:lvl w:ilvl="0">
      <w:start w:val="1"/>
      <w:numFmt w:val="bullet"/>
      <w:lvlText w:val=""/>
      <w:lvlJc w:val="left"/>
      <w:pPr>
        <w:ind w:left="720" w:hanging="360"/>
      </w:pPr>
      <w:rPr>
        <w:rFonts w:ascii="Wingdings" w:hAnsi="Wingdings"/>
      </w:rPr>
    </w:lvl>
  </w:abstractNum>
  <w:abstractNum w:abstractNumId="2">
    <w:nsid w:val="00000008"/>
    <w:multiLevelType w:val="singleLevel"/>
    <w:tmpl w:val="00000008"/>
    <w:name w:val="WW8Num13"/>
    <w:lvl w:ilvl="0">
      <w:start w:val="1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3">
    <w:nsid w:val="01A55331"/>
    <w:multiLevelType w:val="hybridMultilevel"/>
    <w:tmpl w:val="15862980"/>
    <w:lvl w:ilvl="0" w:tplc="71625AA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CF77C0"/>
    <w:multiLevelType w:val="hybridMultilevel"/>
    <w:tmpl w:val="E758A9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233F3"/>
    <w:multiLevelType w:val="hybridMultilevel"/>
    <w:tmpl w:val="7162267E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2605F0"/>
    <w:multiLevelType w:val="hybridMultilevel"/>
    <w:tmpl w:val="E758A9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A42ABD"/>
    <w:multiLevelType w:val="hybridMultilevel"/>
    <w:tmpl w:val="7C50A5BA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F0D767B"/>
    <w:multiLevelType w:val="hybridMultilevel"/>
    <w:tmpl w:val="E758A9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F36DC"/>
    <w:multiLevelType w:val="hybridMultilevel"/>
    <w:tmpl w:val="15862980"/>
    <w:lvl w:ilvl="0" w:tplc="71625AA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22BA3"/>
    <w:multiLevelType w:val="hybridMultilevel"/>
    <w:tmpl w:val="6C9E795C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2F5C1EF5"/>
    <w:multiLevelType w:val="hybridMultilevel"/>
    <w:tmpl w:val="0ABE5D62"/>
    <w:lvl w:ilvl="0" w:tplc="E90E3E1A">
      <w:start w:val="1"/>
      <w:numFmt w:val="bullet"/>
      <w:lvlText w:val=""/>
      <w:lvlJc w:val="left"/>
      <w:pPr>
        <w:ind w:left="720" w:hanging="360"/>
      </w:pPr>
      <w:rPr>
        <w:rFonts w:ascii="Wingdings" w:hAnsi="Wingdings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B56FDE"/>
    <w:multiLevelType w:val="hybridMultilevel"/>
    <w:tmpl w:val="EAB4BC56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64D6A8B"/>
    <w:multiLevelType w:val="hybridMultilevel"/>
    <w:tmpl w:val="E758A9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6440C0"/>
    <w:multiLevelType w:val="hybridMultilevel"/>
    <w:tmpl w:val="E758A9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797193"/>
    <w:multiLevelType w:val="hybridMultilevel"/>
    <w:tmpl w:val="15862980"/>
    <w:lvl w:ilvl="0" w:tplc="71625AA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5E1153"/>
    <w:multiLevelType w:val="hybridMultilevel"/>
    <w:tmpl w:val="E08610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9C40DA"/>
    <w:multiLevelType w:val="hybridMultilevel"/>
    <w:tmpl w:val="62FCB746"/>
    <w:lvl w:ilvl="0" w:tplc="EC645DCA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FB7978"/>
    <w:multiLevelType w:val="hybridMultilevel"/>
    <w:tmpl w:val="60AAE780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5393B39"/>
    <w:multiLevelType w:val="hybridMultilevel"/>
    <w:tmpl w:val="5AE6BCDC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96B2240"/>
    <w:multiLevelType w:val="hybridMultilevel"/>
    <w:tmpl w:val="E758A9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982200"/>
    <w:multiLevelType w:val="hybridMultilevel"/>
    <w:tmpl w:val="2C868F3C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3045FBE"/>
    <w:multiLevelType w:val="hybridMultilevel"/>
    <w:tmpl w:val="8AA08F60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9954607"/>
    <w:multiLevelType w:val="hybridMultilevel"/>
    <w:tmpl w:val="15862980"/>
    <w:lvl w:ilvl="0" w:tplc="71625AA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C01F93"/>
    <w:multiLevelType w:val="hybridMultilevel"/>
    <w:tmpl w:val="15862980"/>
    <w:lvl w:ilvl="0" w:tplc="71625AA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03CE5"/>
    <w:multiLevelType w:val="hybridMultilevel"/>
    <w:tmpl w:val="DEE48B7A"/>
    <w:lvl w:ilvl="0" w:tplc="00000006">
      <w:start w:val="1"/>
      <w:numFmt w:val="bullet"/>
      <w:lvlText w:val=""/>
      <w:lvlJc w:val="left"/>
      <w:pPr>
        <w:ind w:left="72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432F32"/>
    <w:multiLevelType w:val="hybridMultilevel"/>
    <w:tmpl w:val="55FAD4CA"/>
    <w:lvl w:ilvl="0" w:tplc="00000006">
      <w:start w:val="1"/>
      <w:numFmt w:val="bullet"/>
      <w:lvlText w:val="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289359E"/>
    <w:multiLevelType w:val="hybridMultilevel"/>
    <w:tmpl w:val="15862980"/>
    <w:lvl w:ilvl="0" w:tplc="71625AA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D936C4"/>
    <w:multiLevelType w:val="hybridMultilevel"/>
    <w:tmpl w:val="15862980"/>
    <w:lvl w:ilvl="0" w:tplc="71625AA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5"/>
  </w:num>
  <w:num w:numId="4">
    <w:abstractNumId w:val="12"/>
  </w:num>
  <w:num w:numId="5">
    <w:abstractNumId w:val="18"/>
  </w:num>
  <w:num w:numId="6">
    <w:abstractNumId w:val="25"/>
  </w:num>
  <w:num w:numId="7">
    <w:abstractNumId w:val="10"/>
  </w:num>
  <w:num w:numId="8">
    <w:abstractNumId w:val="15"/>
  </w:num>
  <w:num w:numId="9">
    <w:abstractNumId w:val="26"/>
  </w:num>
  <w:num w:numId="10">
    <w:abstractNumId w:val="21"/>
  </w:num>
  <w:num w:numId="11">
    <w:abstractNumId w:val="22"/>
  </w:num>
  <w:num w:numId="12">
    <w:abstractNumId w:val="19"/>
  </w:num>
  <w:num w:numId="13">
    <w:abstractNumId w:val="8"/>
  </w:num>
  <w:num w:numId="14">
    <w:abstractNumId w:val="14"/>
  </w:num>
  <w:num w:numId="15">
    <w:abstractNumId w:val="20"/>
  </w:num>
  <w:num w:numId="16">
    <w:abstractNumId w:val="13"/>
  </w:num>
  <w:num w:numId="17">
    <w:abstractNumId w:val="6"/>
  </w:num>
  <w:num w:numId="18">
    <w:abstractNumId w:val="4"/>
  </w:num>
  <w:num w:numId="19">
    <w:abstractNumId w:val="23"/>
  </w:num>
  <w:num w:numId="20">
    <w:abstractNumId w:val="27"/>
  </w:num>
  <w:num w:numId="21">
    <w:abstractNumId w:val="9"/>
  </w:num>
  <w:num w:numId="22">
    <w:abstractNumId w:val="24"/>
  </w:num>
  <w:num w:numId="23">
    <w:abstractNumId w:val="28"/>
  </w:num>
  <w:num w:numId="24">
    <w:abstractNumId w:val="0"/>
  </w:num>
  <w:num w:numId="25">
    <w:abstractNumId w:val="1"/>
  </w:num>
  <w:num w:numId="26">
    <w:abstractNumId w:val="2"/>
  </w:num>
  <w:num w:numId="27">
    <w:abstractNumId w:val="3"/>
  </w:num>
  <w:num w:numId="28">
    <w:abstractNumId w:val="17"/>
  </w:num>
  <w:num w:numId="2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7496"/>
    <w:rsid w:val="0000485E"/>
    <w:rsid w:val="00005E92"/>
    <w:rsid w:val="001176F3"/>
    <w:rsid w:val="00125A3B"/>
    <w:rsid w:val="00165DD1"/>
    <w:rsid w:val="00174BD9"/>
    <w:rsid w:val="001816CD"/>
    <w:rsid w:val="001936B3"/>
    <w:rsid w:val="001A1D3E"/>
    <w:rsid w:val="00217561"/>
    <w:rsid w:val="002C5F71"/>
    <w:rsid w:val="00354A3D"/>
    <w:rsid w:val="003B284A"/>
    <w:rsid w:val="004077C5"/>
    <w:rsid w:val="0046291E"/>
    <w:rsid w:val="004C7496"/>
    <w:rsid w:val="00581C68"/>
    <w:rsid w:val="00611213"/>
    <w:rsid w:val="006A364D"/>
    <w:rsid w:val="00766D82"/>
    <w:rsid w:val="008F2F47"/>
    <w:rsid w:val="009D26F1"/>
    <w:rsid w:val="00A013EA"/>
    <w:rsid w:val="00A84A82"/>
    <w:rsid w:val="00AA7296"/>
    <w:rsid w:val="00AD16EC"/>
    <w:rsid w:val="00AE7E44"/>
    <w:rsid w:val="00B1137F"/>
    <w:rsid w:val="00B22073"/>
    <w:rsid w:val="00C0009B"/>
    <w:rsid w:val="00C31734"/>
    <w:rsid w:val="00C40BEB"/>
    <w:rsid w:val="00C7599D"/>
    <w:rsid w:val="00D82393"/>
    <w:rsid w:val="00DA5E36"/>
    <w:rsid w:val="00EC4D7A"/>
    <w:rsid w:val="00EF2279"/>
    <w:rsid w:val="00F15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D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C7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7496"/>
  </w:style>
  <w:style w:type="paragraph" w:styleId="Stopka">
    <w:name w:val="footer"/>
    <w:basedOn w:val="Normalny"/>
    <w:link w:val="StopkaZnak"/>
    <w:uiPriority w:val="99"/>
    <w:semiHidden/>
    <w:unhideWhenUsed/>
    <w:rsid w:val="004C7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7496"/>
  </w:style>
  <w:style w:type="paragraph" w:styleId="Tekstdymka">
    <w:name w:val="Balloon Text"/>
    <w:basedOn w:val="Normalny"/>
    <w:link w:val="TekstdymkaZnak"/>
    <w:uiPriority w:val="99"/>
    <w:semiHidden/>
    <w:unhideWhenUsed/>
    <w:rsid w:val="004C7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49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C74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749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749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749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C7496"/>
    <w:pPr>
      <w:ind w:left="720"/>
      <w:contextualSpacing/>
    </w:pPr>
  </w:style>
  <w:style w:type="paragraph" w:customStyle="1" w:styleId="Tekstpodstawowy21">
    <w:name w:val="Tekst podstawowy 21"/>
    <w:basedOn w:val="Normalny"/>
    <w:rsid w:val="003B284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4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F30C7F5-A3CA-434B-990E-9F16F2B18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annap</dc:creator>
  <cp:keywords/>
  <dc:description/>
  <cp:lastModifiedBy>ula</cp:lastModifiedBy>
  <cp:revision>3</cp:revision>
  <cp:lastPrinted>2010-04-22T08:21:00Z</cp:lastPrinted>
  <dcterms:created xsi:type="dcterms:W3CDTF">2010-04-27T13:23:00Z</dcterms:created>
  <dcterms:modified xsi:type="dcterms:W3CDTF">2010-04-27T13:25:00Z</dcterms:modified>
</cp:coreProperties>
</file>