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078" w:rsidRPr="00B9243A" w:rsidRDefault="0082211F" w:rsidP="00B94078">
      <w:pPr>
        <w:tabs>
          <w:tab w:val="left" w:pos="360"/>
        </w:tabs>
        <w:spacing w:line="276" w:lineRule="auto"/>
        <w:rPr>
          <w:rFonts w:ascii="Arial Narrow" w:hAnsi="Arial Narrow"/>
          <w:b/>
          <w:sz w:val="28"/>
          <w:szCs w:val="28"/>
        </w:rPr>
      </w:pPr>
      <w:r>
        <w:rPr>
          <w:b/>
          <w:noProof/>
          <w:u w:val="single"/>
          <w:lang w:eastAsia="pl-PL"/>
        </w:rPr>
        <w:drawing>
          <wp:inline distT="0" distB="0" distL="0" distR="0">
            <wp:extent cx="5759450" cy="510540"/>
            <wp:effectExtent l="19050" t="0" r="0" b="0"/>
            <wp:docPr id="1" name="Obraz 1" descr="1_nag_wszystkie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_nag_wszystkie1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078" w:rsidRPr="00B9243A" w:rsidRDefault="00B94078" w:rsidP="00B94078">
      <w:pPr>
        <w:tabs>
          <w:tab w:val="left" w:pos="360"/>
        </w:tabs>
        <w:spacing w:line="276" w:lineRule="auto"/>
        <w:rPr>
          <w:rFonts w:ascii="Arial Narrow" w:hAnsi="Arial Narrow"/>
          <w:b/>
          <w:sz w:val="28"/>
          <w:szCs w:val="28"/>
        </w:rPr>
      </w:pPr>
    </w:p>
    <w:p w:rsidR="00B94078" w:rsidRPr="00B9243A" w:rsidRDefault="00B94078" w:rsidP="00B94078">
      <w:pPr>
        <w:rPr>
          <w:rFonts w:ascii="Arial Narrow" w:hAnsi="Arial Narrow"/>
        </w:rPr>
      </w:pPr>
      <w:r w:rsidRPr="00B9243A">
        <w:rPr>
          <w:rFonts w:ascii="Arial Narrow" w:hAnsi="Arial Narrow"/>
        </w:rPr>
        <w:t xml:space="preserve">                                                                              </w:t>
      </w:r>
    </w:p>
    <w:p w:rsidR="00B94078" w:rsidRPr="00B9243A" w:rsidRDefault="00B94078" w:rsidP="00B94078">
      <w:pPr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  <w:r w:rsidRPr="00B9243A">
        <w:rPr>
          <w:rFonts w:ascii="Arial Narrow" w:hAnsi="Arial Narrow"/>
          <w:b/>
          <w:sz w:val="28"/>
          <w:szCs w:val="28"/>
        </w:rPr>
        <w:t>REGIONALNY OŚRODEK POLITYKI SPOŁECZNEJ W TORUNIU</w:t>
      </w:r>
    </w:p>
    <w:p w:rsidR="00B94078" w:rsidRPr="00B9243A" w:rsidRDefault="00B94078" w:rsidP="00B94078">
      <w:pPr>
        <w:spacing w:line="360" w:lineRule="auto"/>
        <w:jc w:val="center"/>
        <w:rPr>
          <w:rFonts w:ascii="Arial Narrow" w:hAnsi="Arial Narrow"/>
          <w:b/>
          <w:sz w:val="28"/>
          <w:szCs w:val="28"/>
        </w:rPr>
      </w:pPr>
      <w:r w:rsidRPr="00B9243A">
        <w:rPr>
          <w:rFonts w:ascii="Arial Narrow" w:hAnsi="Arial Narrow"/>
          <w:b/>
          <w:sz w:val="28"/>
          <w:szCs w:val="28"/>
        </w:rPr>
        <w:t>87-100 TORUŃ  UL. SŁOWACKIEGO 114</w:t>
      </w:r>
    </w:p>
    <w:p w:rsidR="00B94078" w:rsidRPr="00B9243A" w:rsidRDefault="00B94078" w:rsidP="00B94078">
      <w:pPr>
        <w:spacing w:line="360" w:lineRule="auto"/>
        <w:jc w:val="center"/>
        <w:rPr>
          <w:rFonts w:ascii="Arial Narrow" w:hAnsi="Arial Narrow"/>
          <w:b/>
          <w:lang w:val="en-US"/>
        </w:rPr>
      </w:pPr>
      <w:r w:rsidRPr="00B9243A">
        <w:rPr>
          <w:rFonts w:ascii="Arial Narrow" w:hAnsi="Arial Narrow"/>
          <w:b/>
        </w:rPr>
        <w:t>tel.</w:t>
      </w:r>
      <w:r w:rsidRPr="00B9243A">
        <w:rPr>
          <w:rFonts w:ascii="Arial Narrow" w:hAnsi="Arial Narrow"/>
        </w:rPr>
        <w:t xml:space="preserve"> (56) 657 14 60 </w:t>
      </w:r>
      <w:r w:rsidRPr="00B9243A">
        <w:rPr>
          <w:rFonts w:ascii="Arial Narrow" w:hAnsi="Arial Narrow"/>
          <w:b/>
        </w:rPr>
        <w:t>fax.</w:t>
      </w:r>
      <w:r w:rsidRPr="00B9243A">
        <w:rPr>
          <w:rFonts w:ascii="Arial Narrow" w:hAnsi="Arial Narrow"/>
        </w:rPr>
        <w:t xml:space="preserve"> </w:t>
      </w:r>
      <w:r w:rsidRPr="00B9243A">
        <w:rPr>
          <w:rFonts w:ascii="Arial Narrow" w:hAnsi="Arial Narrow"/>
          <w:lang w:val="en-US"/>
        </w:rPr>
        <w:t xml:space="preserve">(56) 657 14 61   </w:t>
      </w:r>
      <w:r w:rsidRPr="00B9243A">
        <w:rPr>
          <w:rFonts w:ascii="Arial Narrow" w:hAnsi="Arial Narrow"/>
          <w:b/>
          <w:lang w:val="en-US"/>
        </w:rPr>
        <w:t xml:space="preserve"> e-mail: </w:t>
      </w:r>
      <w:hyperlink r:id="rId8" w:history="1">
        <w:r w:rsidRPr="003D47AE">
          <w:rPr>
            <w:rStyle w:val="Hipercze"/>
            <w:rFonts w:ascii="Arial Narrow" w:hAnsi="Arial Narrow"/>
            <w:lang w:val="en-US"/>
          </w:rPr>
          <w:t>ropstor@to.onet.pl</w:t>
        </w:r>
      </w:hyperlink>
      <w:r w:rsidRPr="00B9243A">
        <w:rPr>
          <w:rFonts w:ascii="Arial Narrow" w:hAnsi="Arial Narrow"/>
          <w:lang w:val="en-US"/>
        </w:rPr>
        <w:t xml:space="preserve">      </w:t>
      </w:r>
      <w:hyperlink r:id="rId9" w:history="1">
        <w:r w:rsidRPr="003D47AE">
          <w:rPr>
            <w:rStyle w:val="Hipercze"/>
            <w:rFonts w:ascii="Arial Narrow" w:hAnsi="Arial Narrow"/>
            <w:lang w:val="en-US"/>
          </w:rPr>
          <w:t>www.ropstorun.</w:t>
        </w:r>
        <w:r w:rsidRPr="00B9243A">
          <w:rPr>
            <w:rStyle w:val="Hipercze"/>
            <w:rFonts w:ascii="Arial Narrow" w:hAnsi="Arial Narrow"/>
            <w:lang w:val="en-US"/>
          </w:rPr>
          <w:t>home.</w:t>
        </w:r>
        <w:r w:rsidRPr="003D47AE">
          <w:rPr>
            <w:rStyle w:val="Hipercze"/>
            <w:rFonts w:ascii="Arial Narrow" w:hAnsi="Arial Narrow"/>
            <w:lang w:val="en-US"/>
          </w:rPr>
          <w:t>pl</w:t>
        </w:r>
      </w:hyperlink>
    </w:p>
    <w:p w:rsidR="00B94078" w:rsidRPr="00B9243A" w:rsidRDefault="00B94078" w:rsidP="00B94078">
      <w:pPr>
        <w:pBdr>
          <w:bottom w:val="single" w:sz="8" w:space="1" w:color="000000"/>
        </w:pBdr>
        <w:spacing w:line="360" w:lineRule="auto"/>
        <w:jc w:val="center"/>
        <w:rPr>
          <w:rFonts w:ascii="Arial Narrow" w:hAnsi="Arial Narrow"/>
        </w:rPr>
      </w:pPr>
      <w:r w:rsidRPr="00B9243A">
        <w:rPr>
          <w:rFonts w:ascii="Arial Narrow" w:hAnsi="Arial Narrow"/>
          <w:b/>
        </w:rPr>
        <w:t>REGON</w:t>
      </w:r>
      <w:r w:rsidRPr="00B9243A">
        <w:rPr>
          <w:rFonts w:ascii="Arial Narrow" w:hAnsi="Arial Narrow"/>
        </w:rPr>
        <w:t xml:space="preserve"> 871129831      </w:t>
      </w:r>
      <w:r w:rsidRPr="00B9243A">
        <w:rPr>
          <w:rFonts w:ascii="Arial Narrow" w:hAnsi="Arial Narrow"/>
          <w:b/>
        </w:rPr>
        <w:t xml:space="preserve"> NIP</w:t>
      </w:r>
      <w:r w:rsidRPr="00B9243A">
        <w:rPr>
          <w:rFonts w:ascii="Arial Narrow" w:hAnsi="Arial Narrow"/>
        </w:rPr>
        <w:t xml:space="preserve"> 879-20-86-150</w:t>
      </w:r>
    </w:p>
    <w:p w:rsidR="00B94078" w:rsidRPr="00B9243A" w:rsidRDefault="00B94078" w:rsidP="00B94078">
      <w:pPr>
        <w:pBdr>
          <w:bottom w:val="single" w:sz="8" w:space="1" w:color="000000"/>
        </w:pBdr>
        <w:jc w:val="center"/>
        <w:rPr>
          <w:rFonts w:ascii="Arial Narrow" w:hAnsi="Arial Narrow"/>
        </w:rPr>
      </w:pPr>
    </w:p>
    <w:p w:rsidR="00B94078" w:rsidRPr="00B9243A" w:rsidRDefault="00B94078" w:rsidP="00B94078">
      <w:pPr>
        <w:rPr>
          <w:rFonts w:ascii="Arial Narrow" w:hAnsi="Arial Narrow"/>
          <w:sz w:val="28"/>
          <w:szCs w:val="28"/>
        </w:rPr>
      </w:pPr>
    </w:p>
    <w:p w:rsidR="00B94078" w:rsidRPr="003C7805" w:rsidRDefault="00B94078" w:rsidP="00B94078">
      <w:pPr>
        <w:rPr>
          <w:rFonts w:ascii="Arial Narrow" w:hAnsi="Arial Narrow"/>
          <w:i/>
          <w:iCs/>
        </w:rPr>
      </w:pPr>
      <w:r w:rsidRPr="003C7805">
        <w:rPr>
          <w:rFonts w:ascii="Arial Narrow" w:hAnsi="Arial Narrow"/>
          <w:i/>
          <w:iCs/>
        </w:rPr>
        <w:t>Nr postępowania: DO</w:t>
      </w:r>
      <w:r w:rsidR="00CD5F9C" w:rsidRPr="003C7805">
        <w:rPr>
          <w:rFonts w:ascii="Arial Narrow" w:hAnsi="Arial Narrow"/>
          <w:i/>
          <w:iCs/>
        </w:rPr>
        <w:t xml:space="preserve">.3331- </w:t>
      </w:r>
      <w:r w:rsidR="001A65D5" w:rsidRPr="003C7805">
        <w:rPr>
          <w:rFonts w:ascii="Arial Narrow" w:hAnsi="Arial Narrow"/>
          <w:i/>
          <w:iCs/>
        </w:rPr>
        <w:t>12</w:t>
      </w:r>
      <w:r w:rsidR="00212ECD" w:rsidRPr="003C7805">
        <w:rPr>
          <w:rFonts w:ascii="Arial Narrow" w:hAnsi="Arial Narrow"/>
          <w:i/>
          <w:iCs/>
        </w:rPr>
        <w:t>/2012</w:t>
      </w:r>
    </w:p>
    <w:p w:rsidR="00B94078" w:rsidRPr="00B9243A" w:rsidRDefault="00B94078" w:rsidP="00B94078">
      <w:pPr>
        <w:rPr>
          <w:rFonts w:ascii="Arial Narrow" w:hAnsi="Arial Narrow"/>
          <w:b/>
          <w:sz w:val="32"/>
        </w:rPr>
      </w:pPr>
    </w:p>
    <w:p w:rsidR="00B94078" w:rsidRPr="00B9243A" w:rsidRDefault="00B94078" w:rsidP="00B94078">
      <w:pPr>
        <w:rPr>
          <w:rFonts w:ascii="Arial Narrow" w:hAnsi="Arial Narrow"/>
          <w:b/>
          <w:sz w:val="32"/>
        </w:rPr>
      </w:pPr>
    </w:p>
    <w:p w:rsidR="00B94078" w:rsidRPr="00B9243A" w:rsidRDefault="00B94078" w:rsidP="00B94078">
      <w:pPr>
        <w:rPr>
          <w:rFonts w:ascii="Arial Narrow" w:hAnsi="Arial Narrow"/>
          <w:b/>
          <w:sz w:val="32"/>
        </w:rPr>
      </w:pPr>
    </w:p>
    <w:p w:rsidR="00B94078" w:rsidRPr="00B9243A" w:rsidRDefault="00B94078" w:rsidP="00B94078">
      <w:pPr>
        <w:spacing w:line="360" w:lineRule="auto"/>
        <w:jc w:val="center"/>
        <w:rPr>
          <w:rFonts w:ascii="Arial Narrow" w:hAnsi="Arial Narrow"/>
          <w:b/>
          <w:sz w:val="40"/>
          <w:szCs w:val="40"/>
          <w:u w:val="single"/>
        </w:rPr>
      </w:pPr>
      <w:r w:rsidRPr="00B9243A">
        <w:rPr>
          <w:rFonts w:ascii="Arial Narrow" w:hAnsi="Arial Narrow"/>
          <w:b/>
          <w:sz w:val="40"/>
          <w:szCs w:val="40"/>
          <w:u w:val="single"/>
        </w:rPr>
        <w:t xml:space="preserve">SPECYFIKACJA ISTOTNYCH </w:t>
      </w:r>
    </w:p>
    <w:p w:rsidR="00B94078" w:rsidRPr="00B9243A" w:rsidRDefault="00B94078" w:rsidP="00B94078">
      <w:pPr>
        <w:spacing w:line="360" w:lineRule="auto"/>
        <w:jc w:val="center"/>
        <w:rPr>
          <w:rFonts w:ascii="Arial Narrow" w:hAnsi="Arial Narrow"/>
          <w:b/>
          <w:sz w:val="40"/>
          <w:szCs w:val="40"/>
          <w:u w:val="single"/>
        </w:rPr>
      </w:pPr>
      <w:r w:rsidRPr="00B9243A">
        <w:rPr>
          <w:rFonts w:ascii="Arial Narrow" w:hAnsi="Arial Narrow"/>
          <w:b/>
          <w:sz w:val="40"/>
          <w:szCs w:val="40"/>
          <w:u w:val="single"/>
        </w:rPr>
        <w:t>WARUNKÓW ZAMÓWIENIA</w:t>
      </w:r>
    </w:p>
    <w:p w:rsidR="00B94078" w:rsidRPr="00B9243A" w:rsidRDefault="00B94078" w:rsidP="00B94078">
      <w:pPr>
        <w:rPr>
          <w:rFonts w:ascii="Arial Narrow" w:hAnsi="Arial Narrow"/>
          <w:b/>
          <w:sz w:val="32"/>
        </w:rPr>
      </w:pPr>
    </w:p>
    <w:p w:rsidR="00B94078" w:rsidRPr="00B9243A" w:rsidRDefault="00B94078" w:rsidP="00B94078">
      <w:pPr>
        <w:pStyle w:val="Nagwek3"/>
        <w:numPr>
          <w:ilvl w:val="2"/>
          <w:numId w:val="2"/>
        </w:numPr>
        <w:tabs>
          <w:tab w:val="left" w:pos="0"/>
        </w:tabs>
        <w:ind w:right="-427"/>
        <w:rPr>
          <w:rFonts w:ascii="Arial Narrow" w:hAnsi="Arial Narrow"/>
          <w:sz w:val="28"/>
        </w:rPr>
      </w:pPr>
    </w:p>
    <w:p w:rsidR="00B94078" w:rsidRPr="00B9243A" w:rsidRDefault="00B94078" w:rsidP="00B94078">
      <w:pPr>
        <w:pStyle w:val="Nagwek3"/>
        <w:numPr>
          <w:ilvl w:val="2"/>
          <w:numId w:val="2"/>
        </w:numPr>
        <w:tabs>
          <w:tab w:val="left" w:pos="0"/>
        </w:tabs>
        <w:ind w:right="-427"/>
        <w:rPr>
          <w:rFonts w:ascii="Arial Narrow" w:hAnsi="Arial Narrow"/>
          <w:b w:val="0"/>
          <w:sz w:val="24"/>
        </w:rPr>
      </w:pPr>
      <w:r w:rsidRPr="00B9243A">
        <w:rPr>
          <w:rFonts w:ascii="Arial Narrow" w:hAnsi="Arial Narrow"/>
          <w:b w:val="0"/>
          <w:sz w:val="24"/>
          <w:u w:val="single"/>
        </w:rPr>
        <w:t>TRYB POSTĘPOWANIA</w:t>
      </w:r>
      <w:r w:rsidRPr="00B9243A">
        <w:rPr>
          <w:rFonts w:ascii="Arial Narrow" w:hAnsi="Arial Narrow"/>
          <w:b w:val="0"/>
          <w:sz w:val="24"/>
        </w:rPr>
        <w:t>: przetarg nieograniczony</w:t>
      </w:r>
    </w:p>
    <w:p w:rsidR="00B94078" w:rsidRPr="00B9243A" w:rsidRDefault="00B94078" w:rsidP="00B94078">
      <w:pPr>
        <w:rPr>
          <w:rFonts w:ascii="Arial Narrow" w:hAnsi="Arial Narrow"/>
          <w:b/>
          <w:sz w:val="32"/>
        </w:rPr>
      </w:pPr>
    </w:p>
    <w:p w:rsidR="00B94078" w:rsidRPr="00B9243A" w:rsidRDefault="00B94078" w:rsidP="00B94078">
      <w:pPr>
        <w:rPr>
          <w:rFonts w:ascii="Arial Narrow" w:hAnsi="Arial Narrow"/>
          <w:b/>
          <w:sz w:val="28"/>
          <w:szCs w:val="28"/>
        </w:rPr>
      </w:pPr>
      <w:r w:rsidRPr="00B9243A">
        <w:rPr>
          <w:rFonts w:ascii="Arial Narrow" w:hAnsi="Arial Narrow"/>
          <w:b/>
          <w:sz w:val="28"/>
          <w:szCs w:val="28"/>
        </w:rPr>
        <w:t>_____________________________________________________________</w:t>
      </w:r>
    </w:p>
    <w:p w:rsidR="00B94078" w:rsidRPr="00B9243A" w:rsidRDefault="00B94078" w:rsidP="00B94078">
      <w:pPr>
        <w:jc w:val="center"/>
        <w:rPr>
          <w:rFonts w:ascii="Arial Narrow" w:hAnsi="Arial Narrow"/>
          <w:b/>
          <w:sz w:val="26"/>
          <w:szCs w:val="26"/>
        </w:rPr>
      </w:pPr>
    </w:p>
    <w:p w:rsidR="00B94078" w:rsidRPr="003C7805" w:rsidRDefault="00B94078" w:rsidP="00B94078">
      <w:pPr>
        <w:jc w:val="center"/>
        <w:rPr>
          <w:rFonts w:ascii="Arial Narrow" w:hAnsi="Arial Narrow"/>
          <w:b/>
          <w:sz w:val="26"/>
          <w:szCs w:val="26"/>
        </w:rPr>
      </w:pPr>
    </w:p>
    <w:p w:rsidR="00B94078" w:rsidRPr="003C7805" w:rsidRDefault="00B94078" w:rsidP="002118D6">
      <w:pPr>
        <w:pStyle w:val="Style38"/>
        <w:widowControl/>
        <w:jc w:val="center"/>
        <w:rPr>
          <w:rFonts w:ascii="Arial Narrow" w:hAnsi="Arial Narrow"/>
          <w:b/>
          <w:sz w:val="26"/>
          <w:szCs w:val="26"/>
        </w:rPr>
      </w:pPr>
      <w:r w:rsidRPr="003C7805">
        <w:rPr>
          <w:rFonts w:ascii="Arial Narrow" w:hAnsi="Arial Narrow"/>
          <w:b/>
          <w:sz w:val="26"/>
          <w:szCs w:val="26"/>
        </w:rPr>
        <w:t xml:space="preserve">Kompleksowa organizacja i przeprowadzenie </w:t>
      </w:r>
      <w:r w:rsidR="00B9243A" w:rsidRPr="003C7805">
        <w:rPr>
          <w:rFonts w:ascii="Arial Narrow" w:hAnsi="Arial Narrow"/>
          <w:b/>
          <w:sz w:val="26"/>
          <w:szCs w:val="26"/>
        </w:rPr>
        <w:t xml:space="preserve">konferencji </w:t>
      </w:r>
      <w:r w:rsidR="00282E84" w:rsidRPr="003C7805">
        <w:rPr>
          <w:rFonts w:ascii="Arial Narrow" w:hAnsi="Arial Narrow"/>
          <w:b/>
          <w:sz w:val="26"/>
          <w:szCs w:val="26"/>
        </w:rPr>
        <w:t xml:space="preserve">tematycznej w obszarze pomocy dziecku i rodzinie </w:t>
      </w:r>
      <w:r w:rsidR="002118D6" w:rsidRPr="003C7805">
        <w:rPr>
          <w:rFonts w:ascii="Arial Narrow" w:hAnsi="Arial Narrow"/>
          <w:b/>
          <w:sz w:val="26"/>
          <w:szCs w:val="26"/>
        </w:rPr>
        <w:t>wraz z usługą cateringową oraz z przygotowaniem materiałów konferencyjnych</w:t>
      </w:r>
      <w:r w:rsidR="00282E84" w:rsidRPr="003C7805">
        <w:rPr>
          <w:rFonts w:ascii="Arial Narrow" w:hAnsi="Arial Narrow"/>
          <w:b/>
          <w:sz w:val="26"/>
          <w:szCs w:val="26"/>
        </w:rPr>
        <w:t xml:space="preserve"> pn.</w:t>
      </w:r>
      <w:r w:rsidR="00A97E37" w:rsidRPr="003C7805">
        <w:rPr>
          <w:rFonts w:ascii="Arial Narrow" w:hAnsi="Arial Narrow"/>
          <w:b/>
          <w:sz w:val="26"/>
          <w:szCs w:val="26"/>
        </w:rPr>
        <w:t xml:space="preserve"> </w:t>
      </w:r>
      <w:r w:rsidR="002118D6" w:rsidRPr="003C7805">
        <w:rPr>
          <w:rFonts w:ascii="Arial Narrow" w:hAnsi="Arial Narrow"/>
          <w:b/>
          <w:sz w:val="26"/>
          <w:szCs w:val="26"/>
        </w:rPr>
        <w:t xml:space="preserve">„System opieki nad dzieckiem i rodziną – stan obecny i perspektywy” </w:t>
      </w:r>
      <w:r w:rsidR="00A97E37" w:rsidRPr="003C7805">
        <w:rPr>
          <w:rFonts w:ascii="Arial Narrow" w:hAnsi="Arial Narrow"/>
          <w:b/>
          <w:sz w:val="26"/>
          <w:szCs w:val="26"/>
        </w:rPr>
        <w:br/>
      </w:r>
      <w:r w:rsidR="002118D6" w:rsidRPr="003C7805">
        <w:rPr>
          <w:rFonts w:ascii="Arial Narrow" w:hAnsi="Arial Narrow"/>
          <w:b/>
          <w:sz w:val="26"/>
          <w:szCs w:val="26"/>
        </w:rPr>
        <w:t xml:space="preserve">w ramach kampanii </w:t>
      </w:r>
      <w:r w:rsidR="00B9243A" w:rsidRPr="003C7805">
        <w:rPr>
          <w:rFonts w:ascii="Arial Narrow" w:hAnsi="Arial Narrow"/>
          <w:b/>
          <w:sz w:val="26"/>
          <w:szCs w:val="26"/>
        </w:rPr>
        <w:t>promującej ideę rodzicielstwa zastępczego</w:t>
      </w:r>
      <w:r w:rsidR="00A97E37" w:rsidRPr="003C7805">
        <w:rPr>
          <w:rFonts w:ascii="Arial Narrow" w:hAnsi="Arial Narrow"/>
          <w:b/>
          <w:sz w:val="26"/>
          <w:szCs w:val="26"/>
        </w:rPr>
        <w:t>.</w:t>
      </w:r>
    </w:p>
    <w:p w:rsidR="00B94078" w:rsidRDefault="00B94078" w:rsidP="00B94078">
      <w:pPr>
        <w:jc w:val="center"/>
        <w:rPr>
          <w:rFonts w:ascii="Arial Narrow" w:hAnsi="Arial Narrow"/>
          <w:b/>
          <w:sz w:val="26"/>
          <w:szCs w:val="26"/>
        </w:rPr>
      </w:pPr>
    </w:p>
    <w:p w:rsidR="004D53D7" w:rsidRDefault="004D53D7" w:rsidP="00B94078">
      <w:pPr>
        <w:jc w:val="center"/>
        <w:rPr>
          <w:rFonts w:ascii="Arial Narrow" w:hAnsi="Arial Narrow"/>
          <w:b/>
          <w:sz w:val="26"/>
          <w:szCs w:val="26"/>
        </w:rPr>
      </w:pPr>
    </w:p>
    <w:p w:rsidR="004D53D7" w:rsidRPr="00B9243A" w:rsidRDefault="004D53D7" w:rsidP="00B94078">
      <w:pPr>
        <w:jc w:val="center"/>
        <w:rPr>
          <w:rFonts w:ascii="Arial Narrow" w:hAnsi="Arial Narrow"/>
          <w:b/>
          <w:sz w:val="26"/>
          <w:szCs w:val="26"/>
        </w:rPr>
      </w:pPr>
    </w:p>
    <w:p w:rsidR="00B94078" w:rsidRPr="00B9243A" w:rsidRDefault="00B94078" w:rsidP="00B94078">
      <w:pPr>
        <w:rPr>
          <w:rFonts w:ascii="Arial Narrow" w:hAnsi="Arial Narrow"/>
          <w:i/>
          <w:sz w:val="22"/>
          <w:szCs w:val="22"/>
        </w:rPr>
      </w:pPr>
      <w:r w:rsidRPr="00B9243A">
        <w:rPr>
          <w:rFonts w:ascii="Arial Narrow" w:hAnsi="Arial Narrow"/>
          <w:i/>
          <w:sz w:val="22"/>
          <w:szCs w:val="22"/>
        </w:rPr>
        <w:t xml:space="preserve">CPV 80 59 00 00 – 6 usługi seminaryjne  </w:t>
      </w:r>
    </w:p>
    <w:p w:rsidR="00B94078" w:rsidRPr="00B9243A" w:rsidRDefault="00B94078" w:rsidP="00B94078">
      <w:pPr>
        <w:rPr>
          <w:rFonts w:ascii="Arial Narrow" w:hAnsi="Arial Narrow"/>
          <w:i/>
          <w:sz w:val="22"/>
          <w:szCs w:val="22"/>
        </w:rPr>
      </w:pPr>
      <w:r w:rsidRPr="00B9243A">
        <w:rPr>
          <w:rFonts w:ascii="Arial Narrow" w:hAnsi="Arial Narrow"/>
          <w:i/>
          <w:sz w:val="22"/>
          <w:szCs w:val="22"/>
        </w:rPr>
        <w:t>CPV 79 95 20 00 – 2 usługi w zakresie organizacji imprez</w:t>
      </w:r>
    </w:p>
    <w:p w:rsidR="00B94078" w:rsidRPr="00B9243A" w:rsidRDefault="00B94078" w:rsidP="00B94078">
      <w:pPr>
        <w:rPr>
          <w:rFonts w:ascii="Arial Narrow" w:hAnsi="Arial Narrow"/>
          <w:b/>
          <w:bCs/>
          <w:sz w:val="22"/>
          <w:szCs w:val="22"/>
        </w:rPr>
      </w:pPr>
      <w:r w:rsidRPr="00B9243A">
        <w:rPr>
          <w:rFonts w:ascii="Arial Narrow" w:hAnsi="Arial Narrow"/>
          <w:b/>
          <w:bCs/>
          <w:sz w:val="22"/>
          <w:szCs w:val="22"/>
        </w:rPr>
        <w:t>______________________________________________________________________________</w:t>
      </w:r>
    </w:p>
    <w:p w:rsidR="00B94078" w:rsidRPr="00B9243A" w:rsidRDefault="00B94078" w:rsidP="00B94078">
      <w:pPr>
        <w:rPr>
          <w:rFonts w:ascii="Arial Narrow" w:hAnsi="Arial Narrow"/>
          <w:b/>
          <w:sz w:val="32"/>
        </w:rPr>
      </w:pPr>
    </w:p>
    <w:p w:rsidR="00B94078" w:rsidRPr="00B9243A" w:rsidRDefault="00B94078" w:rsidP="00B94078">
      <w:pPr>
        <w:rPr>
          <w:rFonts w:ascii="Arial Narrow" w:hAnsi="Arial Narrow"/>
          <w:b/>
          <w:sz w:val="30"/>
        </w:rPr>
      </w:pPr>
    </w:p>
    <w:p w:rsidR="00B94078" w:rsidRPr="00B9243A" w:rsidRDefault="00B94078" w:rsidP="00B94078">
      <w:pPr>
        <w:rPr>
          <w:rFonts w:ascii="Arial Narrow" w:hAnsi="Arial Narrow"/>
          <w:b/>
          <w:sz w:val="32"/>
        </w:rPr>
      </w:pPr>
      <w:r w:rsidRPr="00B9243A">
        <w:rPr>
          <w:rFonts w:ascii="Arial Narrow" w:hAnsi="Arial Narrow"/>
          <w:b/>
          <w:sz w:val="32"/>
        </w:rPr>
        <w:t xml:space="preserve">                                           </w:t>
      </w:r>
    </w:p>
    <w:p w:rsidR="00B94078" w:rsidRPr="00B9243A" w:rsidRDefault="00B94078" w:rsidP="00B94078">
      <w:pPr>
        <w:rPr>
          <w:rFonts w:ascii="Arial Narrow" w:hAnsi="Arial Narrow"/>
          <w:b/>
          <w:sz w:val="26"/>
        </w:rPr>
      </w:pPr>
    </w:p>
    <w:p w:rsidR="00B94078" w:rsidRDefault="00B94078" w:rsidP="00B94078">
      <w:pPr>
        <w:rPr>
          <w:rFonts w:ascii="Arial Narrow" w:hAnsi="Arial Narrow"/>
          <w:b/>
          <w:sz w:val="26"/>
        </w:rPr>
      </w:pPr>
    </w:p>
    <w:p w:rsidR="003B1BA5" w:rsidRPr="00B9243A" w:rsidRDefault="003B1BA5" w:rsidP="00B94078">
      <w:pPr>
        <w:rPr>
          <w:rFonts w:ascii="Arial Narrow" w:hAnsi="Arial Narrow"/>
          <w:b/>
          <w:sz w:val="26"/>
        </w:rPr>
      </w:pPr>
    </w:p>
    <w:p w:rsidR="00BF3E66" w:rsidRPr="00F8333B" w:rsidRDefault="00B94078" w:rsidP="00B53A78">
      <w:pPr>
        <w:autoSpaceDE w:val="0"/>
        <w:jc w:val="center"/>
        <w:rPr>
          <w:rFonts w:ascii="Arial Narrow" w:eastAsia="Times New Roman" w:hAnsi="Arial Narrow"/>
          <w:b/>
        </w:rPr>
      </w:pPr>
      <w:r w:rsidRPr="00B9243A">
        <w:rPr>
          <w:rFonts w:ascii="Arial Narrow" w:eastAsia="Times New Roman" w:hAnsi="Arial Narrow"/>
          <w:b/>
        </w:rPr>
        <w:t xml:space="preserve">Toruń, </w:t>
      </w:r>
      <w:r w:rsidR="00F8333B" w:rsidRPr="00F8333B">
        <w:rPr>
          <w:rFonts w:ascii="Arial Narrow" w:eastAsia="Times New Roman" w:hAnsi="Arial Narrow"/>
          <w:b/>
        </w:rPr>
        <w:t>31 lipca</w:t>
      </w:r>
      <w:r w:rsidR="00B9243A" w:rsidRPr="00F8333B">
        <w:rPr>
          <w:rFonts w:ascii="Arial Narrow" w:eastAsia="Times New Roman" w:hAnsi="Arial Narrow"/>
          <w:b/>
        </w:rPr>
        <w:t xml:space="preserve"> 2012</w:t>
      </w:r>
      <w:r w:rsidRPr="00F8333B">
        <w:rPr>
          <w:rFonts w:ascii="Arial Narrow" w:eastAsia="Times New Roman" w:hAnsi="Arial Narrow"/>
          <w:b/>
        </w:rPr>
        <w:t xml:space="preserve"> r.</w:t>
      </w:r>
    </w:p>
    <w:p w:rsidR="00BF3E66" w:rsidRPr="00B9243A" w:rsidRDefault="00BF3E66" w:rsidP="00B94078">
      <w:pPr>
        <w:autoSpaceDE w:val="0"/>
        <w:jc w:val="center"/>
        <w:rPr>
          <w:rFonts w:ascii="Arial Narrow" w:eastAsia="Times New Roman" w:hAnsi="Arial Narrow"/>
          <w:b/>
        </w:rPr>
      </w:pPr>
    </w:p>
    <w:p w:rsidR="00B94078" w:rsidRPr="00B9243A" w:rsidRDefault="00B94078" w:rsidP="00B94078">
      <w:pPr>
        <w:numPr>
          <w:ilvl w:val="0"/>
          <w:numId w:val="3"/>
        </w:numPr>
        <w:tabs>
          <w:tab w:val="left" w:pos="142"/>
        </w:tabs>
        <w:autoSpaceDE w:val="0"/>
        <w:ind w:left="284" w:hanging="284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>INFORMACJE OGÓLNE</w:t>
      </w:r>
      <w:r w:rsidR="00282E84">
        <w:rPr>
          <w:rFonts w:ascii="Arial Narrow" w:eastAsia="Times New Roman" w:hAnsi="Arial Narrow"/>
          <w:b/>
          <w:bCs/>
        </w:rPr>
        <w:br/>
      </w:r>
    </w:p>
    <w:p w:rsidR="00B94078" w:rsidRPr="00B9243A" w:rsidRDefault="00B94078" w:rsidP="003D47AE">
      <w:pPr>
        <w:numPr>
          <w:ilvl w:val="0"/>
          <w:numId w:val="4"/>
        </w:numPr>
        <w:tabs>
          <w:tab w:val="clear" w:pos="720"/>
          <w:tab w:val="num" w:pos="426"/>
        </w:tabs>
        <w:autoSpaceDE w:val="0"/>
        <w:ind w:left="426" w:hanging="426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Regionalny Ośrodek Polityki Społecznej z siedzib</w:t>
      </w:r>
      <w:r w:rsidRPr="00282E84">
        <w:rPr>
          <w:rFonts w:ascii="Arial Narrow" w:eastAsia="Times New 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w Toruniu, zwany dalej „Zamawiaj</w:t>
      </w:r>
      <w:r w:rsidRPr="00282E84">
        <w:rPr>
          <w:rFonts w:ascii="Arial Narrow" w:eastAsia="Times New Roman" w:hAnsi="Arial Narrow"/>
        </w:rPr>
        <w:t>ą</w:t>
      </w:r>
      <w:r w:rsidRPr="00B9243A">
        <w:rPr>
          <w:rFonts w:ascii="Arial Narrow" w:eastAsia="Times New Roman" w:hAnsi="Arial Narrow"/>
        </w:rPr>
        <w:t>cym” zaprasza do udziału w post</w:t>
      </w:r>
      <w:r w:rsidRPr="00282E84">
        <w:rPr>
          <w:rFonts w:ascii="Arial Narrow" w:eastAsia="Times New Roman" w:hAnsi="Arial Narrow"/>
        </w:rPr>
        <w:t>ę</w:t>
      </w:r>
      <w:r w:rsidRPr="00B9243A">
        <w:rPr>
          <w:rFonts w:ascii="Arial Narrow" w:eastAsia="Times New Roman" w:hAnsi="Arial Narrow"/>
        </w:rPr>
        <w:t xml:space="preserve">powaniu na </w:t>
      </w:r>
      <w:r w:rsidRPr="00D86F02">
        <w:rPr>
          <w:rFonts w:ascii="Arial Narrow" w:eastAsia="Times New Roman" w:hAnsi="Arial Narrow"/>
        </w:rPr>
        <w:t xml:space="preserve">kompleksową organizację i przeprowadzenie </w:t>
      </w:r>
      <w:r w:rsidR="00B9243A" w:rsidRPr="00D86F02">
        <w:rPr>
          <w:rFonts w:ascii="Arial Narrow" w:eastAsia="Times New Roman" w:hAnsi="Arial Narrow"/>
        </w:rPr>
        <w:t xml:space="preserve">konferencji </w:t>
      </w:r>
      <w:r w:rsidR="00083C17" w:rsidRPr="00D86F02">
        <w:rPr>
          <w:rFonts w:ascii="Arial Narrow" w:eastAsia="Times New Roman" w:hAnsi="Arial Narrow"/>
        </w:rPr>
        <w:t xml:space="preserve">tematycznej </w:t>
      </w:r>
      <w:r w:rsidR="00282E84" w:rsidRPr="00282E84">
        <w:rPr>
          <w:rFonts w:ascii="Arial Narrow" w:eastAsia="Times New Roman" w:hAnsi="Arial Narrow"/>
        </w:rPr>
        <w:t xml:space="preserve">w obszarze pomocy dziecku i rodzinie wraz z usługą cateringową oraz z przygotowaniem materiałów konferencyjnych pn. „System opieki nad dzieckiem i rodziną – stan obecny i perspektywy” </w:t>
      </w:r>
      <w:r w:rsidR="00282E84" w:rsidRPr="00282E84">
        <w:rPr>
          <w:rFonts w:ascii="Arial Narrow" w:eastAsia="Times New Roman" w:hAnsi="Arial Narrow"/>
        </w:rPr>
        <w:br/>
        <w:t>w ramach kampanii promującej</w:t>
      </w:r>
      <w:r w:rsidR="0039737C">
        <w:rPr>
          <w:rFonts w:ascii="Arial Narrow" w:eastAsia="Times New Roman" w:hAnsi="Arial Narrow"/>
        </w:rPr>
        <w:t xml:space="preserve"> ideę rodzicielstwa zastępczego</w:t>
      </w:r>
      <w:r w:rsidRPr="00D86F02">
        <w:rPr>
          <w:rFonts w:ascii="Arial Narrow" w:eastAsia="Times New Roman" w:hAnsi="Arial Narrow"/>
        </w:rPr>
        <w:t>, pr</w:t>
      </w:r>
      <w:r w:rsidRPr="00B9243A">
        <w:rPr>
          <w:rFonts w:ascii="Arial Narrow" w:eastAsia="Times New Roman" w:hAnsi="Arial Narrow"/>
        </w:rPr>
        <w:t>owadzonym w trybie przetargu nieograniczonego, z uwzgl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dnieniem wymaga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>okre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lonych w niniejszej Specyfikacji Istotnych Warunków Zamówienia, zwanej dalej „SIWZ” oraz w jej zał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cznikach.</w:t>
      </w:r>
    </w:p>
    <w:p w:rsidR="00B94078" w:rsidRPr="00B9243A" w:rsidRDefault="00B94078" w:rsidP="003D47AE">
      <w:pPr>
        <w:numPr>
          <w:ilvl w:val="0"/>
          <w:numId w:val="4"/>
        </w:numPr>
        <w:tabs>
          <w:tab w:val="clear" w:pos="720"/>
          <w:tab w:val="num" w:pos="426"/>
        </w:tabs>
        <w:autoSpaceDE w:val="0"/>
        <w:ind w:left="426" w:hanging="426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Do udzielenia przedmiotowego zamówienia stosuje si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przepisy ustawy z dnia 29 stycznia 2004 r. Prawo zamówie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 xml:space="preserve">publicznych (Dz. U. z 2010 r. Nr 113 poz. 759 z </w:t>
      </w:r>
      <w:proofErr w:type="spellStart"/>
      <w:r w:rsidRPr="00B9243A">
        <w:rPr>
          <w:rFonts w:ascii="Arial Narrow" w:eastAsia="Times New Roman" w:hAnsi="Arial Narrow"/>
        </w:rPr>
        <w:t>późn</w:t>
      </w:r>
      <w:proofErr w:type="spellEnd"/>
      <w:r w:rsidRPr="00B9243A">
        <w:rPr>
          <w:rFonts w:ascii="Arial Narrow" w:eastAsia="Times New Roman" w:hAnsi="Arial Narrow"/>
        </w:rPr>
        <w:t>. zm.), zwanej dalej „ustaw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” oraz w sprawach nieuregulowanych ustaw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, Kodeks cywilny. Postępowanie jest prowadzone w trybie przetargu nieograniczonego o wartości szacunkowej niższej od kwot określonych</w:t>
      </w:r>
      <w:r w:rsidRPr="00B9243A">
        <w:rPr>
          <w:rFonts w:ascii="Arial Narrow" w:eastAsia="Times New Roman" w:hAnsi="Arial Narrow"/>
          <w:color w:val="FF0000"/>
        </w:rPr>
        <w:t xml:space="preserve"> </w:t>
      </w:r>
      <w:r w:rsidRPr="00B9243A">
        <w:rPr>
          <w:rFonts w:ascii="Arial Narrow" w:eastAsia="Times New Roman" w:hAnsi="Arial Narrow"/>
        </w:rPr>
        <w:t>w drodze rozporządzenia Prezesa Rady Ministrów na podstawie delegacji ustawowej art. 11 ust. 8 cyt. wyżej ustawy.</w:t>
      </w:r>
    </w:p>
    <w:p w:rsidR="00B94078" w:rsidRPr="00B9243A" w:rsidRDefault="00B94078" w:rsidP="00B94078">
      <w:pPr>
        <w:numPr>
          <w:ilvl w:val="0"/>
          <w:numId w:val="5"/>
        </w:numPr>
        <w:tabs>
          <w:tab w:val="left" w:pos="426"/>
        </w:tabs>
        <w:autoSpaceDE w:val="0"/>
        <w:ind w:left="426" w:hanging="426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Niniejsz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SIWZ mo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na pobra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w wersji elektronicznej ze strony internetowej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cego www.ropstorun.</w:t>
      </w:r>
      <w:r w:rsidR="00896CB2">
        <w:rPr>
          <w:rFonts w:ascii="Arial Narrow" w:eastAsia="Times New Roman" w:hAnsi="Arial Narrow"/>
        </w:rPr>
        <w:t>home.</w:t>
      </w:r>
      <w:r w:rsidRPr="00B9243A">
        <w:rPr>
          <w:rFonts w:ascii="Arial Narrow" w:eastAsia="Times New Roman" w:hAnsi="Arial Narrow"/>
        </w:rPr>
        <w:t>pl lub odebra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nieodpłatnie w siedzibie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 xml:space="preserve">cego – ul. Słowackiego 114, </w:t>
      </w:r>
      <w:r w:rsidR="00896CB2">
        <w:rPr>
          <w:rFonts w:ascii="Arial Narrow" w:eastAsia="Times New Roman" w:hAnsi="Arial Narrow"/>
        </w:rPr>
        <w:br/>
      </w:r>
      <w:r w:rsidRPr="00B9243A">
        <w:rPr>
          <w:rFonts w:ascii="Arial Narrow" w:eastAsia="Times New Roman" w:hAnsi="Arial Narrow"/>
        </w:rPr>
        <w:t>87-100 Toruń, w godz. 8.00-15.00 od poniedziałku do pi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tku lub drog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pocztow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. Pobranie SIWZ ze strony internetowej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cego nie wymaga jej pobrania w wersji drukowanej.</w:t>
      </w:r>
    </w:p>
    <w:p w:rsidR="00B94078" w:rsidRPr="00B9243A" w:rsidRDefault="00B94078" w:rsidP="00B94078">
      <w:pPr>
        <w:numPr>
          <w:ilvl w:val="0"/>
          <w:numId w:val="5"/>
        </w:numPr>
        <w:tabs>
          <w:tab w:val="left" w:pos="426"/>
        </w:tabs>
        <w:autoSpaceDE w:val="0"/>
        <w:ind w:left="426" w:hanging="426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nie dopuszcza składania ofert równowa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nych.</w:t>
      </w:r>
    </w:p>
    <w:p w:rsidR="00B94078" w:rsidRPr="00B9243A" w:rsidRDefault="00B94078" w:rsidP="00B94078">
      <w:pPr>
        <w:numPr>
          <w:ilvl w:val="0"/>
          <w:numId w:val="5"/>
        </w:numPr>
        <w:tabs>
          <w:tab w:val="left" w:pos="426"/>
        </w:tabs>
        <w:autoSpaceDE w:val="0"/>
        <w:ind w:left="426" w:hanging="426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nie przewiduje aukcji elektronicznej.</w:t>
      </w:r>
    </w:p>
    <w:p w:rsidR="00B94078" w:rsidRPr="00B9243A" w:rsidRDefault="00B94078" w:rsidP="00B94078">
      <w:pPr>
        <w:numPr>
          <w:ilvl w:val="0"/>
          <w:numId w:val="5"/>
        </w:numPr>
        <w:tabs>
          <w:tab w:val="left" w:pos="426"/>
        </w:tabs>
        <w:autoSpaceDE w:val="0"/>
        <w:ind w:left="426" w:hanging="426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Zamawiający nie przewiduje ustanowienia dynamicznego systemu zakupów.</w:t>
      </w:r>
    </w:p>
    <w:p w:rsidR="000B1F63" w:rsidRPr="00D86F02" w:rsidRDefault="000B1F63" w:rsidP="000B1F63">
      <w:pPr>
        <w:pStyle w:val="Akapitzlist"/>
        <w:numPr>
          <w:ilvl w:val="0"/>
          <w:numId w:val="5"/>
        </w:numPr>
        <w:tabs>
          <w:tab w:val="clear" w:pos="720"/>
          <w:tab w:val="num" w:pos="426"/>
        </w:tabs>
        <w:spacing w:after="0" w:line="240" w:lineRule="auto"/>
        <w:ind w:left="425" w:hanging="425"/>
        <w:jc w:val="both"/>
        <w:rPr>
          <w:rFonts w:ascii="Arial Narrow" w:eastAsia="Times New Roman" w:hAnsi="Arial Narrow"/>
          <w:kern w:val="1"/>
          <w:sz w:val="24"/>
          <w:szCs w:val="24"/>
          <w:lang w:eastAsia="ar-SA"/>
        </w:rPr>
      </w:pPr>
      <w:r w:rsidRPr="00D86F02">
        <w:rPr>
          <w:rFonts w:ascii="Arial Narrow" w:eastAsia="Times New Roman" w:hAnsi="Arial Narrow"/>
          <w:kern w:val="1"/>
          <w:sz w:val="24"/>
          <w:szCs w:val="24"/>
          <w:lang w:eastAsia="ar-SA"/>
        </w:rPr>
        <w:t xml:space="preserve">Zamawiający </w:t>
      </w:r>
      <w:r w:rsidR="004D53D7">
        <w:rPr>
          <w:rFonts w:ascii="Arial Narrow" w:eastAsia="Times New Roman" w:hAnsi="Arial Narrow"/>
          <w:kern w:val="1"/>
          <w:sz w:val="24"/>
          <w:szCs w:val="24"/>
          <w:lang w:eastAsia="ar-SA"/>
        </w:rPr>
        <w:t>nie dopuszcza składania</w:t>
      </w:r>
      <w:r w:rsidRPr="00D86F02">
        <w:rPr>
          <w:rFonts w:ascii="Arial Narrow" w:eastAsia="Times New Roman" w:hAnsi="Arial Narrow"/>
          <w:kern w:val="1"/>
          <w:sz w:val="24"/>
          <w:szCs w:val="24"/>
          <w:lang w:eastAsia="ar-SA"/>
        </w:rPr>
        <w:t xml:space="preserve"> ofert częściowych.  </w:t>
      </w:r>
    </w:p>
    <w:p w:rsidR="00B94078" w:rsidRPr="00B9243A" w:rsidRDefault="00B94078" w:rsidP="00B94078">
      <w:pPr>
        <w:numPr>
          <w:ilvl w:val="0"/>
          <w:numId w:val="5"/>
        </w:numPr>
        <w:tabs>
          <w:tab w:val="left" w:pos="426"/>
        </w:tabs>
        <w:autoSpaceDE w:val="0"/>
        <w:ind w:left="426" w:hanging="426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nie dopuszcza składania ofert wariantowych.</w:t>
      </w:r>
    </w:p>
    <w:p w:rsidR="00B94078" w:rsidRPr="00B9243A" w:rsidRDefault="00B94078" w:rsidP="00B94078">
      <w:pPr>
        <w:numPr>
          <w:ilvl w:val="0"/>
          <w:numId w:val="5"/>
        </w:numPr>
        <w:tabs>
          <w:tab w:val="left" w:pos="426"/>
        </w:tabs>
        <w:autoSpaceDE w:val="0"/>
        <w:ind w:left="426" w:hanging="426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nie przewiduje zawarcia umowy ramowej.</w:t>
      </w:r>
    </w:p>
    <w:p w:rsidR="00B94078" w:rsidRPr="00B9243A" w:rsidRDefault="00B94078" w:rsidP="00B94078">
      <w:pPr>
        <w:numPr>
          <w:ilvl w:val="0"/>
          <w:numId w:val="5"/>
        </w:numPr>
        <w:tabs>
          <w:tab w:val="left" w:pos="426"/>
        </w:tabs>
        <w:autoSpaceDE w:val="0"/>
        <w:ind w:left="426" w:hanging="568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nie przewiduje udzielenia zamówie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>uzupełniaj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cych w my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l art. 67 ust. 1 pkt 6 Prawa zamówie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>publicznych.</w:t>
      </w:r>
    </w:p>
    <w:p w:rsidR="00B94078" w:rsidRPr="00B9243A" w:rsidRDefault="00B94078" w:rsidP="00B94078">
      <w:pPr>
        <w:numPr>
          <w:ilvl w:val="0"/>
          <w:numId w:val="5"/>
        </w:numPr>
        <w:tabs>
          <w:tab w:val="left" w:pos="426"/>
        </w:tabs>
        <w:autoSpaceDE w:val="0"/>
        <w:ind w:left="426" w:hanging="568"/>
        <w:jc w:val="both"/>
        <w:rPr>
          <w:rFonts w:ascii="Arial Narrow" w:hAnsi="Arial Narrow"/>
        </w:rPr>
      </w:pPr>
      <w:r w:rsidRPr="00B9243A">
        <w:rPr>
          <w:rFonts w:ascii="Arial Narrow" w:hAnsi="Arial Narrow"/>
        </w:rPr>
        <w:t xml:space="preserve">Zamawiający dopuszcza powierzenie wykonania zamówienia podwykonawcom. Wykonawca zobowiązany jest wskazać części zamówienia jakie zamierza powierzyć podwykonawcom poprzez odpowiednie wypełnienie </w:t>
      </w:r>
      <w:r w:rsidRPr="00097EE6">
        <w:rPr>
          <w:rFonts w:ascii="Arial Narrow" w:hAnsi="Arial Narrow"/>
          <w:b/>
        </w:rPr>
        <w:t>załącznika nr 7</w:t>
      </w:r>
      <w:r w:rsidR="003B1BA5">
        <w:rPr>
          <w:rFonts w:ascii="Arial Narrow" w:hAnsi="Arial Narrow"/>
        </w:rPr>
        <w:t xml:space="preserve"> do</w:t>
      </w:r>
      <w:r w:rsidRPr="00B9243A">
        <w:rPr>
          <w:rFonts w:ascii="Arial Narrow" w:hAnsi="Arial Narrow"/>
        </w:rPr>
        <w:t xml:space="preserve"> SIWZ.</w:t>
      </w: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</w:rPr>
      </w:pPr>
    </w:p>
    <w:p w:rsidR="00B94078" w:rsidRPr="00B9243A" w:rsidRDefault="00B94078" w:rsidP="00B94078">
      <w:pPr>
        <w:numPr>
          <w:ilvl w:val="0"/>
          <w:numId w:val="6"/>
        </w:numPr>
        <w:tabs>
          <w:tab w:val="left" w:pos="284"/>
        </w:tabs>
        <w:autoSpaceDE w:val="0"/>
        <w:ind w:left="284" w:hanging="284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>OPIS PRZEDMIOTU ZAMÓWIENIA</w:t>
      </w:r>
    </w:p>
    <w:p w:rsidR="00B94078" w:rsidRPr="00B9243A" w:rsidRDefault="00B94078" w:rsidP="00B94078">
      <w:pPr>
        <w:autoSpaceDE w:val="0"/>
        <w:rPr>
          <w:rFonts w:ascii="Arial Narrow" w:eastAsia="Times New Roman" w:hAnsi="Arial Narrow"/>
        </w:rPr>
      </w:pPr>
    </w:p>
    <w:p w:rsidR="00BD29A9" w:rsidRPr="0091605A" w:rsidRDefault="00B94078" w:rsidP="004D53D7">
      <w:pPr>
        <w:numPr>
          <w:ilvl w:val="1"/>
          <w:numId w:val="6"/>
        </w:numPr>
        <w:tabs>
          <w:tab w:val="clear" w:pos="1080"/>
          <w:tab w:val="num" w:pos="284"/>
        </w:tabs>
        <w:autoSpaceDE w:val="0"/>
        <w:ind w:left="284" w:hanging="284"/>
        <w:jc w:val="both"/>
        <w:rPr>
          <w:rFonts w:ascii="Arial Narrow" w:eastAsia="TimesNewRoman" w:hAnsi="Arial Narrow"/>
          <w:bCs/>
        </w:rPr>
      </w:pPr>
      <w:r w:rsidRPr="00D86F02">
        <w:rPr>
          <w:rFonts w:ascii="Arial Narrow" w:eastAsia="Times New Roman" w:hAnsi="Arial Narrow"/>
        </w:rPr>
        <w:t>Przedmiotem zamówienia jest</w:t>
      </w:r>
      <w:r w:rsidR="0039737C">
        <w:rPr>
          <w:rFonts w:ascii="Arial Narrow" w:eastAsia="Times New Roman" w:hAnsi="Arial Narrow"/>
        </w:rPr>
        <w:t xml:space="preserve"> </w:t>
      </w:r>
      <w:r w:rsidR="0039737C" w:rsidRPr="0091605A">
        <w:rPr>
          <w:rFonts w:ascii="Arial Narrow" w:eastAsia="Times New Roman" w:hAnsi="Arial Narrow"/>
        </w:rPr>
        <w:t>kompleksowa</w:t>
      </w:r>
      <w:r w:rsidRPr="0091605A">
        <w:rPr>
          <w:rFonts w:ascii="Arial Narrow" w:eastAsia="TimesNewRoman" w:hAnsi="Arial Narrow"/>
        </w:rPr>
        <w:t xml:space="preserve"> </w:t>
      </w:r>
      <w:r w:rsidR="00F52919" w:rsidRPr="0091605A">
        <w:rPr>
          <w:rFonts w:ascii="Arial Narrow" w:eastAsia="TimesNewRoman" w:hAnsi="Arial Narrow"/>
          <w:bCs/>
        </w:rPr>
        <w:t xml:space="preserve">organizacja i przeprowadzenie konferencji </w:t>
      </w:r>
      <w:r w:rsidR="00083C17" w:rsidRPr="0091605A">
        <w:rPr>
          <w:rFonts w:ascii="Arial Narrow" w:eastAsia="TimesNewRoman" w:hAnsi="Arial Narrow"/>
          <w:bCs/>
        </w:rPr>
        <w:t xml:space="preserve">tematycznej </w:t>
      </w:r>
      <w:r w:rsidR="0039737C" w:rsidRPr="0091605A">
        <w:rPr>
          <w:rFonts w:ascii="Arial Narrow" w:eastAsia="TimesNewRoman" w:hAnsi="Arial Narrow"/>
          <w:bCs/>
        </w:rPr>
        <w:t>w</w:t>
      </w:r>
      <w:r w:rsidR="00282E84" w:rsidRPr="0091605A">
        <w:rPr>
          <w:rFonts w:ascii="Arial Narrow" w:eastAsia="TimesNewRoman" w:hAnsi="Arial Narrow"/>
          <w:bCs/>
        </w:rPr>
        <w:t xml:space="preserve"> obszarze pomocy dziecku i rodzinie wraz z usługą cateringową oraz z przygotowaniem materiałów konferencyjnych pn. „System opieki nad dzieckiem i rodziną – stan obecny i perspektywy” w ramach kampanii promującej ideę rodzicielstwa zastępczego</w:t>
      </w:r>
      <w:r w:rsidR="004D53D7" w:rsidRPr="0091605A">
        <w:rPr>
          <w:rFonts w:ascii="Arial Narrow" w:eastAsia="TimesNewRoman" w:hAnsi="Arial Narrow"/>
          <w:bCs/>
        </w:rPr>
        <w:t>.</w:t>
      </w:r>
    </w:p>
    <w:p w:rsidR="00B94078" w:rsidRPr="00B9243A" w:rsidRDefault="00B94078" w:rsidP="00B94078">
      <w:pPr>
        <w:numPr>
          <w:ilvl w:val="1"/>
          <w:numId w:val="6"/>
        </w:numPr>
        <w:tabs>
          <w:tab w:val="clear" w:pos="1080"/>
          <w:tab w:val="num" w:pos="284"/>
        </w:tabs>
        <w:autoSpaceDE w:val="0"/>
        <w:ind w:left="284" w:hanging="284"/>
        <w:jc w:val="both"/>
        <w:rPr>
          <w:rFonts w:ascii="Arial Narrow" w:hAnsi="Arial Narrow"/>
          <w:color w:val="000000"/>
        </w:rPr>
      </w:pPr>
      <w:r w:rsidRPr="00B9243A">
        <w:rPr>
          <w:rFonts w:ascii="Arial Narrow" w:hAnsi="Arial Narrow"/>
        </w:rPr>
        <w:t>Zadani</w:t>
      </w:r>
      <w:r w:rsidR="003B1BA5">
        <w:rPr>
          <w:rFonts w:ascii="Arial Narrow" w:hAnsi="Arial Narrow"/>
        </w:rPr>
        <w:t>e</w:t>
      </w:r>
      <w:r w:rsidR="00B43A4B">
        <w:rPr>
          <w:rFonts w:ascii="Arial Narrow" w:hAnsi="Arial Narrow"/>
        </w:rPr>
        <w:t xml:space="preserve"> </w:t>
      </w:r>
      <w:r w:rsidR="00B43A4B" w:rsidRPr="00282E84">
        <w:rPr>
          <w:rFonts w:ascii="Arial Narrow" w:hAnsi="Arial Narrow"/>
        </w:rPr>
        <w:t>realizowane będzie</w:t>
      </w:r>
      <w:r w:rsidRPr="00B9243A">
        <w:rPr>
          <w:rFonts w:ascii="Arial Narrow" w:hAnsi="Arial Narrow"/>
        </w:rPr>
        <w:t xml:space="preserve"> w ramach projektu systemowego Regionalnego Ośrodka Polityki Społecznej w Toruniu pn. „Akademia pomocy i integracji społecznej – wsparcie kadr”, </w:t>
      </w:r>
      <w:r w:rsidRPr="00B9243A">
        <w:rPr>
          <w:rFonts w:ascii="Arial Narrow" w:hAnsi="Arial Narrow"/>
        </w:rPr>
        <w:br/>
        <w:t xml:space="preserve">w ramach Priorytetu VII Programu Operacyjnego Kapitał Ludzki – Promocja integracji społecznej, Działanie 7.1 Rozwój i upowszechnianie aktywnej integracji, Poddziałanie 7.1.3. Podnoszenie kwalifikacji kadr pomocy i integracji społecznej, współfinansowanego ze środków Unii Europejskiej w ramach Europejskiego Funduszu Społecznego. </w:t>
      </w:r>
      <w:r w:rsidRPr="00B9243A">
        <w:rPr>
          <w:rFonts w:ascii="Arial Narrow" w:hAnsi="Arial Narrow"/>
          <w:color w:val="000000"/>
        </w:rPr>
        <w:t>Działania realizowane  w ramach projektu skierowane są do:</w:t>
      </w:r>
    </w:p>
    <w:p w:rsidR="00B94078" w:rsidRPr="00282E84" w:rsidRDefault="00B94078" w:rsidP="00B94078">
      <w:pPr>
        <w:numPr>
          <w:ilvl w:val="2"/>
          <w:numId w:val="6"/>
        </w:numPr>
        <w:tabs>
          <w:tab w:val="clear" w:pos="1440"/>
          <w:tab w:val="num" w:pos="709"/>
        </w:tabs>
        <w:autoSpaceDE w:val="0"/>
        <w:ind w:left="709" w:hanging="425"/>
        <w:jc w:val="both"/>
        <w:rPr>
          <w:rFonts w:ascii="Arial Narrow" w:hAnsi="Arial Narrow"/>
        </w:rPr>
      </w:pPr>
      <w:r w:rsidRPr="00282E84">
        <w:rPr>
          <w:rFonts w:ascii="Arial Narrow" w:hAnsi="Arial Narrow"/>
        </w:rPr>
        <w:t xml:space="preserve">Pracowników </w:t>
      </w:r>
      <w:r w:rsidR="001A238B" w:rsidRPr="00282E84">
        <w:rPr>
          <w:rFonts w:ascii="Arial Narrow" w:hAnsi="Arial Narrow"/>
        </w:rPr>
        <w:t xml:space="preserve"> i wolontariuszy instytucji pomocy i integracji społecznej</w:t>
      </w:r>
      <w:r w:rsidRPr="00282E84">
        <w:rPr>
          <w:rFonts w:ascii="Arial Narrow" w:hAnsi="Arial Narrow"/>
        </w:rPr>
        <w:t>,</w:t>
      </w:r>
    </w:p>
    <w:p w:rsidR="001A238B" w:rsidRPr="00282E84" w:rsidRDefault="001A238B" w:rsidP="00B94078">
      <w:pPr>
        <w:numPr>
          <w:ilvl w:val="2"/>
          <w:numId w:val="6"/>
        </w:numPr>
        <w:tabs>
          <w:tab w:val="clear" w:pos="1440"/>
          <w:tab w:val="num" w:pos="709"/>
        </w:tabs>
        <w:autoSpaceDE w:val="0"/>
        <w:ind w:left="709" w:hanging="425"/>
        <w:jc w:val="both"/>
        <w:rPr>
          <w:rFonts w:ascii="Arial Narrow" w:hAnsi="Arial Narrow"/>
        </w:rPr>
      </w:pPr>
      <w:r w:rsidRPr="00282E84">
        <w:rPr>
          <w:rFonts w:ascii="Arial Narrow" w:hAnsi="Arial Narrow"/>
        </w:rPr>
        <w:t>Pracowników jednostek organizacyjnych wspierania rodziny i systemu pieczy zastępczej,</w:t>
      </w:r>
    </w:p>
    <w:p w:rsidR="001A238B" w:rsidRPr="00282E84" w:rsidRDefault="00B94078" w:rsidP="00B94078">
      <w:pPr>
        <w:numPr>
          <w:ilvl w:val="2"/>
          <w:numId w:val="6"/>
        </w:numPr>
        <w:tabs>
          <w:tab w:val="clear" w:pos="1440"/>
          <w:tab w:val="num" w:pos="709"/>
        </w:tabs>
        <w:autoSpaceDE w:val="0"/>
        <w:ind w:left="709" w:hanging="425"/>
        <w:jc w:val="both"/>
        <w:rPr>
          <w:rFonts w:ascii="Arial Narrow" w:hAnsi="Arial Narrow"/>
        </w:rPr>
      </w:pPr>
      <w:r w:rsidRPr="00282E84">
        <w:rPr>
          <w:rFonts w:ascii="Arial Narrow" w:hAnsi="Arial Narrow"/>
        </w:rPr>
        <w:t xml:space="preserve">Pracowników samorządu terytorialnego, bezpośrednio obsługujących gminne i powiatowe jednostki organizacyjne pomocy społecznej w zakresie realizacji zadań, </w:t>
      </w:r>
    </w:p>
    <w:p w:rsidR="00831308" w:rsidRPr="00282E84" w:rsidRDefault="00831308" w:rsidP="00B94078">
      <w:pPr>
        <w:numPr>
          <w:ilvl w:val="2"/>
          <w:numId w:val="6"/>
        </w:numPr>
        <w:tabs>
          <w:tab w:val="clear" w:pos="1440"/>
          <w:tab w:val="num" w:pos="709"/>
        </w:tabs>
        <w:autoSpaceDE w:val="0"/>
        <w:ind w:left="709" w:hanging="425"/>
        <w:jc w:val="both"/>
        <w:rPr>
          <w:rFonts w:ascii="Arial Narrow" w:hAnsi="Arial Narrow"/>
        </w:rPr>
      </w:pPr>
      <w:r w:rsidRPr="00282E84">
        <w:rPr>
          <w:rFonts w:ascii="Arial Narrow" w:hAnsi="Arial Narrow"/>
        </w:rPr>
        <w:t>Przedstawicieli organizacji pozarządowych</w:t>
      </w:r>
    </w:p>
    <w:p w:rsidR="00B94078" w:rsidRPr="00282E84" w:rsidRDefault="00B94078" w:rsidP="00B94078">
      <w:pPr>
        <w:numPr>
          <w:ilvl w:val="2"/>
          <w:numId w:val="6"/>
        </w:numPr>
        <w:tabs>
          <w:tab w:val="clear" w:pos="1440"/>
          <w:tab w:val="num" w:pos="709"/>
        </w:tabs>
        <w:autoSpaceDE w:val="0"/>
        <w:ind w:left="709" w:hanging="425"/>
        <w:jc w:val="both"/>
        <w:rPr>
          <w:rFonts w:ascii="Arial Narrow" w:hAnsi="Arial Narrow"/>
        </w:rPr>
      </w:pPr>
      <w:r w:rsidRPr="00282E84">
        <w:rPr>
          <w:rFonts w:ascii="Arial Narrow" w:hAnsi="Arial Narrow"/>
        </w:rPr>
        <w:t>Pracowników Regionalnego Ośrodka Polityki Społecznej w Toruniu.</w:t>
      </w:r>
    </w:p>
    <w:p w:rsidR="00B94078" w:rsidRPr="00B9243A" w:rsidRDefault="00B94078" w:rsidP="00B94078">
      <w:pPr>
        <w:numPr>
          <w:ilvl w:val="1"/>
          <w:numId w:val="6"/>
        </w:numPr>
        <w:tabs>
          <w:tab w:val="left" w:pos="284"/>
        </w:tabs>
        <w:autoSpaceDE w:val="0"/>
        <w:ind w:left="284" w:hanging="284"/>
        <w:jc w:val="both"/>
        <w:rPr>
          <w:rFonts w:ascii="Arial Narrow" w:hAnsi="Arial Narrow"/>
        </w:rPr>
      </w:pPr>
      <w:r w:rsidRPr="00B9243A">
        <w:rPr>
          <w:rFonts w:ascii="Arial Narrow" w:hAnsi="Arial Narrow"/>
        </w:rPr>
        <w:lastRenderedPageBreak/>
        <w:t>Wykonawca zobowiązany jest zrealizować przedmiot zamówienia według opisu zawartego</w:t>
      </w:r>
      <w:r w:rsidRPr="00B9243A">
        <w:rPr>
          <w:rFonts w:ascii="Arial Narrow" w:hAnsi="Arial Narrow"/>
        </w:rPr>
        <w:br/>
        <w:t xml:space="preserve">w załączniku </w:t>
      </w:r>
      <w:r w:rsidRPr="006035A1">
        <w:rPr>
          <w:rFonts w:ascii="Arial Narrow" w:hAnsi="Arial Narrow"/>
        </w:rPr>
        <w:t xml:space="preserve">nr </w:t>
      </w:r>
      <w:r w:rsidR="004E6FDC">
        <w:rPr>
          <w:rFonts w:ascii="Arial Narrow" w:hAnsi="Arial Narrow"/>
        </w:rPr>
        <w:t>1</w:t>
      </w:r>
      <w:r w:rsidRPr="006035A1">
        <w:rPr>
          <w:rFonts w:ascii="Arial Narrow" w:hAnsi="Arial Narrow"/>
        </w:rPr>
        <w:t xml:space="preserve"> </w:t>
      </w:r>
      <w:r w:rsidRPr="00B9243A">
        <w:rPr>
          <w:rFonts w:ascii="Arial Narrow" w:hAnsi="Arial Narrow"/>
        </w:rPr>
        <w:t>do SIWZ, a w szczególności do:</w:t>
      </w:r>
    </w:p>
    <w:p w:rsidR="00B94078" w:rsidRPr="006035A1" w:rsidRDefault="00B94078" w:rsidP="00B94078">
      <w:pPr>
        <w:numPr>
          <w:ilvl w:val="0"/>
          <w:numId w:val="25"/>
        </w:numPr>
        <w:tabs>
          <w:tab w:val="left" w:pos="284"/>
        </w:tabs>
        <w:autoSpaceDE w:val="0"/>
        <w:jc w:val="both"/>
        <w:rPr>
          <w:rFonts w:ascii="Arial Narrow" w:hAnsi="Arial Narrow"/>
        </w:rPr>
      </w:pPr>
      <w:r w:rsidRPr="006035A1">
        <w:rPr>
          <w:rFonts w:ascii="Arial Narrow" w:hAnsi="Arial Narrow"/>
        </w:rPr>
        <w:t xml:space="preserve">Zorganizowania i przeprowadzenia konferencji zgodnie z zakresem wskazanym w ramowym programie konferencji określonym w </w:t>
      </w:r>
      <w:r w:rsidR="001A65D5">
        <w:rPr>
          <w:rFonts w:ascii="Arial Narrow" w:hAnsi="Arial Narrow"/>
        </w:rPr>
        <w:t>z</w:t>
      </w:r>
      <w:r w:rsidRPr="006035A1">
        <w:rPr>
          <w:rFonts w:ascii="Arial Narrow" w:hAnsi="Arial Narrow"/>
        </w:rPr>
        <w:t xml:space="preserve">ałączniku nr </w:t>
      </w:r>
      <w:r w:rsidR="004E6FDC">
        <w:rPr>
          <w:rFonts w:ascii="Arial Narrow" w:hAnsi="Arial Narrow"/>
        </w:rPr>
        <w:t>1</w:t>
      </w:r>
      <w:r w:rsidRPr="006035A1">
        <w:rPr>
          <w:rFonts w:ascii="Arial Narrow" w:hAnsi="Arial Narrow"/>
        </w:rPr>
        <w:t xml:space="preserve"> do SIWZ;</w:t>
      </w:r>
    </w:p>
    <w:p w:rsidR="00B94078" w:rsidRPr="006035A1" w:rsidRDefault="00B94078" w:rsidP="00A34A71">
      <w:pPr>
        <w:numPr>
          <w:ilvl w:val="0"/>
          <w:numId w:val="25"/>
        </w:numPr>
        <w:tabs>
          <w:tab w:val="left" w:pos="284"/>
        </w:tabs>
        <w:autoSpaceDE w:val="0"/>
        <w:jc w:val="both"/>
        <w:rPr>
          <w:rFonts w:ascii="Arial Narrow" w:hAnsi="Arial Narrow"/>
        </w:rPr>
      </w:pPr>
      <w:r w:rsidRPr="006035A1">
        <w:rPr>
          <w:rFonts w:ascii="Arial Narrow" w:hAnsi="Arial Narrow"/>
        </w:rPr>
        <w:t xml:space="preserve">Przygotowania, w porozumieniu z Zamawiającym, treści i wzoru zaproszenia na konferencję, oraz wydrukowania zaproszeń </w:t>
      </w:r>
      <w:r w:rsidR="00D86F02" w:rsidRPr="006035A1">
        <w:rPr>
          <w:rFonts w:ascii="Arial Narrow" w:hAnsi="Arial Narrow"/>
        </w:rPr>
        <w:t>i</w:t>
      </w:r>
      <w:r w:rsidRPr="006035A1">
        <w:rPr>
          <w:rFonts w:ascii="Arial Narrow" w:hAnsi="Arial Narrow"/>
        </w:rPr>
        <w:t xml:space="preserve"> dostarczenia ich do siedziby Zamawiającego</w:t>
      </w:r>
      <w:r w:rsidR="00E67120" w:rsidRPr="006035A1">
        <w:rPr>
          <w:rFonts w:ascii="Arial Narrow" w:hAnsi="Arial Narrow"/>
        </w:rPr>
        <w:t xml:space="preserve"> w </w:t>
      </w:r>
      <w:r w:rsidR="00E67120" w:rsidRPr="00282E84">
        <w:rPr>
          <w:rFonts w:ascii="Arial Narrow" w:hAnsi="Arial Narrow"/>
        </w:rPr>
        <w:t xml:space="preserve">terminie </w:t>
      </w:r>
      <w:r w:rsidR="003B1BA5" w:rsidRPr="00282E84">
        <w:rPr>
          <w:rFonts w:ascii="Arial Narrow" w:hAnsi="Arial Narrow"/>
        </w:rPr>
        <w:t xml:space="preserve">20 </w:t>
      </w:r>
      <w:r w:rsidR="00E67120" w:rsidRPr="00282E84">
        <w:rPr>
          <w:rFonts w:ascii="Arial Narrow" w:hAnsi="Arial Narrow"/>
        </w:rPr>
        <w:t>dni</w:t>
      </w:r>
      <w:r w:rsidR="00E67120" w:rsidRPr="006035A1">
        <w:rPr>
          <w:rFonts w:ascii="Arial Narrow" w:hAnsi="Arial Narrow"/>
        </w:rPr>
        <w:t xml:space="preserve"> przed datą konferencji</w:t>
      </w:r>
      <w:r w:rsidRPr="006035A1">
        <w:rPr>
          <w:rFonts w:ascii="Arial Narrow" w:hAnsi="Arial Narrow"/>
        </w:rPr>
        <w:t>;</w:t>
      </w:r>
    </w:p>
    <w:p w:rsidR="00B94078" w:rsidRPr="006035A1" w:rsidRDefault="00B94078" w:rsidP="00B94078">
      <w:pPr>
        <w:numPr>
          <w:ilvl w:val="0"/>
          <w:numId w:val="25"/>
        </w:numPr>
        <w:tabs>
          <w:tab w:val="left" w:pos="284"/>
        </w:tabs>
        <w:autoSpaceDE w:val="0"/>
        <w:jc w:val="both"/>
        <w:rPr>
          <w:rFonts w:ascii="Arial Narrow" w:hAnsi="Arial Narrow"/>
        </w:rPr>
      </w:pPr>
      <w:r w:rsidRPr="006035A1">
        <w:rPr>
          <w:rFonts w:ascii="Arial Narrow" w:hAnsi="Arial Narrow"/>
        </w:rPr>
        <w:t xml:space="preserve">Zrealizowania działań promocyjnych w ramach prowadzonej </w:t>
      </w:r>
      <w:r w:rsidR="001A65D5">
        <w:rPr>
          <w:rFonts w:ascii="Arial Narrow" w:hAnsi="Arial Narrow"/>
        </w:rPr>
        <w:t>konferencji, zgodnie z treścią z</w:t>
      </w:r>
      <w:r w:rsidRPr="006035A1">
        <w:rPr>
          <w:rFonts w:ascii="Arial Narrow" w:hAnsi="Arial Narrow"/>
        </w:rPr>
        <w:t xml:space="preserve">ałącznika </w:t>
      </w:r>
      <w:r w:rsidR="00953106" w:rsidRPr="006035A1">
        <w:rPr>
          <w:rFonts w:ascii="Arial Narrow" w:hAnsi="Arial Narrow"/>
        </w:rPr>
        <w:t xml:space="preserve">nr </w:t>
      </w:r>
      <w:r w:rsidR="004E6FDC">
        <w:rPr>
          <w:rFonts w:ascii="Arial Narrow" w:hAnsi="Arial Narrow"/>
        </w:rPr>
        <w:t>1</w:t>
      </w:r>
      <w:r w:rsidRPr="006035A1">
        <w:rPr>
          <w:rFonts w:ascii="Arial Narrow" w:hAnsi="Arial Narrow"/>
        </w:rPr>
        <w:t xml:space="preserve"> do SIWZ</w:t>
      </w:r>
      <w:r w:rsidR="0030683E" w:rsidRPr="006035A1">
        <w:rPr>
          <w:rFonts w:ascii="Arial Narrow" w:hAnsi="Arial Narrow"/>
        </w:rPr>
        <w:t xml:space="preserve"> oraz dostarczenie wszystkich materiałów przygotowanych w ramach działań promocyjnych do siedziby Zamawiającego</w:t>
      </w:r>
      <w:r w:rsidRPr="006035A1">
        <w:rPr>
          <w:rFonts w:ascii="Arial Narrow" w:hAnsi="Arial Narrow"/>
        </w:rPr>
        <w:t>;</w:t>
      </w:r>
    </w:p>
    <w:p w:rsidR="00B94078" w:rsidRPr="006035A1" w:rsidRDefault="00B94078" w:rsidP="00B94078">
      <w:pPr>
        <w:numPr>
          <w:ilvl w:val="0"/>
          <w:numId w:val="25"/>
        </w:numPr>
        <w:tabs>
          <w:tab w:val="left" w:pos="284"/>
        </w:tabs>
        <w:autoSpaceDE w:val="0"/>
        <w:jc w:val="both"/>
        <w:rPr>
          <w:rFonts w:ascii="Arial Narrow" w:hAnsi="Arial Narrow"/>
        </w:rPr>
      </w:pPr>
      <w:r w:rsidRPr="006035A1">
        <w:rPr>
          <w:rFonts w:ascii="Arial Narrow" w:hAnsi="Arial Narrow"/>
        </w:rPr>
        <w:t xml:space="preserve">Zapewnienia przewozu z siedziby Zamawiającego, materiałów promocyjno-informacyjnych dla uczestników konferencji i dostarczenia ich na miejsce konferencji, a po zakończeniu </w:t>
      </w:r>
      <w:r w:rsidR="00E67120" w:rsidRPr="006035A1">
        <w:rPr>
          <w:rFonts w:ascii="Arial Narrow" w:hAnsi="Arial Narrow"/>
        </w:rPr>
        <w:t xml:space="preserve">konferencji </w:t>
      </w:r>
      <w:r w:rsidR="003B1BA5">
        <w:rPr>
          <w:rFonts w:ascii="Arial Narrow" w:hAnsi="Arial Narrow"/>
        </w:rPr>
        <w:t xml:space="preserve"> przewo</w:t>
      </w:r>
      <w:r w:rsidR="00E67120" w:rsidRPr="006035A1">
        <w:rPr>
          <w:rFonts w:ascii="Arial Narrow" w:hAnsi="Arial Narrow"/>
        </w:rPr>
        <w:t>z</w:t>
      </w:r>
      <w:r w:rsidR="003B1BA5">
        <w:rPr>
          <w:rFonts w:ascii="Arial Narrow" w:hAnsi="Arial Narrow"/>
        </w:rPr>
        <w:t>u</w:t>
      </w:r>
      <w:r w:rsidRPr="006035A1">
        <w:rPr>
          <w:rFonts w:ascii="Arial Narrow" w:hAnsi="Arial Narrow"/>
        </w:rPr>
        <w:t xml:space="preserve"> niewykorzystanych  materiałów do siedziby Zamawiającego;</w:t>
      </w:r>
    </w:p>
    <w:p w:rsidR="007A3CEC" w:rsidRPr="006035A1" w:rsidRDefault="007A3CEC" w:rsidP="00B94078">
      <w:pPr>
        <w:numPr>
          <w:ilvl w:val="0"/>
          <w:numId w:val="25"/>
        </w:numPr>
        <w:tabs>
          <w:tab w:val="left" w:pos="284"/>
        </w:tabs>
        <w:autoSpaceDE w:val="0"/>
        <w:jc w:val="both"/>
        <w:rPr>
          <w:rFonts w:ascii="Arial Narrow" w:hAnsi="Arial Narrow"/>
        </w:rPr>
      </w:pPr>
      <w:r w:rsidRPr="006035A1">
        <w:rPr>
          <w:rFonts w:ascii="Arial Narrow" w:hAnsi="Arial Narrow"/>
        </w:rPr>
        <w:t>Zapewnienia sal konferencyjnych, spełniających wymaga</w:t>
      </w:r>
      <w:r w:rsidR="001A65D5">
        <w:rPr>
          <w:rFonts w:ascii="Arial Narrow" w:hAnsi="Arial Narrow"/>
        </w:rPr>
        <w:t>nia Zamawiającego, określone w z</w:t>
      </w:r>
      <w:r w:rsidRPr="006035A1">
        <w:rPr>
          <w:rFonts w:ascii="Arial Narrow" w:hAnsi="Arial Narrow"/>
        </w:rPr>
        <w:t xml:space="preserve">ałączniku </w:t>
      </w:r>
      <w:r w:rsidR="00953106" w:rsidRPr="006035A1">
        <w:rPr>
          <w:rFonts w:ascii="Arial Narrow" w:hAnsi="Arial Narrow"/>
        </w:rPr>
        <w:t xml:space="preserve">nr </w:t>
      </w:r>
      <w:r w:rsidR="004E6FDC">
        <w:rPr>
          <w:rFonts w:ascii="Arial Narrow" w:hAnsi="Arial Narrow"/>
        </w:rPr>
        <w:t>1</w:t>
      </w:r>
      <w:r w:rsidRPr="006035A1">
        <w:rPr>
          <w:rFonts w:ascii="Arial Narrow" w:hAnsi="Arial Narrow"/>
        </w:rPr>
        <w:t xml:space="preserve"> do SIWZ;</w:t>
      </w:r>
    </w:p>
    <w:p w:rsidR="007A3CEC" w:rsidRPr="006035A1" w:rsidRDefault="007A3CEC" w:rsidP="007A3CEC">
      <w:pPr>
        <w:pStyle w:val="Akapitzlist"/>
        <w:numPr>
          <w:ilvl w:val="0"/>
          <w:numId w:val="25"/>
        </w:numPr>
        <w:spacing w:after="100" w:afterAutospacing="1" w:line="240" w:lineRule="auto"/>
        <w:ind w:left="641" w:hanging="357"/>
        <w:jc w:val="both"/>
        <w:rPr>
          <w:rFonts w:ascii="Arial Narrow" w:eastAsia="Andale Sans UI" w:hAnsi="Arial Narrow"/>
          <w:kern w:val="1"/>
          <w:sz w:val="24"/>
          <w:szCs w:val="24"/>
          <w:lang w:eastAsia="ar-SA"/>
        </w:rPr>
      </w:pPr>
      <w:r w:rsidRPr="006035A1">
        <w:rPr>
          <w:rFonts w:ascii="Arial Narrow" w:eastAsia="Andale Sans UI" w:hAnsi="Arial Narrow"/>
          <w:kern w:val="1"/>
          <w:sz w:val="24"/>
          <w:szCs w:val="24"/>
          <w:lang w:eastAsia="ar-SA"/>
        </w:rPr>
        <w:t xml:space="preserve">Zapewnienia dla każdego uczestnika konferencji </w:t>
      </w:r>
      <w:r w:rsidR="00282E84">
        <w:rPr>
          <w:rFonts w:ascii="Arial Narrow" w:eastAsia="Andale Sans UI" w:hAnsi="Arial Narrow"/>
          <w:kern w:val="1"/>
          <w:sz w:val="24"/>
          <w:szCs w:val="24"/>
          <w:lang w:eastAsia="ar-SA"/>
        </w:rPr>
        <w:t>tematycznej</w:t>
      </w:r>
      <w:r w:rsidRPr="006035A1">
        <w:rPr>
          <w:rFonts w:ascii="Arial Narrow" w:eastAsia="Andale Sans UI" w:hAnsi="Arial Narrow"/>
          <w:kern w:val="1"/>
          <w:sz w:val="24"/>
          <w:szCs w:val="24"/>
          <w:lang w:eastAsia="ar-SA"/>
        </w:rPr>
        <w:t xml:space="preserve"> materiałów dy</w:t>
      </w:r>
      <w:r w:rsidR="001A65D5">
        <w:rPr>
          <w:rFonts w:ascii="Arial Narrow" w:eastAsia="Andale Sans UI" w:hAnsi="Arial Narrow"/>
          <w:kern w:val="1"/>
          <w:sz w:val="24"/>
          <w:szCs w:val="24"/>
          <w:lang w:eastAsia="ar-SA"/>
        </w:rPr>
        <w:t>daktycznych, zgodnie z treścią z</w:t>
      </w:r>
      <w:r w:rsidRPr="006035A1">
        <w:rPr>
          <w:rFonts w:ascii="Arial Narrow" w:eastAsia="Andale Sans UI" w:hAnsi="Arial Narrow"/>
          <w:kern w:val="1"/>
          <w:sz w:val="24"/>
          <w:szCs w:val="24"/>
          <w:lang w:eastAsia="ar-SA"/>
        </w:rPr>
        <w:t xml:space="preserve">ałącznika </w:t>
      </w:r>
      <w:r w:rsidR="00953106" w:rsidRPr="006035A1">
        <w:rPr>
          <w:rFonts w:ascii="Arial Narrow" w:eastAsia="Andale Sans UI" w:hAnsi="Arial Narrow"/>
          <w:kern w:val="1"/>
          <w:sz w:val="24"/>
          <w:szCs w:val="24"/>
          <w:lang w:eastAsia="ar-SA"/>
        </w:rPr>
        <w:t xml:space="preserve">nr </w:t>
      </w:r>
      <w:r w:rsidR="004E6FDC">
        <w:rPr>
          <w:rFonts w:ascii="Arial Narrow" w:eastAsia="Andale Sans UI" w:hAnsi="Arial Narrow"/>
          <w:kern w:val="1"/>
          <w:sz w:val="24"/>
          <w:szCs w:val="24"/>
          <w:lang w:eastAsia="ar-SA"/>
        </w:rPr>
        <w:t>1</w:t>
      </w:r>
      <w:r w:rsidR="00953106" w:rsidRPr="006035A1">
        <w:rPr>
          <w:rFonts w:ascii="Arial Narrow" w:eastAsia="Andale Sans UI" w:hAnsi="Arial Narrow"/>
          <w:kern w:val="1"/>
          <w:sz w:val="24"/>
          <w:szCs w:val="24"/>
          <w:lang w:eastAsia="ar-SA"/>
        </w:rPr>
        <w:t xml:space="preserve">  </w:t>
      </w:r>
      <w:r w:rsidRPr="006035A1">
        <w:rPr>
          <w:rFonts w:ascii="Arial Narrow" w:eastAsia="Andale Sans UI" w:hAnsi="Arial Narrow"/>
          <w:kern w:val="1"/>
          <w:sz w:val="24"/>
          <w:szCs w:val="24"/>
          <w:lang w:eastAsia="ar-SA"/>
        </w:rPr>
        <w:t>do SIWZ;</w:t>
      </w:r>
    </w:p>
    <w:p w:rsidR="00260E38" w:rsidRPr="006035A1" w:rsidRDefault="00260E38" w:rsidP="007A3CEC">
      <w:pPr>
        <w:pStyle w:val="Akapitzlist"/>
        <w:numPr>
          <w:ilvl w:val="0"/>
          <w:numId w:val="25"/>
        </w:numPr>
        <w:spacing w:after="100" w:afterAutospacing="1" w:line="240" w:lineRule="auto"/>
        <w:ind w:left="641" w:hanging="357"/>
        <w:jc w:val="both"/>
        <w:rPr>
          <w:rFonts w:ascii="Arial Narrow" w:eastAsia="Andale Sans UI" w:hAnsi="Arial Narrow"/>
          <w:kern w:val="1"/>
          <w:sz w:val="24"/>
          <w:szCs w:val="24"/>
          <w:lang w:eastAsia="ar-SA"/>
        </w:rPr>
      </w:pPr>
      <w:r w:rsidRPr="006035A1">
        <w:rPr>
          <w:rFonts w:ascii="Arial Narrow" w:eastAsia="Andale Sans UI" w:hAnsi="Arial Narrow"/>
          <w:kern w:val="1"/>
          <w:sz w:val="24"/>
          <w:szCs w:val="24"/>
          <w:lang w:eastAsia="ar-SA"/>
        </w:rPr>
        <w:t>Rozdania wszystkim uczestnikom konferencji ankiet ewaluacyjnych oraz zebrania wypełnionych ankiet od minimum 80% uczestników;</w:t>
      </w:r>
    </w:p>
    <w:p w:rsidR="00B94078" w:rsidRPr="006035A1" w:rsidRDefault="00B94078" w:rsidP="007A3CEC">
      <w:pPr>
        <w:numPr>
          <w:ilvl w:val="0"/>
          <w:numId w:val="25"/>
        </w:numPr>
        <w:tabs>
          <w:tab w:val="left" w:pos="284"/>
        </w:tabs>
        <w:autoSpaceDE w:val="0"/>
        <w:spacing w:after="100" w:afterAutospacing="1"/>
        <w:ind w:left="641" w:hanging="357"/>
        <w:jc w:val="both"/>
        <w:rPr>
          <w:rFonts w:ascii="Arial Narrow" w:hAnsi="Arial Narrow"/>
        </w:rPr>
      </w:pPr>
      <w:r w:rsidRPr="006035A1">
        <w:rPr>
          <w:rFonts w:ascii="Arial Narrow" w:hAnsi="Arial Narrow"/>
        </w:rPr>
        <w:t>Wydania uczestnikom konferencji zaświadczeń o udziale w konferencji z wyszczególnieniem zakresu poruszanych zagadnień, liczby godzin, nazwisk prelegentów;</w:t>
      </w:r>
    </w:p>
    <w:p w:rsidR="00B94078" w:rsidRPr="006035A1" w:rsidRDefault="00B94078" w:rsidP="00B94078">
      <w:pPr>
        <w:numPr>
          <w:ilvl w:val="0"/>
          <w:numId w:val="25"/>
        </w:numPr>
        <w:tabs>
          <w:tab w:val="left" w:pos="284"/>
        </w:tabs>
        <w:autoSpaceDE w:val="0"/>
        <w:jc w:val="both"/>
        <w:rPr>
          <w:rFonts w:ascii="Arial Narrow" w:hAnsi="Arial Narrow"/>
        </w:rPr>
      </w:pPr>
      <w:r w:rsidRPr="006035A1">
        <w:rPr>
          <w:rFonts w:ascii="Arial Narrow" w:hAnsi="Arial Narrow"/>
        </w:rPr>
        <w:t>Przygotowania sprawozdania z przeprowadzon</w:t>
      </w:r>
      <w:r w:rsidR="00953106" w:rsidRPr="006035A1">
        <w:rPr>
          <w:rFonts w:ascii="Arial Narrow" w:hAnsi="Arial Narrow"/>
        </w:rPr>
        <w:t>ych</w:t>
      </w:r>
      <w:r w:rsidRPr="006035A1">
        <w:rPr>
          <w:rFonts w:ascii="Arial Narrow" w:hAnsi="Arial Narrow"/>
        </w:rPr>
        <w:t xml:space="preserve"> konferencji;</w:t>
      </w:r>
    </w:p>
    <w:p w:rsidR="00B94078" w:rsidRPr="00B9243A" w:rsidRDefault="00B94078" w:rsidP="00B94078">
      <w:pPr>
        <w:numPr>
          <w:ilvl w:val="1"/>
          <w:numId w:val="6"/>
        </w:numPr>
        <w:tabs>
          <w:tab w:val="clear" w:pos="1080"/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  <w:bCs/>
        </w:rPr>
      </w:pPr>
      <w:r w:rsidRPr="00B9243A">
        <w:rPr>
          <w:rFonts w:ascii="Arial Narrow" w:eastAsia="TimesNewRoman" w:hAnsi="Arial Narrow"/>
          <w:bCs/>
        </w:rPr>
        <w:t xml:space="preserve">Szczegółowy opis przedmiotu zamówienia </w:t>
      </w:r>
      <w:r w:rsidR="001A65D5">
        <w:rPr>
          <w:rFonts w:ascii="Arial Narrow" w:eastAsia="Times New Roman" w:hAnsi="Arial Narrow"/>
          <w:bCs/>
        </w:rPr>
        <w:t>został zawarty w z</w:t>
      </w:r>
      <w:r w:rsidRPr="00B9243A">
        <w:rPr>
          <w:rFonts w:ascii="Arial Narrow" w:eastAsia="Times New Roman" w:hAnsi="Arial Narrow"/>
          <w:bCs/>
          <w:iCs/>
        </w:rPr>
        <w:t>ał</w:t>
      </w:r>
      <w:r w:rsidRPr="00B9243A">
        <w:rPr>
          <w:rFonts w:ascii="Arial Narrow" w:eastAsia="TimesNewRoman" w:hAnsi="Arial Narrow"/>
          <w:bCs/>
          <w:iCs/>
        </w:rPr>
        <w:t>ą</w:t>
      </w:r>
      <w:r w:rsidRPr="00B9243A">
        <w:rPr>
          <w:rFonts w:ascii="Arial Narrow" w:eastAsia="Times New Roman" w:hAnsi="Arial Narrow"/>
          <w:bCs/>
          <w:iCs/>
        </w:rPr>
        <w:t xml:space="preserve">czniku </w:t>
      </w:r>
      <w:r w:rsidR="00953106" w:rsidRPr="006035A1">
        <w:rPr>
          <w:rFonts w:ascii="Arial Narrow" w:eastAsia="Times New Roman" w:hAnsi="Arial Narrow"/>
          <w:bCs/>
          <w:iCs/>
        </w:rPr>
        <w:t xml:space="preserve">nr </w:t>
      </w:r>
      <w:r w:rsidR="005D06C5">
        <w:rPr>
          <w:rFonts w:ascii="Arial Narrow" w:eastAsia="Times New Roman" w:hAnsi="Arial Narrow"/>
          <w:bCs/>
          <w:iCs/>
        </w:rPr>
        <w:t>1</w:t>
      </w:r>
      <w:r w:rsidRPr="006035A1">
        <w:rPr>
          <w:rFonts w:ascii="Arial Narrow" w:eastAsia="Times New Roman" w:hAnsi="Arial Narrow"/>
          <w:bCs/>
          <w:i/>
          <w:iCs/>
        </w:rPr>
        <w:t xml:space="preserve"> </w:t>
      </w:r>
      <w:r w:rsidRPr="00B9243A">
        <w:rPr>
          <w:rFonts w:ascii="Arial Narrow" w:eastAsia="Times New Roman" w:hAnsi="Arial Narrow"/>
          <w:bCs/>
        </w:rPr>
        <w:t>do SIWZ.</w:t>
      </w:r>
    </w:p>
    <w:p w:rsidR="00B94078" w:rsidRPr="00B9243A" w:rsidRDefault="00B94078" w:rsidP="00B94078">
      <w:pPr>
        <w:numPr>
          <w:ilvl w:val="1"/>
          <w:numId w:val="6"/>
        </w:numPr>
        <w:tabs>
          <w:tab w:val="clear" w:pos="1080"/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  <w:bCs/>
        </w:rPr>
      </w:pPr>
      <w:r w:rsidRPr="00B9243A">
        <w:rPr>
          <w:rFonts w:ascii="Arial Narrow" w:eastAsia="Times New Roman" w:hAnsi="Arial Narrow"/>
          <w:bCs/>
        </w:rPr>
        <w:t>Wszystkie działania promocyjno - informacyjne podjęte przez Wykonawcę muszą w jasny sposób, podkreślać rolę Unii Europejskiej we współfinansowaniu przedsięwzięcia w ramach Priorytetu VII POKL</w:t>
      </w:r>
      <w:r w:rsidR="0030683E">
        <w:rPr>
          <w:rFonts w:ascii="Arial Narrow" w:eastAsia="Times New Roman" w:hAnsi="Arial Narrow"/>
          <w:bCs/>
        </w:rPr>
        <w:t xml:space="preserve"> – Promocja integracji społecznej.</w:t>
      </w:r>
    </w:p>
    <w:p w:rsidR="00B94078" w:rsidRPr="008B522A" w:rsidRDefault="00B94078" w:rsidP="00B94078">
      <w:pPr>
        <w:numPr>
          <w:ilvl w:val="1"/>
          <w:numId w:val="6"/>
        </w:numPr>
        <w:tabs>
          <w:tab w:val="clear" w:pos="1080"/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  <w:bCs/>
        </w:rPr>
      </w:pPr>
      <w:r w:rsidRPr="008B522A">
        <w:rPr>
          <w:rStyle w:val="FontStyle111"/>
          <w:rFonts w:ascii="Arial Narrow" w:hAnsi="Arial Narrow"/>
          <w:sz w:val="24"/>
          <w:szCs w:val="24"/>
        </w:rPr>
        <w:t xml:space="preserve">Wizualizacja </w:t>
      </w:r>
      <w:r w:rsidR="005D06C5">
        <w:rPr>
          <w:rFonts w:ascii="Arial Narrow" w:hAnsi="Arial Narrow"/>
        </w:rPr>
        <w:t>wykonywanych działań</w:t>
      </w:r>
      <w:r w:rsidRPr="008B522A">
        <w:rPr>
          <w:rFonts w:ascii="Arial Narrow" w:hAnsi="Arial Narrow"/>
        </w:rPr>
        <w:t xml:space="preserve"> musi być wykonana</w:t>
      </w:r>
      <w:r w:rsidR="005D06C5">
        <w:rPr>
          <w:rStyle w:val="FontStyle111"/>
          <w:rFonts w:ascii="Arial Narrow" w:hAnsi="Arial Narrow"/>
          <w:sz w:val="24"/>
          <w:szCs w:val="24"/>
        </w:rPr>
        <w:t xml:space="preserve"> zgodnie </w:t>
      </w:r>
      <w:r w:rsidRPr="008B522A">
        <w:rPr>
          <w:rStyle w:val="FontStyle111"/>
          <w:rFonts w:ascii="Arial Narrow" w:hAnsi="Arial Narrow"/>
          <w:sz w:val="24"/>
          <w:szCs w:val="24"/>
        </w:rPr>
        <w:t xml:space="preserve">z wytycznymi dotyczącymi oznaczania projektów w ramach Programu Operacyjnego Kapitał Ludzki (PO KL), które są dostępne pod adresem </w:t>
      </w:r>
      <w:hyperlink r:id="rId10" w:history="1">
        <w:r w:rsidRPr="008B522A">
          <w:rPr>
            <w:rStyle w:val="Hipercze"/>
            <w:rFonts w:ascii="Arial Narrow" w:hAnsi="Arial Narrow"/>
          </w:rPr>
          <w:t>www.efs.gov.pl</w:t>
        </w:r>
      </w:hyperlink>
      <w:r w:rsidRPr="008B522A">
        <w:rPr>
          <w:rFonts w:ascii="Arial Narrow" w:hAnsi="Arial Narrow"/>
        </w:rPr>
        <w:t xml:space="preserve">.  </w:t>
      </w:r>
    </w:p>
    <w:p w:rsidR="00B94078" w:rsidRPr="00B9243A" w:rsidRDefault="00B94078" w:rsidP="00B94078">
      <w:pPr>
        <w:numPr>
          <w:ilvl w:val="1"/>
          <w:numId w:val="6"/>
        </w:numPr>
        <w:tabs>
          <w:tab w:val="clear" w:pos="1080"/>
          <w:tab w:val="num" w:pos="284"/>
        </w:tabs>
        <w:autoSpaceDE w:val="0"/>
        <w:ind w:left="284" w:hanging="284"/>
        <w:jc w:val="both"/>
        <w:rPr>
          <w:rFonts w:ascii="Arial Narrow" w:hAnsi="Arial Narrow"/>
          <w:i/>
          <w:color w:val="000000"/>
        </w:rPr>
      </w:pPr>
      <w:r w:rsidRPr="00B9243A">
        <w:rPr>
          <w:rFonts w:ascii="Arial Narrow" w:hAnsi="Arial Narrow"/>
          <w:color w:val="000000"/>
        </w:rPr>
        <w:t xml:space="preserve">Wykonawca zobowiązuje się do zapoznania się z treścią następujących wytycznych: </w:t>
      </w:r>
      <w:r w:rsidRPr="00B9243A">
        <w:rPr>
          <w:rFonts w:ascii="Arial Narrow" w:hAnsi="Arial Narrow"/>
          <w:i/>
          <w:color w:val="000000"/>
        </w:rPr>
        <w:t xml:space="preserve">Wytycznych w zakresie kwalifikowania wydatków w ramach Programu Operacyjnego Kapitał Ludzki oraz Zasad przygotowania, realizacji i rozliczania projektów systemowych Ośrodków Pomocy Społecznej, Powiatowych Centrów Pomocy Rodzinie oraz Regionalnego Ośrodka Polityki Społecznej w ramach Programu Operacyjnego Kapitał Ludzki 2007 – 2013 </w:t>
      </w:r>
      <w:r w:rsidRPr="00B9243A">
        <w:rPr>
          <w:rFonts w:ascii="Arial Narrow" w:hAnsi="Arial Narrow"/>
          <w:color w:val="000000"/>
        </w:rPr>
        <w:t>oraz zobowiązuje się do wykonania zamówienia zgodnie ze wskazanymi w ww. dokumentach zasadami.</w:t>
      </w:r>
    </w:p>
    <w:p w:rsidR="00B94078" w:rsidRPr="00E402C5" w:rsidRDefault="00B94078" w:rsidP="00B94078">
      <w:pPr>
        <w:numPr>
          <w:ilvl w:val="1"/>
          <w:numId w:val="6"/>
        </w:numPr>
        <w:tabs>
          <w:tab w:val="clear" w:pos="1080"/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  <w:bCs/>
        </w:rPr>
      </w:pPr>
      <w:r w:rsidRPr="00B9243A">
        <w:rPr>
          <w:rFonts w:ascii="Arial Narrow" w:hAnsi="Arial Narrow"/>
          <w:u w:val="single"/>
        </w:rPr>
        <w:t>Zamawiający, działając na podstawie art. 93 ust. 1 pkt 1a ustawy Prawo zamówień publicznych zastrzega możliwość unieważnienia przedmiotowego postępowania w przypadku, kiedy środki pochodzące z budżetu Unii Europejskiej, które zamierza przeznaczyć na sfinansowanie</w:t>
      </w:r>
      <w:r w:rsidRPr="00B9243A">
        <w:rPr>
          <w:rFonts w:ascii="Arial Narrow" w:eastAsia="Times New Roman" w:hAnsi="Arial Narrow"/>
          <w:bCs/>
          <w:u w:val="single"/>
        </w:rPr>
        <w:t xml:space="preserve"> niniejszego zamówienia, nie zostaną mu przyznane. </w:t>
      </w:r>
    </w:p>
    <w:p w:rsidR="00B94078" w:rsidRPr="00B9243A" w:rsidRDefault="00067EC5" w:rsidP="00B94078">
      <w:pPr>
        <w:autoSpaceDE w:val="0"/>
        <w:jc w:val="both"/>
        <w:rPr>
          <w:rFonts w:ascii="Arial Narrow" w:eastAsia="Times New Roman" w:hAnsi="Arial Narrow"/>
        </w:rPr>
      </w:pPr>
      <w:r>
        <w:rPr>
          <w:rFonts w:ascii="Arial Narrow" w:eastAsia="Times New Roman" w:hAnsi="Arial Narrow"/>
        </w:rPr>
        <w:br/>
      </w:r>
    </w:p>
    <w:p w:rsidR="00B94078" w:rsidRPr="00B9243A" w:rsidRDefault="00B94078" w:rsidP="00B94078">
      <w:pPr>
        <w:numPr>
          <w:ilvl w:val="0"/>
          <w:numId w:val="7"/>
        </w:numPr>
        <w:tabs>
          <w:tab w:val="left" w:pos="567"/>
        </w:tabs>
        <w:autoSpaceDE w:val="0"/>
        <w:ind w:left="567" w:hanging="567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>TERMIN WYKONANIA ZAMÓWIENIA</w:t>
      </w:r>
    </w:p>
    <w:p w:rsidR="00B94078" w:rsidRPr="00B9243A" w:rsidRDefault="00B94078" w:rsidP="00B94078">
      <w:pPr>
        <w:autoSpaceDE w:val="0"/>
        <w:ind w:left="15" w:hanging="360"/>
        <w:rPr>
          <w:rFonts w:ascii="Arial Narrow" w:eastAsia="Times New Roman" w:hAnsi="Arial Narrow"/>
        </w:rPr>
      </w:pPr>
    </w:p>
    <w:p w:rsidR="00BD29A9" w:rsidRDefault="00BD29A9" w:rsidP="00BD29A9">
      <w:pPr>
        <w:numPr>
          <w:ilvl w:val="0"/>
          <w:numId w:val="44"/>
        </w:numPr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737785">
        <w:rPr>
          <w:rFonts w:ascii="Arial Narrow" w:eastAsia="Times New Roman" w:hAnsi="Arial Narrow"/>
        </w:rPr>
        <w:t xml:space="preserve">Zamawiający </w:t>
      </w:r>
      <w:r w:rsidR="005D06C5">
        <w:rPr>
          <w:rFonts w:ascii="Arial Narrow" w:eastAsia="Times New Roman" w:hAnsi="Arial Narrow"/>
        </w:rPr>
        <w:t>wymaga wykonania przedmiotu zamówienia</w:t>
      </w:r>
      <w:r w:rsidR="00D41AF1">
        <w:rPr>
          <w:rFonts w:ascii="Arial Narrow" w:eastAsia="Times New Roman" w:hAnsi="Arial Narrow"/>
        </w:rPr>
        <w:t xml:space="preserve">: </w:t>
      </w:r>
      <w:r w:rsidR="00D41AF1" w:rsidRPr="0091605A">
        <w:rPr>
          <w:rFonts w:ascii="Arial Narrow" w:eastAsia="Times New Roman" w:hAnsi="Arial Narrow"/>
          <w:b/>
        </w:rPr>
        <w:t>do końca</w:t>
      </w:r>
      <w:r w:rsidR="00BF4C81" w:rsidRPr="0091605A">
        <w:rPr>
          <w:rFonts w:ascii="Arial Narrow" w:eastAsia="Times New Roman" w:hAnsi="Arial Narrow"/>
          <w:b/>
        </w:rPr>
        <w:t xml:space="preserve"> </w:t>
      </w:r>
      <w:bookmarkStart w:id="0" w:name="_GoBack"/>
      <w:bookmarkEnd w:id="0"/>
      <w:r w:rsidR="00D41AF1" w:rsidRPr="0091605A">
        <w:rPr>
          <w:rFonts w:ascii="Arial Narrow" w:eastAsia="Times New Roman" w:hAnsi="Arial Narrow"/>
          <w:b/>
        </w:rPr>
        <w:t xml:space="preserve"> I dekady</w:t>
      </w:r>
      <w:r w:rsidR="005D06C5" w:rsidRPr="0091605A">
        <w:rPr>
          <w:rFonts w:ascii="Arial Narrow" w:eastAsia="Times New Roman" w:hAnsi="Arial Narrow"/>
          <w:b/>
        </w:rPr>
        <w:t xml:space="preserve"> </w:t>
      </w:r>
      <w:r w:rsidR="00D41AF1" w:rsidRPr="0091605A">
        <w:rPr>
          <w:rFonts w:ascii="Arial Narrow" w:eastAsia="Times New Roman" w:hAnsi="Arial Narrow"/>
          <w:b/>
        </w:rPr>
        <w:t>października</w:t>
      </w:r>
      <w:r w:rsidR="005D06C5" w:rsidRPr="0091605A">
        <w:rPr>
          <w:rFonts w:ascii="Arial Narrow" w:eastAsia="Times New Roman" w:hAnsi="Arial Narrow"/>
          <w:b/>
        </w:rPr>
        <w:t xml:space="preserve"> 2012 r. </w:t>
      </w:r>
    </w:p>
    <w:p w:rsidR="005D06C5" w:rsidRPr="00737785" w:rsidRDefault="005D06C5" w:rsidP="00BD29A9">
      <w:pPr>
        <w:numPr>
          <w:ilvl w:val="0"/>
          <w:numId w:val="44"/>
        </w:numPr>
        <w:autoSpaceDE w:val="0"/>
        <w:ind w:left="284" w:hanging="284"/>
        <w:jc w:val="both"/>
        <w:rPr>
          <w:rFonts w:ascii="Arial Narrow" w:eastAsia="Times New Roman" w:hAnsi="Arial Narrow"/>
        </w:rPr>
      </w:pPr>
      <w:r>
        <w:rPr>
          <w:rFonts w:ascii="Arial Narrow" w:eastAsia="Times New Roman" w:hAnsi="Arial Narrow"/>
        </w:rPr>
        <w:t>Konkretny</w:t>
      </w:r>
      <w:r w:rsidRPr="005D06C5">
        <w:rPr>
          <w:rFonts w:ascii="Arial Narrow" w:eastAsia="Times New Roman" w:hAnsi="Arial Narrow"/>
        </w:rPr>
        <w:t xml:space="preserve"> termin przeprowadzenia konferencji </w:t>
      </w:r>
      <w:r w:rsidR="00B43A4B">
        <w:rPr>
          <w:rFonts w:ascii="Arial Narrow" w:eastAsia="Times New Roman" w:hAnsi="Arial Narrow"/>
        </w:rPr>
        <w:t xml:space="preserve">(data dzienna) zostanie </w:t>
      </w:r>
      <w:r w:rsidR="00B43A4B" w:rsidRPr="00282E84">
        <w:rPr>
          <w:rFonts w:ascii="Arial Narrow" w:eastAsia="Times New Roman" w:hAnsi="Arial Narrow"/>
        </w:rPr>
        <w:t>ustalony</w:t>
      </w:r>
      <w:r w:rsidRPr="00282E84">
        <w:rPr>
          <w:rFonts w:ascii="Arial Narrow" w:eastAsia="Times New Roman" w:hAnsi="Arial Narrow"/>
        </w:rPr>
        <w:t xml:space="preserve"> </w:t>
      </w:r>
      <w:r w:rsidRPr="005D06C5">
        <w:rPr>
          <w:rFonts w:ascii="Arial Narrow" w:eastAsia="Times New Roman" w:hAnsi="Arial Narrow"/>
        </w:rPr>
        <w:t>indywidualnie z Wykonawcą, w dniu podpisania umowy w sprawie zamówienia publicznego.</w:t>
      </w:r>
    </w:p>
    <w:p w:rsidR="00B94078" w:rsidRDefault="00B94078" w:rsidP="00E402C5">
      <w:pPr>
        <w:autoSpaceDE w:val="0"/>
        <w:jc w:val="both"/>
        <w:rPr>
          <w:rFonts w:ascii="Arial Narrow" w:eastAsia="Times New Roman" w:hAnsi="Arial Narrow"/>
        </w:rPr>
      </w:pPr>
    </w:p>
    <w:p w:rsidR="00282E84" w:rsidRDefault="00282E84" w:rsidP="00E402C5">
      <w:pPr>
        <w:autoSpaceDE w:val="0"/>
        <w:jc w:val="both"/>
        <w:rPr>
          <w:rFonts w:ascii="Arial Narrow" w:eastAsia="Times New Roman" w:hAnsi="Arial Narrow"/>
        </w:rPr>
      </w:pPr>
    </w:p>
    <w:p w:rsidR="00D41AF1" w:rsidRPr="00067EC5" w:rsidRDefault="00D41AF1" w:rsidP="00E402C5">
      <w:pPr>
        <w:autoSpaceDE w:val="0"/>
        <w:jc w:val="both"/>
        <w:rPr>
          <w:rFonts w:ascii="Arial Narrow" w:eastAsia="Times New Roman" w:hAnsi="Arial Narrow"/>
        </w:rPr>
      </w:pPr>
    </w:p>
    <w:p w:rsidR="00B94078" w:rsidRPr="00B9243A" w:rsidRDefault="00B94078" w:rsidP="00B94078">
      <w:pPr>
        <w:numPr>
          <w:ilvl w:val="0"/>
          <w:numId w:val="7"/>
        </w:numPr>
        <w:tabs>
          <w:tab w:val="left" w:pos="567"/>
        </w:tabs>
        <w:autoSpaceDE w:val="0"/>
        <w:ind w:left="567" w:hanging="567"/>
        <w:jc w:val="both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lastRenderedPageBreak/>
        <w:t>OPIS WARUNKÓW UDZIAŁU W POST</w:t>
      </w:r>
      <w:r w:rsidRPr="00B9243A">
        <w:rPr>
          <w:rFonts w:ascii="Arial Narrow" w:eastAsia="TimesNewRoman" w:hAnsi="Arial Narrow"/>
          <w:b/>
          <w:bCs/>
        </w:rPr>
        <w:t>Ę</w:t>
      </w:r>
      <w:r w:rsidRPr="00B9243A">
        <w:rPr>
          <w:rFonts w:ascii="Arial Narrow" w:eastAsia="Times New Roman" w:hAnsi="Arial Narrow"/>
          <w:b/>
          <w:bCs/>
        </w:rPr>
        <w:t>POWANIU ORAZ OPIS SPOSOBU DOKONYWANIA OCENY SPEŁNIENIA TYCH WARUNKÓW</w:t>
      </w:r>
    </w:p>
    <w:p w:rsidR="00B94078" w:rsidRPr="00B9243A" w:rsidRDefault="00B94078" w:rsidP="00B94078">
      <w:pPr>
        <w:tabs>
          <w:tab w:val="left" w:pos="567"/>
        </w:tabs>
        <w:autoSpaceDE w:val="0"/>
        <w:ind w:left="567"/>
        <w:jc w:val="both"/>
        <w:rPr>
          <w:rFonts w:ascii="Arial Narrow" w:eastAsia="Times New Roman" w:hAnsi="Arial Narrow"/>
          <w:b/>
          <w:bCs/>
        </w:rPr>
      </w:pPr>
    </w:p>
    <w:p w:rsidR="00B94078" w:rsidRPr="00B9243A" w:rsidRDefault="00B94078" w:rsidP="00B94078">
      <w:pPr>
        <w:numPr>
          <w:ilvl w:val="0"/>
          <w:numId w:val="8"/>
        </w:numPr>
        <w:tabs>
          <w:tab w:val="left" w:pos="284"/>
        </w:tabs>
        <w:autoSpaceDE w:val="0"/>
        <w:ind w:left="15" w:firstLine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O zamówienie mog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si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ubiega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Wykonawcy, którzy:</w:t>
      </w:r>
    </w:p>
    <w:p w:rsidR="00B94078" w:rsidRPr="00B9243A" w:rsidRDefault="00B94078" w:rsidP="00B94078">
      <w:pPr>
        <w:numPr>
          <w:ilvl w:val="1"/>
          <w:numId w:val="23"/>
        </w:numPr>
        <w:tabs>
          <w:tab w:val="left" w:pos="284"/>
          <w:tab w:val="left" w:pos="709"/>
        </w:tabs>
        <w:autoSpaceDE w:val="0"/>
        <w:ind w:left="709" w:hanging="425"/>
        <w:jc w:val="both"/>
        <w:rPr>
          <w:rFonts w:ascii="Arial Narrow" w:eastAsia="TimesNewRoman" w:hAnsi="Arial Narrow"/>
        </w:rPr>
      </w:pPr>
      <w:r w:rsidRPr="00B9243A">
        <w:rPr>
          <w:rFonts w:ascii="Arial Narrow" w:eastAsia="Times New Roman" w:hAnsi="Arial Narrow"/>
        </w:rPr>
        <w:t>posiadaj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uprawnienia do wykonywania okre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lonej działalno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 lub czynno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ci, je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eli ustawy nakładaj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obowi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zek posiadania takich uprawnie</w:t>
      </w:r>
      <w:r w:rsidRPr="00B9243A">
        <w:rPr>
          <w:rFonts w:ascii="Arial Narrow" w:eastAsia="TimesNewRoman" w:hAnsi="Arial Narrow"/>
        </w:rPr>
        <w:t>ń.</w:t>
      </w:r>
    </w:p>
    <w:p w:rsidR="00E402C5" w:rsidRPr="005D06C5" w:rsidRDefault="00B94078" w:rsidP="005D06C5">
      <w:pPr>
        <w:numPr>
          <w:ilvl w:val="1"/>
          <w:numId w:val="23"/>
        </w:numPr>
        <w:tabs>
          <w:tab w:val="left" w:pos="284"/>
          <w:tab w:val="left" w:pos="709"/>
        </w:tabs>
        <w:autoSpaceDE w:val="0"/>
        <w:ind w:left="709" w:hanging="425"/>
        <w:jc w:val="both"/>
        <w:rPr>
          <w:rFonts w:ascii="Arial Narrow" w:eastAsia="TimesNewRoman" w:hAnsi="Arial Narrow"/>
        </w:rPr>
      </w:pPr>
      <w:r w:rsidRPr="00B9243A">
        <w:rPr>
          <w:rFonts w:ascii="Arial Narrow" w:eastAsia="Times New Roman" w:hAnsi="Arial Narrow"/>
        </w:rPr>
        <w:t>posiadaj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niezb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dn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wiedz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i do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 xml:space="preserve">wiadczenie do wykonywania zamówienia. </w:t>
      </w:r>
      <w:r w:rsidRPr="00B9243A">
        <w:rPr>
          <w:rFonts w:ascii="Arial Narrow" w:eastAsia="Times New Roman" w:hAnsi="Arial Narrow"/>
        </w:rPr>
        <w:br/>
      </w:r>
      <w:r w:rsidRPr="00C46BF7">
        <w:rPr>
          <w:rFonts w:ascii="Arial Narrow" w:eastAsia="Times New Roman" w:hAnsi="Arial Narrow"/>
        </w:rPr>
        <w:t>Warunek ten będzie spełniony jeżeli Wykonawca wykaże, że w okresie ostatnich trzech lat przed upływem terminu składania ofert, a jeżeli okres prowadzenia działalności jest krótszy – w tym okresie, wykonał (a w przypadku świadczeń okresowych lub ciągłych również wykonuje), należycie</w:t>
      </w:r>
      <w:r w:rsidR="005D06C5">
        <w:rPr>
          <w:rFonts w:ascii="Arial Narrow" w:eastAsia="Times New Roman" w:hAnsi="Arial Narrow"/>
        </w:rPr>
        <w:t xml:space="preserve"> </w:t>
      </w:r>
      <w:r w:rsidR="00E402C5" w:rsidRPr="005D06C5">
        <w:rPr>
          <w:rFonts w:ascii="Arial Narrow" w:eastAsia="Times New Roman" w:hAnsi="Arial Narrow"/>
          <w:b/>
        </w:rPr>
        <w:t>co najmniej 2 usługi</w:t>
      </w:r>
      <w:r w:rsidR="00E402C5" w:rsidRPr="005D06C5">
        <w:rPr>
          <w:rFonts w:ascii="Arial Narrow" w:eastAsia="Times New Roman" w:hAnsi="Arial Narrow"/>
        </w:rPr>
        <w:t xml:space="preserve"> polegające na zorganizowaniu minimum </w:t>
      </w:r>
      <w:r w:rsidR="006744F6" w:rsidRPr="005D06C5">
        <w:rPr>
          <w:rFonts w:ascii="Arial Narrow" w:eastAsia="Times New Roman" w:hAnsi="Arial Narrow"/>
        </w:rPr>
        <w:t>jednodniowego</w:t>
      </w:r>
      <w:r w:rsidR="00E402C5" w:rsidRPr="005D06C5">
        <w:rPr>
          <w:rFonts w:ascii="Arial Narrow" w:eastAsia="Times New Roman" w:hAnsi="Arial Narrow"/>
        </w:rPr>
        <w:t xml:space="preserve"> spotkania (np. konferencji, kongresu, seminarium) dla minimum 100 uczestników, odpowiadających swoim rodzajem usłudze stanowiącej przedmiot zamówienia tj.: obejmującego również zapewnienie sal konferencyjnych, wyżywienia, wykładowców, przygotowanie i wydruków materiałów konferencyjnych, przy czym wartość każdej ze wskazanych w wykazie usług  winna wynosić nie mniej niż 25.000,00 złotych brutto</w:t>
      </w:r>
      <w:r w:rsidR="00E402C5" w:rsidRPr="005D06C5">
        <w:rPr>
          <w:rFonts w:ascii="Arial Narrow" w:eastAsia="Times New Roman" w:hAnsi="Arial Narrow"/>
          <w:color w:val="FF0000"/>
        </w:rPr>
        <w:t>.</w:t>
      </w:r>
    </w:p>
    <w:p w:rsidR="00B94078" w:rsidRPr="003D688A" w:rsidRDefault="00B94078" w:rsidP="00B94078">
      <w:pPr>
        <w:numPr>
          <w:ilvl w:val="1"/>
          <w:numId w:val="23"/>
        </w:numPr>
        <w:tabs>
          <w:tab w:val="left" w:pos="284"/>
          <w:tab w:val="left" w:pos="709"/>
        </w:tabs>
        <w:autoSpaceDE w:val="0"/>
        <w:ind w:left="709" w:hanging="425"/>
        <w:jc w:val="both"/>
        <w:rPr>
          <w:rFonts w:ascii="Arial Narrow" w:eastAsia="TimesNewRoman" w:hAnsi="Arial Narrow"/>
        </w:rPr>
      </w:pPr>
      <w:r w:rsidRPr="00B9243A">
        <w:rPr>
          <w:rFonts w:ascii="Arial Narrow" w:eastAsia="Times New Roman" w:hAnsi="Arial Narrow"/>
        </w:rPr>
        <w:t>dysponuj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niezb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 xml:space="preserve">dnym potencjałem technicznym do wykonywania zamówienia </w:t>
      </w:r>
      <w:r w:rsidRPr="00B9243A">
        <w:rPr>
          <w:rFonts w:ascii="Arial Narrow" w:eastAsia="Times New Roman" w:hAnsi="Arial Narrow"/>
        </w:rPr>
        <w:br/>
        <w:t>i dysponuj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osobami zdolnymi do wykonywania zamówienia lub przedstawi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pisemne zobowi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zanie innych podmiotów do udost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 xml:space="preserve">pnienia potencjału technicznego i osób zdolnych </w:t>
      </w:r>
      <w:r w:rsidRPr="00B9243A">
        <w:rPr>
          <w:rFonts w:ascii="Arial Narrow" w:eastAsia="Times New Roman" w:hAnsi="Arial Narrow"/>
        </w:rPr>
        <w:br/>
        <w:t xml:space="preserve">do wykonania zamówienia na okres korzystania z nich przy wykonywaniu zamówienia. </w:t>
      </w:r>
      <w:r w:rsidRPr="00B9243A">
        <w:rPr>
          <w:rFonts w:ascii="Arial Narrow" w:eastAsia="TimesNewRoman" w:hAnsi="Arial Narrow"/>
        </w:rPr>
        <w:t xml:space="preserve">Warunek ten będzie spełniony, </w:t>
      </w:r>
      <w:r w:rsidRPr="00B9243A">
        <w:rPr>
          <w:rFonts w:ascii="Arial Narrow" w:eastAsia="Times New Roman" w:hAnsi="Arial Narrow"/>
        </w:rPr>
        <w:t xml:space="preserve">jeżeli osoba prowadząca konferencję i </w:t>
      </w:r>
      <w:r w:rsidRPr="00B9243A">
        <w:rPr>
          <w:rFonts w:ascii="Arial Narrow" w:eastAsia="Helvetica" w:hAnsi="Arial Narrow"/>
        </w:rPr>
        <w:t xml:space="preserve">prelegenci zdolni do wykonania zamówienia, którymi dysponuje Wykonawca lub którymi będzie dysponował na czas realizacji zamówienia, a którzy będą uczestniczyć w jego wykonywaniu, posiadają odpowiednie wykształcenie dla tematyki objętej niniejszą konferencją opisanej w </w:t>
      </w:r>
      <w:r w:rsidR="001A65D5">
        <w:rPr>
          <w:rFonts w:ascii="Arial Narrow" w:eastAsia="Helvetica" w:hAnsi="Arial Narrow"/>
        </w:rPr>
        <w:t>z</w:t>
      </w:r>
      <w:r w:rsidRPr="00B9243A">
        <w:rPr>
          <w:rFonts w:ascii="Arial Narrow" w:eastAsia="Helvetica" w:hAnsi="Arial Narrow"/>
        </w:rPr>
        <w:t xml:space="preserve">ałączniku </w:t>
      </w:r>
      <w:r w:rsidRPr="00A05F4E">
        <w:rPr>
          <w:rFonts w:ascii="Arial Narrow" w:eastAsia="Helvetica" w:hAnsi="Arial Narrow"/>
        </w:rPr>
        <w:t xml:space="preserve">nr </w:t>
      </w:r>
      <w:r w:rsidR="00A05F4E" w:rsidRPr="00A05F4E">
        <w:rPr>
          <w:rFonts w:ascii="Arial Narrow" w:eastAsia="Helvetica" w:hAnsi="Arial Narrow"/>
        </w:rPr>
        <w:t>1</w:t>
      </w:r>
      <w:r w:rsidRPr="00A05F4E">
        <w:rPr>
          <w:rFonts w:ascii="Arial Narrow" w:eastAsia="Helvetica" w:hAnsi="Arial Narrow"/>
        </w:rPr>
        <w:t xml:space="preserve"> </w:t>
      </w:r>
      <w:r w:rsidRPr="00B9243A">
        <w:rPr>
          <w:rFonts w:ascii="Arial Narrow" w:eastAsia="Helvetica" w:hAnsi="Arial Narrow"/>
        </w:rPr>
        <w:t xml:space="preserve">do SIWZ. Wykonawca winien dysponować: </w:t>
      </w:r>
    </w:p>
    <w:p w:rsidR="008F57EA" w:rsidRPr="00396102" w:rsidRDefault="008F57EA" w:rsidP="008F57EA">
      <w:pPr>
        <w:autoSpaceDE w:val="0"/>
        <w:ind w:left="1134" w:hanging="425"/>
        <w:jc w:val="both"/>
        <w:rPr>
          <w:rFonts w:ascii="Arial Narrow" w:eastAsia="Helvetica" w:hAnsi="Arial Narrow"/>
        </w:rPr>
      </w:pPr>
      <w:r w:rsidRPr="00396102">
        <w:rPr>
          <w:rFonts w:ascii="Arial Narrow" w:eastAsia="Helvetica" w:hAnsi="Arial Narrow"/>
        </w:rPr>
        <w:t>a)</w:t>
      </w:r>
      <w:r w:rsidRPr="00396102">
        <w:rPr>
          <w:rFonts w:ascii="Arial Narrow" w:eastAsia="Helvetica" w:hAnsi="Arial Narrow"/>
        </w:rPr>
        <w:tab/>
        <w:t xml:space="preserve">osobą prowadzącą - pełniącą funkcje moderatora dla konferencji, przy czym osoba ta winna </w:t>
      </w:r>
      <w:r w:rsidR="001A238B" w:rsidRPr="00396102">
        <w:rPr>
          <w:rFonts w:ascii="Arial Narrow" w:eastAsia="Helvetica" w:hAnsi="Arial Narrow"/>
        </w:rPr>
        <w:t xml:space="preserve">posiadać </w:t>
      </w:r>
      <w:r w:rsidR="001A238B" w:rsidRPr="00396102">
        <w:rPr>
          <w:rFonts w:ascii="Arial Narrow" w:hAnsi="Arial Narrow"/>
        </w:rPr>
        <w:t xml:space="preserve">min. 2-letnie praktyczne doświadczenie w moderacji i wystąpieniach publicznych </w:t>
      </w:r>
      <w:r w:rsidR="001A238B" w:rsidRPr="00396102">
        <w:rPr>
          <w:rFonts w:ascii="Arial Narrow" w:eastAsia="Helvetica" w:hAnsi="Arial Narrow"/>
        </w:rPr>
        <w:t>odpowiadających tematyką zakresowi tematycznemu objętemu niniejszym zamówieniem.</w:t>
      </w:r>
    </w:p>
    <w:p w:rsidR="00EA5225" w:rsidRPr="00282E84" w:rsidRDefault="008F57EA" w:rsidP="00A05F4E">
      <w:pPr>
        <w:autoSpaceDE w:val="0"/>
        <w:ind w:left="1134" w:hanging="425"/>
        <w:jc w:val="both"/>
        <w:rPr>
          <w:rFonts w:ascii="Arial Narrow" w:eastAsia="Helvetica" w:hAnsi="Arial Narrow"/>
        </w:rPr>
      </w:pPr>
      <w:r w:rsidRPr="00A05F4E">
        <w:rPr>
          <w:rFonts w:ascii="Arial Narrow" w:eastAsia="Helvetica" w:hAnsi="Arial Narrow"/>
        </w:rPr>
        <w:t>b)</w:t>
      </w:r>
      <w:r w:rsidRPr="006744F6">
        <w:rPr>
          <w:rFonts w:ascii="Arial Narrow" w:eastAsia="Helvetica" w:hAnsi="Arial Narrow"/>
          <w:color w:val="FF0000"/>
        </w:rPr>
        <w:tab/>
      </w:r>
      <w:r w:rsidRPr="00282E84">
        <w:rPr>
          <w:rFonts w:ascii="Arial Narrow" w:eastAsia="Helvetica" w:hAnsi="Arial Narrow"/>
          <w:b/>
        </w:rPr>
        <w:t xml:space="preserve">co najmniej </w:t>
      </w:r>
      <w:r w:rsidR="00D82272" w:rsidRPr="00282E84">
        <w:rPr>
          <w:rFonts w:ascii="Arial Narrow" w:eastAsia="Helvetica" w:hAnsi="Arial Narrow"/>
          <w:b/>
        </w:rPr>
        <w:t>3</w:t>
      </w:r>
      <w:r w:rsidRPr="00282E84">
        <w:rPr>
          <w:rFonts w:ascii="Arial Narrow" w:eastAsia="Helvetica" w:hAnsi="Arial Narrow"/>
          <w:b/>
        </w:rPr>
        <w:t xml:space="preserve"> prelegentami</w:t>
      </w:r>
      <w:r w:rsidRPr="00282E84">
        <w:rPr>
          <w:rFonts w:ascii="Arial Narrow" w:eastAsia="Helvetica" w:hAnsi="Arial Narrow"/>
        </w:rPr>
        <w:t xml:space="preserve">, przy czym: każdy prelegent winien wykazać się przeprowadzeniem co najmniej 3 kursów, szkoleń lub warsztatów </w:t>
      </w:r>
      <w:r w:rsidR="00FB46C0" w:rsidRPr="00282E84">
        <w:rPr>
          <w:rFonts w:ascii="Arial Narrow" w:eastAsia="Helvetica" w:hAnsi="Arial Narrow"/>
        </w:rPr>
        <w:t xml:space="preserve">odpowiadających tematyką zakresowi tematycznemu objętemu niniejszym zamówieniem </w:t>
      </w:r>
      <w:r w:rsidRPr="00282E84">
        <w:rPr>
          <w:rFonts w:ascii="Arial Narrow" w:eastAsia="Helvetica" w:hAnsi="Arial Narrow"/>
        </w:rPr>
        <w:t>lub winien wykazać się udziałem w charakterze prelegent</w:t>
      </w:r>
      <w:r w:rsidR="00396102" w:rsidRPr="00282E84">
        <w:rPr>
          <w:rFonts w:ascii="Arial Narrow" w:eastAsia="Helvetica" w:hAnsi="Arial Narrow"/>
        </w:rPr>
        <w:t xml:space="preserve">a w co najmniej 3 konferencjach, </w:t>
      </w:r>
      <w:r w:rsidRPr="00282E84">
        <w:rPr>
          <w:rFonts w:ascii="Arial Narrow" w:eastAsia="Helvetica" w:hAnsi="Arial Narrow"/>
        </w:rPr>
        <w:t xml:space="preserve">kongresach lub seminariach </w:t>
      </w:r>
      <w:r w:rsidR="00FB46C0" w:rsidRPr="00282E84">
        <w:rPr>
          <w:rFonts w:ascii="Arial Narrow" w:eastAsia="Helvetica" w:hAnsi="Arial Narrow"/>
        </w:rPr>
        <w:t xml:space="preserve">odpowiadających tematyką zakresowi tematycznemu objętemu niniejszym zamówieniem. </w:t>
      </w:r>
    </w:p>
    <w:p w:rsidR="00B94078" w:rsidRPr="00B9243A" w:rsidRDefault="00B94078" w:rsidP="00B94078">
      <w:pPr>
        <w:numPr>
          <w:ilvl w:val="1"/>
          <w:numId w:val="23"/>
        </w:numPr>
        <w:tabs>
          <w:tab w:val="left" w:pos="284"/>
          <w:tab w:val="left" w:pos="709"/>
        </w:tabs>
        <w:autoSpaceDE w:val="0"/>
        <w:ind w:left="709" w:hanging="425"/>
        <w:jc w:val="both"/>
        <w:rPr>
          <w:rFonts w:ascii="Arial Narrow" w:eastAsia="TimesNewRomanPSMT" w:hAnsi="Arial Narrow"/>
          <w:b/>
        </w:rPr>
      </w:pPr>
      <w:r w:rsidRPr="00B9243A">
        <w:rPr>
          <w:rFonts w:ascii="Arial Narrow" w:eastAsia="TimesNewRoman" w:hAnsi="Arial Narrow"/>
        </w:rPr>
        <w:t xml:space="preserve">znajdują </w:t>
      </w:r>
      <w:r w:rsidRPr="00B9243A">
        <w:rPr>
          <w:rFonts w:ascii="Arial Narrow" w:eastAsia="Times New Roman" w:hAnsi="Arial Narrow"/>
        </w:rPr>
        <w:t>si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w sytuacji ekonomicznej i finansowej zapewniaj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cej wykonanie zamówienia.</w:t>
      </w:r>
      <w:r w:rsidRPr="00B9243A">
        <w:rPr>
          <w:rFonts w:ascii="Arial Narrow" w:eastAsia="Times New Roman" w:hAnsi="Arial Narrow"/>
        </w:rPr>
        <w:br/>
        <w:t xml:space="preserve">Ocena spełniania tego warunku nastąpi na </w:t>
      </w:r>
      <w:r w:rsidR="00D41AF1" w:rsidRPr="00B9243A">
        <w:rPr>
          <w:rFonts w:ascii="Arial Narrow" w:eastAsia="Times New Roman" w:hAnsi="Arial Narrow"/>
        </w:rPr>
        <w:t>podstawie</w:t>
      </w:r>
      <w:r w:rsidRPr="00B9243A">
        <w:rPr>
          <w:rFonts w:ascii="Arial Narrow" w:eastAsia="Times New Roman" w:hAnsi="Arial Narrow"/>
        </w:rPr>
        <w:t xml:space="preserve"> złożonego przez Wykonawcę oświadczenia o spełnianiu warunków udział</w:t>
      </w:r>
      <w:r w:rsidR="001A65D5">
        <w:rPr>
          <w:rFonts w:ascii="Arial Narrow" w:eastAsia="Times New Roman" w:hAnsi="Arial Narrow"/>
        </w:rPr>
        <w:t>u w postępowaniu, stanowiącego z</w:t>
      </w:r>
      <w:r w:rsidRPr="00B9243A">
        <w:rPr>
          <w:rFonts w:ascii="Arial Narrow" w:eastAsia="Times New Roman" w:hAnsi="Arial Narrow"/>
        </w:rPr>
        <w:t>ałącznik nr 3 do SIWZ.</w:t>
      </w:r>
    </w:p>
    <w:p w:rsidR="00B94078" w:rsidRPr="00B9243A" w:rsidRDefault="00B94078" w:rsidP="00B94078">
      <w:pPr>
        <w:numPr>
          <w:ilvl w:val="1"/>
          <w:numId w:val="23"/>
        </w:numPr>
        <w:tabs>
          <w:tab w:val="left" w:pos="284"/>
          <w:tab w:val="left" w:pos="709"/>
        </w:tabs>
        <w:autoSpaceDE w:val="0"/>
        <w:ind w:left="709" w:hanging="425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 xml:space="preserve">nie </w:t>
      </w:r>
      <w:r w:rsidRPr="00B9243A">
        <w:rPr>
          <w:rFonts w:ascii="Arial Narrow" w:eastAsia="TimesNewRoman" w:hAnsi="Arial Narrow"/>
        </w:rPr>
        <w:t xml:space="preserve">podlegają </w:t>
      </w:r>
      <w:r w:rsidRPr="00B9243A">
        <w:rPr>
          <w:rFonts w:ascii="Arial Narrow" w:eastAsia="Times New Roman" w:hAnsi="Arial Narrow"/>
        </w:rPr>
        <w:t>wykluczeniu z post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powania o udzielenie zamówienia (art. 24 ust.1</w:t>
      </w:r>
      <w:r w:rsidRPr="00B9243A">
        <w:rPr>
          <w:rFonts w:ascii="Arial Narrow" w:eastAsia="Times New Roman" w:hAnsi="Arial Narrow"/>
        </w:rPr>
        <w:br/>
        <w:t xml:space="preserve"> i 2 ustawy Prawo zamówie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>publicznych).</w:t>
      </w: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</w:rPr>
      </w:pP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Wykonawca mo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 polega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na wiedzy i do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wiadczeniu, potencjale technicznym, osobach zdolnych do wykonania zamówienia lub zdolno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ciach finansowych innych podmiotów, niezale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nie od charakteru prawnego ł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cz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cych go z nimi stosunków. Wykonawca w takiej sytuacji zobowi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zany jest udowodni</w:t>
      </w:r>
      <w:r w:rsidRPr="00B9243A">
        <w:rPr>
          <w:rFonts w:ascii="Arial Narrow" w:eastAsia="TimesNewRoman" w:hAnsi="Arial Narrow"/>
        </w:rPr>
        <w:t xml:space="preserve">ć </w:t>
      </w:r>
      <w:r w:rsidR="009658F7">
        <w:rPr>
          <w:rFonts w:ascii="Arial Narrow" w:eastAsia="TimesNewRoman" w:hAnsi="Arial Narrow"/>
        </w:rPr>
        <w:t>Z</w:t>
      </w:r>
      <w:r w:rsidRPr="00B9243A">
        <w:rPr>
          <w:rFonts w:ascii="Arial Narrow" w:eastAsia="Times New Roman" w:hAnsi="Arial Narrow"/>
        </w:rPr>
        <w:t>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cemu, iż</w:t>
      </w:r>
      <w:r w:rsidRPr="00B9243A">
        <w:rPr>
          <w:rFonts w:ascii="Arial Narrow" w:eastAsia="TimesNewRoman" w:hAnsi="Arial Narrow"/>
        </w:rPr>
        <w:t xml:space="preserve"> </w:t>
      </w:r>
      <w:r w:rsidRPr="00B9243A">
        <w:rPr>
          <w:rFonts w:ascii="Arial Narrow" w:eastAsia="Times New Roman" w:hAnsi="Arial Narrow"/>
        </w:rPr>
        <w:t>b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dzie dysponował zasobami niezb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dnymi do realizacji zamówienia, w szczególno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 przedstawiaj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 w tym celu pisemne zobowi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zanie tych podmiotów do oddania mu do dyspozycji niezb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dnych zasobów na okres korzystania z nich przy wykonywaniu zamówienia.</w:t>
      </w: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Ocena spełniania w/w warunków dokonana zostanie zgodnie z formuł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„spełnia - nie spełnia”, w oparciu o informacje zawarte w dokumentach wyszczególnionych w rozdziale V SIWZ. Z tre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 zał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czonych dokumentów musi wynika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jednoznacznie, iż</w:t>
      </w:r>
      <w:r w:rsidRPr="00B9243A">
        <w:rPr>
          <w:rFonts w:ascii="Arial Narrow" w:eastAsia="TimesNewRoman" w:hAnsi="Arial Narrow"/>
        </w:rPr>
        <w:t xml:space="preserve"> </w:t>
      </w:r>
      <w:r w:rsidRPr="00B9243A">
        <w:rPr>
          <w:rFonts w:ascii="Arial Narrow" w:eastAsia="Times New Roman" w:hAnsi="Arial Narrow"/>
        </w:rPr>
        <w:t xml:space="preserve">w/w warunki </w:t>
      </w:r>
      <w:r w:rsidR="00067EC5">
        <w:rPr>
          <w:rFonts w:ascii="Arial Narrow" w:eastAsia="Times New Roman" w:hAnsi="Arial Narrow"/>
        </w:rPr>
        <w:t>W</w:t>
      </w:r>
      <w:r w:rsidRPr="00B9243A">
        <w:rPr>
          <w:rFonts w:ascii="Arial Narrow" w:eastAsia="Times New Roman" w:hAnsi="Arial Narrow"/>
        </w:rPr>
        <w:t>ykonawca spełnił. Nie spełnienie chocia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by jednego z w/w warunków skutkowa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b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dzie wykluczeniem Wykonawcy z post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powania.</w:t>
      </w:r>
    </w:p>
    <w:p w:rsidR="00B94078" w:rsidRDefault="00B94078" w:rsidP="00B94078">
      <w:pPr>
        <w:autoSpaceDE w:val="0"/>
        <w:jc w:val="both"/>
        <w:rPr>
          <w:rFonts w:ascii="Arial Narrow" w:eastAsia="Times New Roman" w:hAnsi="Arial Narrow"/>
        </w:rPr>
      </w:pPr>
    </w:p>
    <w:p w:rsidR="00282E84" w:rsidRDefault="00282E84" w:rsidP="00B94078">
      <w:pPr>
        <w:autoSpaceDE w:val="0"/>
        <w:jc w:val="both"/>
        <w:rPr>
          <w:rFonts w:ascii="Arial Narrow" w:eastAsia="Times New Roman" w:hAnsi="Arial Narrow"/>
        </w:rPr>
      </w:pPr>
    </w:p>
    <w:p w:rsidR="00282E84" w:rsidRPr="00B9243A" w:rsidRDefault="00282E84" w:rsidP="00B94078">
      <w:pPr>
        <w:autoSpaceDE w:val="0"/>
        <w:jc w:val="both"/>
        <w:rPr>
          <w:rFonts w:ascii="Arial Narrow" w:eastAsia="Times New Roman" w:hAnsi="Arial Narrow"/>
        </w:rPr>
      </w:pPr>
    </w:p>
    <w:p w:rsidR="00B94078" w:rsidRPr="00B9243A" w:rsidRDefault="00B94078" w:rsidP="00B94078">
      <w:pPr>
        <w:numPr>
          <w:ilvl w:val="0"/>
          <w:numId w:val="21"/>
        </w:numPr>
        <w:tabs>
          <w:tab w:val="left" w:pos="426"/>
        </w:tabs>
        <w:autoSpaceDE w:val="0"/>
        <w:ind w:left="426" w:hanging="426"/>
        <w:jc w:val="both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>INFORMACJA O O</w:t>
      </w:r>
      <w:r w:rsidRPr="00B9243A">
        <w:rPr>
          <w:rFonts w:ascii="Arial Narrow" w:eastAsia="TimesNewRoman" w:hAnsi="Arial Narrow"/>
          <w:b/>
          <w:bCs/>
        </w:rPr>
        <w:t>Ś</w:t>
      </w:r>
      <w:r w:rsidRPr="00B9243A">
        <w:rPr>
          <w:rFonts w:ascii="Arial Narrow" w:eastAsia="Times New Roman" w:hAnsi="Arial Narrow"/>
          <w:b/>
          <w:bCs/>
        </w:rPr>
        <w:t>WIADCZENIACH I DOKUMENTACH, JAKIE MAJ</w:t>
      </w:r>
      <w:r w:rsidRPr="00B9243A">
        <w:rPr>
          <w:rFonts w:ascii="Arial Narrow" w:eastAsia="TimesNewRoman" w:hAnsi="Arial Narrow"/>
          <w:b/>
          <w:bCs/>
        </w:rPr>
        <w:t xml:space="preserve">Ą </w:t>
      </w:r>
      <w:r w:rsidRPr="00B9243A">
        <w:rPr>
          <w:rFonts w:ascii="Arial Narrow" w:eastAsia="Times New Roman" w:hAnsi="Arial Narrow"/>
          <w:b/>
          <w:bCs/>
        </w:rPr>
        <w:t>DOSTARCZY</w:t>
      </w:r>
      <w:r w:rsidRPr="00B9243A">
        <w:rPr>
          <w:rFonts w:ascii="Arial Narrow" w:eastAsia="TimesNewRoman" w:hAnsi="Arial Narrow"/>
          <w:b/>
          <w:bCs/>
        </w:rPr>
        <w:t xml:space="preserve">Ć </w:t>
      </w:r>
      <w:r w:rsidRPr="00B9243A">
        <w:rPr>
          <w:rFonts w:ascii="Arial Narrow" w:eastAsia="Times New Roman" w:hAnsi="Arial Narrow"/>
          <w:b/>
          <w:bCs/>
        </w:rPr>
        <w:t>WYKONAWCY W CELU POTWIERDZENIA SPEŁNIENIA WARUNKÓW UDZIAŁU W POST</w:t>
      </w:r>
      <w:r w:rsidRPr="00B9243A">
        <w:rPr>
          <w:rFonts w:ascii="Arial Narrow" w:eastAsia="TimesNewRoman" w:hAnsi="Arial Narrow"/>
          <w:b/>
          <w:bCs/>
        </w:rPr>
        <w:t>Ę</w:t>
      </w:r>
      <w:r w:rsidRPr="00B9243A">
        <w:rPr>
          <w:rFonts w:ascii="Arial Narrow" w:eastAsia="Times New Roman" w:hAnsi="Arial Narrow"/>
          <w:b/>
          <w:bCs/>
        </w:rPr>
        <w:t>POWANIU</w:t>
      </w:r>
    </w:p>
    <w:p w:rsidR="00B94078" w:rsidRPr="00B9243A" w:rsidRDefault="00B94078" w:rsidP="00B94078">
      <w:pPr>
        <w:autoSpaceDE w:val="0"/>
        <w:ind w:left="426"/>
        <w:jc w:val="both"/>
        <w:rPr>
          <w:rFonts w:ascii="Arial Narrow" w:eastAsia="Times New Roman" w:hAnsi="Arial Narrow"/>
          <w:bCs/>
        </w:rPr>
      </w:pPr>
    </w:p>
    <w:p w:rsidR="00B94078" w:rsidRPr="00B9243A" w:rsidRDefault="00B94078" w:rsidP="00B94078">
      <w:pPr>
        <w:numPr>
          <w:ilvl w:val="1"/>
          <w:numId w:val="26"/>
        </w:numPr>
        <w:tabs>
          <w:tab w:val="num" w:pos="284"/>
        </w:tabs>
        <w:autoSpaceDE w:val="0"/>
        <w:ind w:left="36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 celu potwierdzenia spełnienia warunków udziału w post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powaniu oferta musi zawiera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nast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puj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ce dokumenty:</w:t>
      </w:r>
    </w:p>
    <w:p w:rsidR="00B94078" w:rsidRPr="00C46BF7" w:rsidRDefault="00B94078" w:rsidP="00B94078">
      <w:pPr>
        <w:numPr>
          <w:ilvl w:val="1"/>
          <w:numId w:val="31"/>
        </w:numPr>
        <w:autoSpaceDE w:val="0"/>
        <w:jc w:val="both"/>
        <w:rPr>
          <w:rFonts w:ascii="Arial Narrow" w:eastAsia="Times New Roman" w:hAnsi="Arial Narrow"/>
        </w:rPr>
      </w:pPr>
      <w:r w:rsidRPr="00C46BF7">
        <w:rPr>
          <w:rFonts w:ascii="Arial Narrow" w:eastAsia="Times New Roman" w:hAnsi="Arial Narrow"/>
          <w:b/>
        </w:rPr>
        <w:t>o</w:t>
      </w:r>
      <w:r w:rsidRPr="00C46BF7">
        <w:rPr>
          <w:rFonts w:ascii="Arial Narrow" w:eastAsia="TimesNewRoman" w:hAnsi="Arial Narrow"/>
          <w:b/>
        </w:rPr>
        <w:t>ś</w:t>
      </w:r>
      <w:r w:rsidRPr="00C46BF7">
        <w:rPr>
          <w:rFonts w:ascii="Arial Narrow" w:eastAsia="Times New Roman" w:hAnsi="Arial Narrow"/>
          <w:b/>
        </w:rPr>
        <w:t>wiadczenie</w:t>
      </w:r>
      <w:r w:rsidRPr="00C46BF7">
        <w:rPr>
          <w:rFonts w:ascii="Arial Narrow" w:eastAsia="Times New Roman" w:hAnsi="Arial Narrow"/>
        </w:rPr>
        <w:t xml:space="preserve"> Wykonawcy o spełnieniu warunków okre</w:t>
      </w:r>
      <w:r w:rsidRPr="00C46BF7">
        <w:rPr>
          <w:rFonts w:ascii="Arial Narrow" w:eastAsia="TimesNewRoman" w:hAnsi="Arial Narrow"/>
        </w:rPr>
        <w:t>ś</w:t>
      </w:r>
      <w:r w:rsidRPr="00C46BF7">
        <w:rPr>
          <w:rFonts w:ascii="Arial Narrow" w:eastAsia="Times New Roman" w:hAnsi="Arial Narrow"/>
        </w:rPr>
        <w:t xml:space="preserve">lonych w </w:t>
      </w:r>
      <w:r w:rsidRPr="00C46BF7">
        <w:rPr>
          <w:rFonts w:ascii="Arial Narrow" w:eastAsia="Times New Roman" w:hAnsi="Arial Narrow"/>
          <w:b/>
        </w:rPr>
        <w:t>art. 22 ust. 1</w:t>
      </w:r>
      <w:r w:rsidRPr="00C46BF7">
        <w:rPr>
          <w:rFonts w:ascii="Arial Narrow" w:eastAsia="Times New Roman" w:hAnsi="Arial Narrow"/>
        </w:rPr>
        <w:t xml:space="preserve"> ustawy z dnia 29 stycznia 2004 r. Prawo zamówie</w:t>
      </w:r>
      <w:r w:rsidRPr="00C46BF7">
        <w:rPr>
          <w:rFonts w:ascii="Arial Narrow" w:eastAsia="TimesNewRoman" w:hAnsi="Arial Narrow"/>
        </w:rPr>
        <w:t xml:space="preserve">ń </w:t>
      </w:r>
      <w:r w:rsidRPr="00C46BF7">
        <w:rPr>
          <w:rFonts w:ascii="Arial Narrow" w:eastAsia="Times New Roman" w:hAnsi="Arial Narrow"/>
        </w:rPr>
        <w:t>publicz</w:t>
      </w:r>
      <w:r w:rsidR="001A65D5">
        <w:rPr>
          <w:rFonts w:ascii="Arial Narrow" w:eastAsia="Times New Roman" w:hAnsi="Arial Narrow"/>
        </w:rPr>
        <w:t>nych, wg. wzoru określonego w z</w:t>
      </w:r>
      <w:r w:rsidRPr="00C46BF7">
        <w:rPr>
          <w:rFonts w:ascii="Arial Narrow" w:eastAsia="Times New Roman" w:hAnsi="Arial Narrow"/>
        </w:rPr>
        <w:t>ałączniku nr 3 do SIWZ, celem wykazania spełniania warunków udziału w postępowaniu, w tym warunku wskazanego w Rozdziale IV pkt 1.1. oraz 1.3.</w:t>
      </w:r>
    </w:p>
    <w:p w:rsidR="00B94078" w:rsidRPr="00C46BF7" w:rsidRDefault="00B94078" w:rsidP="00B94078">
      <w:pPr>
        <w:numPr>
          <w:ilvl w:val="1"/>
          <w:numId w:val="31"/>
        </w:numPr>
        <w:autoSpaceDE w:val="0"/>
        <w:jc w:val="both"/>
        <w:rPr>
          <w:rFonts w:ascii="Arial Narrow" w:eastAsia="Times New Roman" w:hAnsi="Arial Narrow"/>
        </w:rPr>
      </w:pPr>
      <w:r w:rsidRPr="00C46BF7">
        <w:rPr>
          <w:rFonts w:ascii="Arial Narrow" w:eastAsia="Times New Roman" w:hAnsi="Arial Narrow"/>
        </w:rPr>
        <w:t xml:space="preserve">w celu potwierdzenia spełniania warunku udziału w postępowaniu wskazanego </w:t>
      </w:r>
      <w:r w:rsidRPr="00C46BF7">
        <w:rPr>
          <w:rFonts w:ascii="Arial Narrow" w:eastAsia="Times New Roman" w:hAnsi="Arial Narrow"/>
        </w:rPr>
        <w:br/>
        <w:t xml:space="preserve">w Rozdziale IV pkt 1.2. Wykonawca zobowiązany jest do załączenia </w:t>
      </w:r>
      <w:r w:rsidRPr="00C46BF7">
        <w:rPr>
          <w:rFonts w:ascii="Arial Narrow" w:eastAsia="Times New Roman" w:hAnsi="Arial Narrow"/>
          <w:b/>
        </w:rPr>
        <w:t xml:space="preserve">wykazu wykonanych, a w przypadku świadczeń okresowych lub ciągłych również wykonywanych, </w:t>
      </w:r>
      <w:r w:rsidRPr="00C46BF7">
        <w:rPr>
          <w:rFonts w:ascii="Arial Narrow" w:eastAsia="Times New Roman" w:hAnsi="Arial Narrow"/>
          <w:b/>
        </w:rPr>
        <w:br/>
        <w:t>usług</w:t>
      </w:r>
      <w:r w:rsidRPr="00C46BF7">
        <w:rPr>
          <w:rFonts w:ascii="Arial Narrow" w:eastAsia="Times New Roman" w:hAnsi="Arial Narrow"/>
        </w:rPr>
        <w:t xml:space="preserve"> w zakresie niezbędnym do wykazania spełniania warunku wiedzy i doświadczenia </w:t>
      </w:r>
      <w:r w:rsidRPr="00C46BF7">
        <w:rPr>
          <w:rFonts w:ascii="Arial Narrow" w:eastAsia="Times New Roman" w:hAnsi="Arial Narrow"/>
        </w:rPr>
        <w:br/>
        <w:t xml:space="preserve">w okresie ostatnich trzech lat przed upływem terminu składania ofert, </w:t>
      </w:r>
      <w:r w:rsidRPr="00C46BF7">
        <w:rPr>
          <w:rFonts w:ascii="Arial Narrow" w:eastAsia="Times New Roman" w:hAnsi="Arial Narrow"/>
        </w:rPr>
        <w:br/>
        <w:t xml:space="preserve">a jeżeli okres prowadzenia działalności jest krótszy - w tym okresie, z podaniem </w:t>
      </w:r>
      <w:r w:rsidRPr="00C46BF7">
        <w:rPr>
          <w:rFonts w:ascii="Arial Narrow" w:eastAsia="Times New Roman" w:hAnsi="Arial Narrow"/>
        </w:rPr>
        <w:br/>
        <w:t>ich wartości, przedmiotu, dat wykonania i odbiorców, oraz załączeniem dokumentu potwierdzającego, że te usługi zostały wykonane lub są wykonywane należycie. Wzór w</w:t>
      </w:r>
      <w:r w:rsidR="001A65D5">
        <w:rPr>
          <w:rFonts w:ascii="Arial Narrow" w:eastAsia="Times New Roman" w:hAnsi="Arial Narrow"/>
        </w:rPr>
        <w:t>ykazu wykonanych usług stanowi z</w:t>
      </w:r>
      <w:r w:rsidRPr="00C46BF7">
        <w:rPr>
          <w:rFonts w:ascii="Arial Narrow" w:eastAsia="Times New Roman" w:hAnsi="Arial Narrow"/>
        </w:rPr>
        <w:t>ałącznik nr 5 do SIWZ.</w:t>
      </w:r>
    </w:p>
    <w:p w:rsidR="00B94078" w:rsidRPr="00C46BF7" w:rsidRDefault="00B94078" w:rsidP="00B94078">
      <w:pPr>
        <w:numPr>
          <w:ilvl w:val="1"/>
          <w:numId w:val="31"/>
        </w:numPr>
        <w:autoSpaceDE w:val="0"/>
        <w:jc w:val="both"/>
        <w:rPr>
          <w:rFonts w:ascii="Arial Narrow" w:eastAsia="Times New Roman" w:hAnsi="Arial Narrow"/>
        </w:rPr>
      </w:pPr>
      <w:r w:rsidRPr="00C46BF7">
        <w:rPr>
          <w:rFonts w:ascii="Arial Narrow" w:eastAsia="Times New Roman" w:hAnsi="Arial Narrow"/>
          <w:b/>
        </w:rPr>
        <w:t>wykaz osób</w:t>
      </w:r>
      <w:r w:rsidRPr="00C46BF7">
        <w:rPr>
          <w:rFonts w:ascii="Arial Narrow" w:eastAsia="Times New Roman" w:hAnsi="Arial Narrow"/>
        </w:rPr>
        <w:t>, które b</w:t>
      </w:r>
      <w:r w:rsidRPr="00C46BF7">
        <w:rPr>
          <w:rFonts w:ascii="Arial Narrow" w:eastAsia="TimesNewRoman" w:hAnsi="Arial Narrow"/>
        </w:rPr>
        <w:t>ę</w:t>
      </w:r>
      <w:r w:rsidRPr="00C46BF7">
        <w:rPr>
          <w:rFonts w:ascii="Arial Narrow" w:eastAsia="Times New Roman" w:hAnsi="Arial Narrow"/>
        </w:rPr>
        <w:t>d</w:t>
      </w:r>
      <w:r w:rsidRPr="00C46BF7">
        <w:rPr>
          <w:rFonts w:ascii="Arial Narrow" w:eastAsia="TimesNewRoman" w:hAnsi="Arial Narrow"/>
        </w:rPr>
        <w:t xml:space="preserve">ą </w:t>
      </w:r>
      <w:r w:rsidRPr="00C46BF7">
        <w:rPr>
          <w:rFonts w:ascii="Arial Narrow" w:eastAsia="Times New Roman" w:hAnsi="Arial Narrow"/>
        </w:rPr>
        <w:t>uczestniczy</w:t>
      </w:r>
      <w:r w:rsidRPr="00C46BF7">
        <w:rPr>
          <w:rFonts w:ascii="Arial Narrow" w:eastAsia="TimesNewRoman" w:hAnsi="Arial Narrow"/>
        </w:rPr>
        <w:t xml:space="preserve">ć </w:t>
      </w:r>
      <w:r w:rsidRPr="00C46BF7">
        <w:rPr>
          <w:rFonts w:ascii="Arial Narrow" w:eastAsia="Times New Roman" w:hAnsi="Arial Narrow"/>
        </w:rPr>
        <w:t>w wykonywaniu zamówienia, w szczególności odpowiedzialnych za świadczenie usług, wraz z informacjami na temat ich kwalifikacji zawodowych, do</w:t>
      </w:r>
      <w:r w:rsidRPr="00C46BF7">
        <w:rPr>
          <w:rFonts w:ascii="Arial Narrow" w:eastAsia="TimesNewRoman" w:hAnsi="Arial Narrow"/>
        </w:rPr>
        <w:t>ś</w:t>
      </w:r>
      <w:r w:rsidRPr="00C46BF7">
        <w:rPr>
          <w:rFonts w:ascii="Arial Narrow" w:eastAsia="Times New Roman" w:hAnsi="Arial Narrow"/>
        </w:rPr>
        <w:t>wiadczenia i wykształcenia, niezb</w:t>
      </w:r>
      <w:r w:rsidRPr="00C46BF7">
        <w:rPr>
          <w:rFonts w:ascii="Arial Narrow" w:eastAsia="TimesNewRoman" w:hAnsi="Arial Narrow"/>
        </w:rPr>
        <w:t>ę</w:t>
      </w:r>
      <w:r w:rsidRPr="00C46BF7">
        <w:rPr>
          <w:rFonts w:ascii="Arial Narrow" w:eastAsia="Times New Roman" w:hAnsi="Arial Narrow"/>
        </w:rPr>
        <w:t>dnych do wykonania zamówienia, a tak</w:t>
      </w:r>
      <w:r w:rsidRPr="00C46BF7">
        <w:rPr>
          <w:rFonts w:ascii="Arial Narrow" w:eastAsia="TimesNewRoman" w:hAnsi="Arial Narrow"/>
        </w:rPr>
        <w:t>ż</w:t>
      </w:r>
      <w:r w:rsidRPr="00C46BF7">
        <w:rPr>
          <w:rFonts w:ascii="Arial Narrow" w:eastAsia="Times New Roman" w:hAnsi="Arial Narrow"/>
        </w:rPr>
        <w:t>e zakresu wykonywanych przez nie czynno</w:t>
      </w:r>
      <w:r w:rsidRPr="00C46BF7">
        <w:rPr>
          <w:rFonts w:ascii="Arial Narrow" w:eastAsia="TimesNewRoman" w:hAnsi="Arial Narrow"/>
        </w:rPr>
        <w:t>ś</w:t>
      </w:r>
      <w:r w:rsidRPr="00C46BF7">
        <w:rPr>
          <w:rFonts w:ascii="Arial Narrow" w:eastAsia="Times New Roman" w:hAnsi="Arial Narrow"/>
        </w:rPr>
        <w:t>ci, oraz informacj</w:t>
      </w:r>
      <w:r w:rsidRPr="00C46BF7">
        <w:rPr>
          <w:rFonts w:ascii="Arial Narrow" w:eastAsia="TimesNewRoman" w:hAnsi="Arial Narrow"/>
        </w:rPr>
        <w:t xml:space="preserve">ą </w:t>
      </w:r>
      <w:r w:rsidRPr="00C46BF7">
        <w:rPr>
          <w:rFonts w:ascii="Arial Narrow" w:eastAsia="Times New Roman" w:hAnsi="Arial Narrow"/>
        </w:rPr>
        <w:t>o podstawie do dysponowania tymi osobami, według wzoru</w:t>
      </w:r>
      <w:r w:rsidR="001A65D5">
        <w:rPr>
          <w:rFonts w:ascii="Arial Narrow" w:eastAsia="Times New Roman" w:hAnsi="Arial Narrow"/>
        </w:rPr>
        <w:t xml:space="preserve"> zamieszczonego w z</w:t>
      </w:r>
      <w:r w:rsidRPr="00C46BF7">
        <w:rPr>
          <w:rFonts w:ascii="Arial Narrow" w:eastAsia="Times New Roman" w:hAnsi="Arial Narrow"/>
          <w:iCs/>
        </w:rPr>
        <w:t>ałączniku nr 8</w:t>
      </w:r>
      <w:r w:rsidRPr="00C46BF7">
        <w:rPr>
          <w:rFonts w:ascii="Arial Narrow" w:eastAsia="Times New Roman" w:hAnsi="Arial Narrow"/>
          <w:i/>
          <w:iCs/>
        </w:rPr>
        <w:t xml:space="preserve"> </w:t>
      </w:r>
      <w:r w:rsidRPr="00C46BF7">
        <w:rPr>
          <w:rFonts w:ascii="Arial Narrow" w:eastAsia="Times New Roman" w:hAnsi="Arial Narrow"/>
        </w:rPr>
        <w:t>do</w:t>
      </w:r>
      <w:r w:rsidRPr="00C46BF7">
        <w:rPr>
          <w:rFonts w:ascii="Arial Narrow" w:eastAsia="Times New Roman" w:hAnsi="Arial Narrow"/>
          <w:b/>
        </w:rPr>
        <w:t xml:space="preserve"> </w:t>
      </w:r>
      <w:r w:rsidRPr="00C46BF7">
        <w:rPr>
          <w:rFonts w:ascii="Arial Narrow" w:eastAsia="Times New Roman" w:hAnsi="Arial Narrow"/>
        </w:rPr>
        <w:t>SIWZ, w zakresie niezbędnym do wykazania spełniania warunku udziału w postępowaniu opisanego przez Zamawiającego w Rozdziale IV pkt 1.3.</w:t>
      </w:r>
    </w:p>
    <w:p w:rsidR="00B94078" w:rsidRPr="00B9243A" w:rsidRDefault="00B94078" w:rsidP="00B94078">
      <w:pPr>
        <w:autoSpaceDE w:val="0"/>
        <w:ind w:left="360"/>
        <w:jc w:val="both"/>
        <w:rPr>
          <w:rFonts w:ascii="Arial Narrow" w:eastAsia="Times New Roman" w:hAnsi="Arial Narrow"/>
        </w:rPr>
      </w:pPr>
    </w:p>
    <w:p w:rsidR="00B94078" w:rsidRPr="00B9243A" w:rsidRDefault="00B94078" w:rsidP="00B94078">
      <w:pPr>
        <w:autoSpaceDE w:val="0"/>
        <w:ind w:left="36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 xml:space="preserve">Wykonawca powołujący się przy wykazywaniu spełnienia warunków udziału w postępowaniu na potencjał techniczny, osoby zdolne do wykonania zamówienia innych podmiotów, które będą brały udział w realizacji części zamówienia, jest zobowiązany udowodnić </w:t>
      </w:r>
      <w:r w:rsidR="009658F7">
        <w:rPr>
          <w:rFonts w:ascii="Arial Narrow" w:eastAsia="Times New Roman" w:hAnsi="Arial Narrow"/>
        </w:rPr>
        <w:t>Z</w:t>
      </w:r>
      <w:r w:rsidRPr="00B9243A">
        <w:rPr>
          <w:rFonts w:ascii="Arial Narrow" w:eastAsia="Times New Roman" w:hAnsi="Arial Narrow"/>
        </w:rPr>
        <w:t xml:space="preserve">amawiającemu, iż będzie dysponował zasobami niezbędnymi do realizacji zamówienia, </w:t>
      </w:r>
      <w:r w:rsidRPr="003B1BA5">
        <w:rPr>
          <w:rFonts w:ascii="Arial Narrow" w:eastAsia="Times New Roman" w:hAnsi="Arial Narrow"/>
          <w:b/>
          <w:u w:val="single"/>
        </w:rPr>
        <w:t>w szczególności przedstawiając pisemne zobowiązanie innych podmiotów do oddania mu do dyspozycji niezbędnych zasobów na okres korzystania z nich przy wykonywaniu zamówienia.</w:t>
      </w: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</w:rPr>
      </w:pPr>
    </w:p>
    <w:p w:rsidR="00B94078" w:rsidRPr="00B9243A" w:rsidRDefault="00B94078" w:rsidP="00B94078">
      <w:pPr>
        <w:numPr>
          <w:ilvl w:val="1"/>
          <w:numId w:val="26"/>
        </w:numPr>
        <w:tabs>
          <w:tab w:val="num" w:pos="284"/>
        </w:tabs>
        <w:autoSpaceDE w:val="0"/>
        <w:ind w:left="36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 xml:space="preserve">W celu wykazania braku podstaw do wykluczenia z postępowania o udzielenie zamówienia </w:t>
      </w:r>
      <w:r w:rsidR="00067EC5">
        <w:rPr>
          <w:rFonts w:ascii="Arial Narrow" w:eastAsia="Times New Roman" w:hAnsi="Arial Narrow"/>
        </w:rPr>
        <w:t>W</w:t>
      </w:r>
      <w:r w:rsidRPr="00B9243A">
        <w:rPr>
          <w:rFonts w:ascii="Arial Narrow" w:eastAsia="Times New Roman" w:hAnsi="Arial Narrow"/>
        </w:rPr>
        <w:t xml:space="preserve">ykonawcy w okolicznościach, o których mowa w art. 24 ust. 1 ustawy Prawo zamówień publicznych należy złożyć następujące dokumenty w formie oryginału lub kserokopii poświadczonych za zgodność z oryginałem przez </w:t>
      </w:r>
      <w:r w:rsidR="00067EC5">
        <w:rPr>
          <w:rFonts w:ascii="Arial Narrow" w:eastAsia="Times New Roman" w:hAnsi="Arial Narrow"/>
        </w:rPr>
        <w:t>W</w:t>
      </w:r>
      <w:r w:rsidRPr="00B9243A">
        <w:rPr>
          <w:rFonts w:ascii="Arial Narrow" w:eastAsia="Times New Roman" w:hAnsi="Arial Narrow"/>
        </w:rPr>
        <w:t>y</w:t>
      </w:r>
      <w:r w:rsidR="008B3E8F">
        <w:rPr>
          <w:rFonts w:ascii="Arial Narrow" w:eastAsia="Times New Roman" w:hAnsi="Arial Narrow"/>
        </w:rPr>
        <w:t xml:space="preserve">konawcę lub osobę upoważnioną, </w:t>
      </w:r>
      <w:r w:rsidRPr="00B9243A">
        <w:rPr>
          <w:rFonts w:ascii="Arial Narrow" w:eastAsia="Times New Roman" w:hAnsi="Arial Narrow"/>
        </w:rPr>
        <w:t xml:space="preserve">z zachowaniem sposobu reprezentacji: </w:t>
      </w:r>
    </w:p>
    <w:p w:rsidR="00B94078" w:rsidRPr="00B9243A" w:rsidRDefault="00B94078" w:rsidP="0009603F">
      <w:pPr>
        <w:numPr>
          <w:ilvl w:val="1"/>
          <w:numId w:val="27"/>
        </w:numPr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  <w:b/>
        </w:rPr>
        <w:t>o</w:t>
      </w:r>
      <w:r w:rsidRPr="00B9243A">
        <w:rPr>
          <w:rFonts w:ascii="Arial Narrow" w:eastAsia="TimesNewRoman" w:hAnsi="Arial Narrow"/>
          <w:b/>
        </w:rPr>
        <w:t>ś</w:t>
      </w:r>
      <w:r w:rsidRPr="00B9243A">
        <w:rPr>
          <w:rFonts w:ascii="Arial Narrow" w:eastAsia="Times New Roman" w:hAnsi="Arial Narrow"/>
          <w:b/>
        </w:rPr>
        <w:t>wiadczenie</w:t>
      </w:r>
      <w:r w:rsidRPr="00B9243A">
        <w:rPr>
          <w:rFonts w:ascii="Arial Narrow" w:eastAsia="Times New Roman" w:hAnsi="Arial Narrow"/>
        </w:rPr>
        <w:t xml:space="preserve"> Wykonawcy o braku podstaw do wykluczenia z powodu niespełnienia warunków o których mowa w </w:t>
      </w:r>
      <w:r w:rsidRPr="00B9243A">
        <w:rPr>
          <w:rFonts w:ascii="Arial Narrow" w:eastAsia="Times New Roman" w:hAnsi="Arial Narrow"/>
          <w:b/>
        </w:rPr>
        <w:t>art. 24 ust. 1</w:t>
      </w:r>
      <w:r w:rsidRPr="00B9243A">
        <w:rPr>
          <w:rFonts w:ascii="Arial Narrow" w:eastAsia="Times New Roman" w:hAnsi="Arial Narrow"/>
        </w:rPr>
        <w:t xml:space="preserve"> ustawy Prawo zamówie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>publicznych, którego tre</w:t>
      </w:r>
      <w:r w:rsidRPr="00B9243A">
        <w:rPr>
          <w:rFonts w:ascii="Arial Narrow" w:eastAsia="TimesNewRoman" w:hAnsi="Arial Narrow"/>
        </w:rPr>
        <w:t xml:space="preserve">ść </w:t>
      </w:r>
      <w:r w:rsidRPr="00B9243A">
        <w:rPr>
          <w:rFonts w:ascii="Arial Narrow" w:eastAsia="Times New Roman" w:hAnsi="Arial Narrow"/>
        </w:rPr>
        <w:t xml:space="preserve">zawarto w </w:t>
      </w:r>
      <w:r w:rsidR="001A65D5">
        <w:rPr>
          <w:rFonts w:ascii="Arial Narrow" w:eastAsia="Times New Roman" w:hAnsi="Arial Narrow"/>
          <w:iCs/>
        </w:rPr>
        <w:t>z</w:t>
      </w:r>
      <w:r w:rsidRPr="00B9243A">
        <w:rPr>
          <w:rFonts w:ascii="Arial Narrow" w:eastAsia="Times New Roman" w:hAnsi="Arial Narrow"/>
          <w:iCs/>
        </w:rPr>
        <w:t>ał</w:t>
      </w:r>
      <w:r w:rsidRPr="00B9243A">
        <w:rPr>
          <w:rFonts w:ascii="Arial Narrow" w:eastAsia="TimesNewRoman" w:hAnsi="Arial Narrow"/>
          <w:iCs/>
        </w:rPr>
        <w:t>ą</w:t>
      </w:r>
      <w:r w:rsidRPr="00B9243A">
        <w:rPr>
          <w:rFonts w:ascii="Arial Narrow" w:eastAsia="Times New Roman" w:hAnsi="Arial Narrow"/>
          <w:iCs/>
        </w:rPr>
        <w:t>czniku nr 4</w:t>
      </w:r>
      <w:r w:rsidRPr="00B9243A">
        <w:rPr>
          <w:rFonts w:ascii="Arial Narrow" w:eastAsia="Times New Roman" w:hAnsi="Arial Narrow"/>
          <w:b/>
        </w:rPr>
        <w:t xml:space="preserve"> </w:t>
      </w:r>
      <w:r w:rsidRPr="00B9243A">
        <w:rPr>
          <w:rFonts w:ascii="Arial Narrow" w:eastAsia="Times New Roman" w:hAnsi="Arial Narrow"/>
        </w:rPr>
        <w:t>do SIWZ,</w:t>
      </w:r>
    </w:p>
    <w:p w:rsidR="00B94078" w:rsidRPr="00B9243A" w:rsidRDefault="00B94078" w:rsidP="0009603F">
      <w:pPr>
        <w:numPr>
          <w:ilvl w:val="1"/>
          <w:numId w:val="27"/>
        </w:numPr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 xml:space="preserve">aktualny </w:t>
      </w:r>
      <w:r w:rsidRPr="00B9243A">
        <w:rPr>
          <w:rFonts w:ascii="Arial Narrow" w:eastAsia="Times New Roman" w:hAnsi="Arial Narrow"/>
          <w:b/>
        </w:rPr>
        <w:t>odpis z wła</w:t>
      </w:r>
      <w:r w:rsidRPr="00B9243A">
        <w:rPr>
          <w:rFonts w:ascii="Arial Narrow" w:eastAsia="TimesNewRoman" w:hAnsi="Arial Narrow"/>
          <w:b/>
        </w:rPr>
        <w:t>ś</w:t>
      </w:r>
      <w:r w:rsidRPr="00B9243A">
        <w:rPr>
          <w:rFonts w:ascii="Arial Narrow" w:eastAsia="Times New Roman" w:hAnsi="Arial Narrow"/>
          <w:b/>
        </w:rPr>
        <w:t>ciwego rejestru</w:t>
      </w:r>
      <w:r w:rsidRPr="00B9243A">
        <w:rPr>
          <w:rFonts w:ascii="Arial Narrow" w:eastAsia="Times New Roman" w:hAnsi="Arial Narrow"/>
        </w:rPr>
        <w:t>, je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eli odr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bne przepisy wymagaj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wpisu do rejestru, w celu wykazania braku podstaw do wykluczenia w oparciu o art. 24 ust. 1 pkt 2 ustawy,  wystawione nie wcze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niej niż</w:t>
      </w:r>
      <w:r w:rsidRPr="00B9243A">
        <w:rPr>
          <w:rFonts w:ascii="Arial Narrow" w:eastAsia="TimesNewRoman" w:hAnsi="Arial Narrow"/>
        </w:rPr>
        <w:t xml:space="preserve"> </w:t>
      </w:r>
      <w:r w:rsidRPr="00B9243A">
        <w:rPr>
          <w:rFonts w:ascii="Arial Narrow" w:eastAsia="Times New Roman" w:hAnsi="Arial Narrow"/>
          <w:u w:val="single"/>
        </w:rPr>
        <w:t>6 miesi</w:t>
      </w:r>
      <w:r w:rsidRPr="00B9243A">
        <w:rPr>
          <w:rFonts w:ascii="Arial Narrow" w:eastAsia="TimesNewRoman" w:hAnsi="Arial Narrow"/>
          <w:u w:val="single"/>
        </w:rPr>
        <w:t>ę</w:t>
      </w:r>
      <w:r w:rsidRPr="00B9243A">
        <w:rPr>
          <w:rFonts w:ascii="Arial Narrow" w:eastAsia="Times New Roman" w:hAnsi="Arial Narrow"/>
          <w:u w:val="single"/>
        </w:rPr>
        <w:t>cy</w:t>
      </w:r>
      <w:r w:rsidRPr="00B9243A">
        <w:rPr>
          <w:rFonts w:ascii="Arial Narrow" w:eastAsia="Times New Roman" w:hAnsi="Arial Narrow"/>
        </w:rPr>
        <w:t xml:space="preserve"> przed upływem terminu składania ofert,</w:t>
      </w:r>
    </w:p>
    <w:p w:rsidR="00B94078" w:rsidRPr="00B9243A" w:rsidRDefault="00B94078" w:rsidP="0009603F">
      <w:pPr>
        <w:numPr>
          <w:ilvl w:val="1"/>
          <w:numId w:val="27"/>
        </w:numPr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 xml:space="preserve">aktualne </w:t>
      </w:r>
      <w:r w:rsidRPr="00B9243A">
        <w:rPr>
          <w:rFonts w:ascii="Arial Narrow" w:eastAsia="Times New Roman" w:hAnsi="Arial Narrow"/>
          <w:b/>
        </w:rPr>
        <w:t>zaświadczenie</w:t>
      </w:r>
      <w:r w:rsidRPr="00B9243A">
        <w:rPr>
          <w:rFonts w:ascii="Arial Narrow" w:eastAsia="Times New Roman" w:hAnsi="Arial Narrow"/>
        </w:rPr>
        <w:t xml:space="preserve"> właściwego </w:t>
      </w:r>
      <w:r w:rsidRPr="00B9243A">
        <w:rPr>
          <w:rFonts w:ascii="Arial Narrow" w:eastAsia="Times New Roman" w:hAnsi="Arial Narrow"/>
          <w:b/>
        </w:rPr>
        <w:t>naczelnika urzędu skarbowego</w:t>
      </w:r>
      <w:r w:rsidRPr="00B9243A">
        <w:rPr>
          <w:rFonts w:ascii="Arial Narrow" w:eastAsia="Times New Roman" w:hAnsi="Arial Narrow"/>
        </w:rPr>
        <w:t xml:space="preserve"> potwierdzające, że </w:t>
      </w:r>
      <w:r w:rsidR="00067EC5">
        <w:rPr>
          <w:rFonts w:ascii="Arial Narrow" w:eastAsia="Times New Roman" w:hAnsi="Arial Narrow"/>
        </w:rPr>
        <w:t>W</w:t>
      </w:r>
      <w:r w:rsidRPr="00B9243A">
        <w:rPr>
          <w:rFonts w:ascii="Arial Narrow" w:eastAsia="Times New Roman" w:hAnsi="Arial Narrow"/>
        </w:rPr>
        <w:t xml:space="preserve">ykonawca nie zalega z opłacaniem podatków, lub zaświadczenie, że uzyskał przewidziane prawem zwolnienie, odroczenie lub rozłożenie na raty zaległych płatności  lub wstrzymanie w całości wykonania decyzji właściwego organu – wystawionego nie wcześniej niż </w:t>
      </w:r>
      <w:r w:rsidRPr="00B9243A">
        <w:rPr>
          <w:rFonts w:ascii="Arial Narrow" w:eastAsia="Times New Roman" w:hAnsi="Arial Narrow"/>
          <w:u w:val="single"/>
        </w:rPr>
        <w:t>3 miesiące</w:t>
      </w:r>
      <w:r w:rsidRPr="00B9243A">
        <w:rPr>
          <w:rFonts w:ascii="Arial Narrow" w:eastAsia="Times New Roman" w:hAnsi="Arial Narrow"/>
        </w:rPr>
        <w:t xml:space="preserve"> przed upływem terminu składania ofert,</w:t>
      </w:r>
    </w:p>
    <w:p w:rsidR="00B94078" w:rsidRPr="00B9243A" w:rsidRDefault="00B94078" w:rsidP="0009603F">
      <w:pPr>
        <w:numPr>
          <w:ilvl w:val="1"/>
          <w:numId w:val="27"/>
        </w:numPr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 xml:space="preserve">aktualne </w:t>
      </w:r>
      <w:r w:rsidRPr="00B9243A">
        <w:rPr>
          <w:rFonts w:ascii="Arial Narrow" w:eastAsia="Times New Roman" w:hAnsi="Arial Narrow"/>
          <w:b/>
        </w:rPr>
        <w:t>zaświadczenie</w:t>
      </w:r>
      <w:r w:rsidRPr="00B9243A">
        <w:rPr>
          <w:rFonts w:ascii="Arial Narrow" w:eastAsia="Times New Roman" w:hAnsi="Arial Narrow"/>
        </w:rPr>
        <w:t xml:space="preserve"> właściwego oddziału </w:t>
      </w:r>
      <w:r w:rsidRPr="00B9243A">
        <w:rPr>
          <w:rFonts w:ascii="Arial Narrow" w:eastAsia="Times New Roman" w:hAnsi="Arial Narrow"/>
          <w:b/>
        </w:rPr>
        <w:t xml:space="preserve">Zakładu Ubezpieczeń Społecznych lub Kasy </w:t>
      </w:r>
      <w:r w:rsidRPr="00B9243A">
        <w:rPr>
          <w:rFonts w:ascii="Arial Narrow" w:eastAsia="Times New Roman" w:hAnsi="Arial Narrow"/>
          <w:b/>
        </w:rPr>
        <w:lastRenderedPageBreak/>
        <w:t>Rolniczego Ubezpieczenia Społecznego</w:t>
      </w:r>
      <w:r w:rsidRPr="00B9243A">
        <w:rPr>
          <w:rFonts w:ascii="Arial Narrow" w:eastAsia="Times New Roman" w:hAnsi="Arial Narrow"/>
        </w:rPr>
        <w:t xml:space="preserve">, potwierdzające, że </w:t>
      </w:r>
      <w:r w:rsidR="00067EC5">
        <w:rPr>
          <w:rFonts w:ascii="Arial Narrow" w:eastAsia="Times New Roman" w:hAnsi="Arial Narrow"/>
        </w:rPr>
        <w:t>W</w:t>
      </w:r>
      <w:r w:rsidRPr="00B9243A">
        <w:rPr>
          <w:rFonts w:ascii="Arial Narrow" w:eastAsia="Times New Roman" w:hAnsi="Arial Narrow"/>
        </w:rPr>
        <w:t xml:space="preserve">ykonawca nie zalega z opłacaniem składek na ubezpieczenia zdrowotne i społeczne, lub potwierdzenie, że uzyskał przewidziane prawem zwolnienie, odroczenie lub rozłożenie na raty zaległych płatności lub wstrzymanie w całości wykonania decyzji właściwego organu – wystawione nie wcześniej niż </w:t>
      </w:r>
      <w:r w:rsidRPr="00B9243A">
        <w:rPr>
          <w:rFonts w:ascii="Arial Narrow" w:eastAsia="Times New Roman" w:hAnsi="Arial Narrow"/>
          <w:u w:val="single"/>
        </w:rPr>
        <w:t>3 miesiące</w:t>
      </w:r>
      <w:r w:rsidRPr="00B9243A">
        <w:rPr>
          <w:rFonts w:ascii="Arial Narrow" w:eastAsia="Times New Roman" w:hAnsi="Arial Narrow"/>
        </w:rPr>
        <w:t xml:space="preserve"> przed upływem terminu składania ofert,</w:t>
      </w:r>
    </w:p>
    <w:p w:rsidR="00B94078" w:rsidRPr="00B9243A" w:rsidRDefault="00B94078" w:rsidP="0009603F">
      <w:pPr>
        <w:numPr>
          <w:ilvl w:val="1"/>
          <w:numId w:val="27"/>
        </w:numPr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 xml:space="preserve">aktualną </w:t>
      </w:r>
      <w:r w:rsidRPr="00B9243A">
        <w:rPr>
          <w:rFonts w:ascii="Arial Narrow" w:eastAsia="Times New Roman" w:hAnsi="Arial Narrow"/>
          <w:b/>
        </w:rPr>
        <w:t>informację z Krajowego Rejestru Karnego</w:t>
      </w:r>
      <w:r w:rsidRPr="00B9243A">
        <w:rPr>
          <w:rFonts w:ascii="Arial Narrow" w:eastAsia="Times New Roman" w:hAnsi="Arial Narrow"/>
        </w:rPr>
        <w:t xml:space="preserve"> w zakresie określonym w art. 24 ust. 1 pkt 4-8 ustawy, wystawioną nie wcze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niej niż</w:t>
      </w:r>
      <w:r w:rsidRPr="00B9243A">
        <w:rPr>
          <w:rFonts w:ascii="Arial Narrow" w:eastAsia="TimesNewRoman" w:hAnsi="Arial Narrow"/>
        </w:rPr>
        <w:t xml:space="preserve"> </w:t>
      </w:r>
      <w:r w:rsidRPr="00B9243A">
        <w:rPr>
          <w:rFonts w:ascii="Arial Narrow" w:eastAsia="TimesNewRoman" w:hAnsi="Arial Narrow"/>
          <w:u w:val="single"/>
        </w:rPr>
        <w:t>6</w:t>
      </w:r>
      <w:r w:rsidRPr="00B9243A">
        <w:rPr>
          <w:rFonts w:ascii="Arial Narrow" w:eastAsia="Times New Roman" w:hAnsi="Arial Narrow"/>
          <w:u w:val="single"/>
        </w:rPr>
        <w:t xml:space="preserve"> miesięcy</w:t>
      </w:r>
      <w:r w:rsidRPr="00B9243A">
        <w:rPr>
          <w:rFonts w:ascii="Arial Narrow" w:eastAsia="Times New Roman" w:hAnsi="Arial Narrow"/>
        </w:rPr>
        <w:t xml:space="preserve"> przed upływem terminu składania ofert,</w:t>
      </w:r>
    </w:p>
    <w:p w:rsidR="00B94078" w:rsidRPr="00B9243A" w:rsidRDefault="00B94078" w:rsidP="0009603F">
      <w:pPr>
        <w:numPr>
          <w:ilvl w:val="1"/>
          <w:numId w:val="27"/>
        </w:numPr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 xml:space="preserve">aktualną </w:t>
      </w:r>
      <w:r w:rsidRPr="00B9243A">
        <w:rPr>
          <w:rFonts w:ascii="Arial Narrow" w:eastAsia="Times New Roman" w:hAnsi="Arial Narrow"/>
          <w:b/>
        </w:rPr>
        <w:t>informację z Krajowego Rejestru Karnego</w:t>
      </w:r>
      <w:r w:rsidRPr="00B9243A">
        <w:rPr>
          <w:rFonts w:ascii="Arial Narrow" w:eastAsia="Times New Roman" w:hAnsi="Arial Narrow"/>
        </w:rPr>
        <w:t xml:space="preserve"> w zakresie określonym w art. 24 ust. 1 pkt 9 ustawy, wystawioną nie wcze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niej niż</w:t>
      </w:r>
      <w:r w:rsidRPr="00B9243A">
        <w:rPr>
          <w:rFonts w:ascii="Arial Narrow" w:eastAsia="TimesNewRoman" w:hAnsi="Arial Narrow"/>
        </w:rPr>
        <w:t xml:space="preserve"> </w:t>
      </w:r>
      <w:r w:rsidRPr="00B9243A">
        <w:rPr>
          <w:rFonts w:ascii="Arial Narrow" w:eastAsia="TimesNewRoman" w:hAnsi="Arial Narrow"/>
          <w:u w:val="single"/>
        </w:rPr>
        <w:t>6</w:t>
      </w:r>
      <w:r w:rsidRPr="00B9243A">
        <w:rPr>
          <w:rFonts w:ascii="Arial Narrow" w:eastAsia="Times New Roman" w:hAnsi="Arial Narrow"/>
          <w:u w:val="single"/>
        </w:rPr>
        <w:t xml:space="preserve"> miesięcy</w:t>
      </w:r>
      <w:r w:rsidRPr="00B9243A">
        <w:rPr>
          <w:rFonts w:ascii="Arial Narrow" w:eastAsia="Times New Roman" w:hAnsi="Arial Narrow"/>
        </w:rPr>
        <w:t xml:space="preserve"> przed upływem terminu składania ofert,</w:t>
      </w: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  <w:iCs/>
        </w:rPr>
      </w:pPr>
      <w:r w:rsidRPr="00B9243A">
        <w:rPr>
          <w:rFonts w:ascii="Arial Narrow" w:eastAsia="Times New Roman" w:hAnsi="Arial Narrow"/>
          <w:iCs/>
        </w:rPr>
        <w:t xml:space="preserve">W przypadku oferty składanej przez </w:t>
      </w:r>
      <w:r w:rsidR="00067EC5">
        <w:rPr>
          <w:rFonts w:ascii="Arial Narrow" w:eastAsia="Times New Roman" w:hAnsi="Arial Narrow"/>
          <w:iCs/>
        </w:rPr>
        <w:t>W</w:t>
      </w:r>
      <w:r w:rsidRPr="00B9243A">
        <w:rPr>
          <w:rFonts w:ascii="Arial Narrow" w:eastAsia="Times New Roman" w:hAnsi="Arial Narrow"/>
          <w:iCs/>
        </w:rPr>
        <w:t xml:space="preserve">ykonawców wspólnie ubiegających się o udzielenie zamówienia publicznego, dokumenty potwierdzające, że </w:t>
      </w:r>
      <w:r w:rsidR="00067EC5">
        <w:rPr>
          <w:rFonts w:ascii="Arial Narrow" w:eastAsia="Times New Roman" w:hAnsi="Arial Narrow"/>
          <w:iCs/>
        </w:rPr>
        <w:t>W</w:t>
      </w:r>
      <w:r w:rsidRPr="00B9243A">
        <w:rPr>
          <w:rFonts w:ascii="Arial Narrow" w:eastAsia="Times New Roman" w:hAnsi="Arial Narrow"/>
          <w:iCs/>
        </w:rPr>
        <w:t xml:space="preserve">ykonawca nie podlega wykluczeniu składa każdy z </w:t>
      </w:r>
      <w:r w:rsidR="00067EC5">
        <w:rPr>
          <w:rFonts w:ascii="Arial Narrow" w:eastAsia="Times New Roman" w:hAnsi="Arial Narrow"/>
          <w:iCs/>
        </w:rPr>
        <w:t>W</w:t>
      </w:r>
      <w:r w:rsidRPr="00B9243A">
        <w:rPr>
          <w:rFonts w:ascii="Arial Narrow" w:eastAsia="Times New Roman" w:hAnsi="Arial Narrow"/>
          <w:iCs/>
        </w:rPr>
        <w:t>ykonawców oddzielnie.</w:t>
      </w: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  <w:i/>
          <w:iCs/>
          <w:u w:val="single"/>
        </w:rPr>
      </w:pPr>
      <w:r w:rsidRPr="00B9243A">
        <w:rPr>
          <w:rFonts w:ascii="Arial Narrow" w:eastAsia="Times New Roman" w:hAnsi="Arial Narrow"/>
          <w:i/>
          <w:iCs/>
          <w:u w:val="single"/>
        </w:rPr>
        <w:t>UWAGA:</w:t>
      </w:r>
    </w:p>
    <w:p w:rsidR="00B94078" w:rsidRPr="00B9243A" w:rsidRDefault="00B94078" w:rsidP="00B94078">
      <w:pPr>
        <w:autoSpaceDE w:val="0"/>
        <w:spacing w:line="100" w:lineRule="atLeast"/>
        <w:jc w:val="both"/>
        <w:rPr>
          <w:rFonts w:ascii="Arial Narrow" w:eastAsia="Univers-PL" w:hAnsi="Arial Narrow"/>
          <w:i/>
          <w:iCs/>
        </w:rPr>
      </w:pPr>
      <w:r w:rsidRPr="00B9243A">
        <w:rPr>
          <w:rFonts w:ascii="Arial Narrow" w:eastAsia="Univers-PL" w:hAnsi="Arial Narrow"/>
          <w:i/>
          <w:iCs/>
        </w:rPr>
        <w:t>Jeżeli w przypadku Wykonawcy maj</w:t>
      </w:r>
      <w:r w:rsidR="00C12325">
        <w:rPr>
          <w:rFonts w:ascii="Arial Narrow" w:eastAsia="Univers-PL" w:hAnsi="Arial Narrow"/>
          <w:i/>
          <w:iCs/>
        </w:rPr>
        <w:t>ą</w:t>
      </w:r>
      <w:r w:rsidRPr="00B9243A">
        <w:rPr>
          <w:rFonts w:ascii="Arial Narrow" w:eastAsia="Univers-PL" w:hAnsi="Arial Narrow"/>
          <w:i/>
          <w:iCs/>
        </w:rPr>
        <w:t>cego siedzibę na terytorium Rzeczypospolitej Polskiej, osoby, o kt</w:t>
      </w:r>
      <w:r w:rsidR="00C12325">
        <w:rPr>
          <w:rFonts w:ascii="Arial Narrow" w:eastAsia="Univers-PL" w:hAnsi="Arial Narrow"/>
          <w:i/>
          <w:iCs/>
        </w:rPr>
        <w:t>ó</w:t>
      </w:r>
      <w:r w:rsidRPr="00B9243A">
        <w:rPr>
          <w:rFonts w:ascii="Arial Narrow" w:eastAsia="Univers-PL" w:hAnsi="Arial Narrow"/>
          <w:i/>
          <w:iCs/>
        </w:rPr>
        <w:t xml:space="preserve">rych mowa w art. 24 ust. 1 pkt 5—8 ustawy, mają miejsce zamieszkania poza terytorium Rzeczypospolitej Polskiej, </w:t>
      </w:r>
      <w:r w:rsidR="00067EC5">
        <w:rPr>
          <w:rFonts w:ascii="Arial Narrow" w:eastAsia="Univers-PL" w:hAnsi="Arial Narrow"/>
          <w:i/>
          <w:iCs/>
        </w:rPr>
        <w:t>W</w:t>
      </w:r>
      <w:r w:rsidRPr="00B9243A">
        <w:rPr>
          <w:rFonts w:ascii="Arial Narrow" w:eastAsia="Univers-PL" w:hAnsi="Arial Narrow"/>
          <w:i/>
          <w:iCs/>
        </w:rPr>
        <w:t xml:space="preserve">ykonawca składa w odniesieniu do nich zaświadczenie właściwego organu sądowego albo administracyjnego miejsca zamieszkania dotyczące niekaralności tych osób w zakresie określonym w art. 24 ust. 1 pkt 5—8 ustawy, wystawione nie wcześniej niż </w:t>
      </w:r>
      <w:r w:rsidRPr="00B9243A">
        <w:rPr>
          <w:rFonts w:ascii="Arial Narrow" w:eastAsia="Univers-PL" w:hAnsi="Arial Narrow"/>
          <w:i/>
          <w:iCs/>
          <w:u w:val="single"/>
        </w:rPr>
        <w:t>6 miesięcy</w:t>
      </w:r>
      <w:r w:rsidRPr="00B9243A">
        <w:rPr>
          <w:rFonts w:ascii="Arial Narrow" w:eastAsia="Univers-PL" w:hAnsi="Arial Narrow"/>
          <w:i/>
          <w:iCs/>
        </w:rPr>
        <w:t xml:space="preserve"> przed upływem terminu składania ofert, z tym że w przypadku gdy w miejscu zamieszkania tych os</w:t>
      </w:r>
      <w:r w:rsidR="00C12325">
        <w:rPr>
          <w:rFonts w:ascii="Arial Narrow" w:eastAsia="Univers-PL" w:hAnsi="Arial Narrow"/>
          <w:i/>
          <w:iCs/>
        </w:rPr>
        <w:t>ó</w:t>
      </w:r>
      <w:r w:rsidRPr="00B9243A">
        <w:rPr>
          <w:rFonts w:ascii="Arial Narrow" w:eastAsia="Univers-PL" w:hAnsi="Arial Narrow"/>
          <w:i/>
          <w:iCs/>
        </w:rPr>
        <w:t>b nie wydaje się takich zaświadczeń — zastępuje się je dokumentem zawieraj</w:t>
      </w:r>
      <w:r w:rsidR="00C12325">
        <w:rPr>
          <w:rFonts w:ascii="Arial Narrow" w:eastAsia="Univers-PL" w:hAnsi="Arial Narrow"/>
          <w:i/>
          <w:iCs/>
        </w:rPr>
        <w:t>ą</w:t>
      </w:r>
      <w:r w:rsidRPr="00B9243A">
        <w:rPr>
          <w:rFonts w:ascii="Arial Narrow" w:eastAsia="Univers-PL" w:hAnsi="Arial Narrow"/>
          <w:i/>
          <w:iCs/>
        </w:rPr>
        <w:t>cym oświadczenie złożone przed notariuszem, właściwym organem sądowym, administracyjnym albo organem samorządu zawodowego lub gospodarczego miejsca zamieszkania tych osób.</w:t>
      </w:r>
    </w:p>
    <w:p w:rsidR="00B94078" w:rsidRPr="00B9243A" w:rsidRDefault="00B94078" w:rsidP="00B94078">
      <w:pPr>
        <w:autoSpaceDE w:val="0"/>
        <w:spacing w:line="100" w:lineRule="atLeast"/>
        <w:jc w:val="both"/>
        <w:rPr>
          <w:rFonts w:ascii="Arial Narrow" w:eastAsia="Univers-PL" w:hAnsi="Arial Narrow"/>
          <w:i/>
          <w:iCs/>
        </w:rPr>
      </w:pPr>
    </w:p>
    <w:p w:rsidR="00B94078" w:rsidRPr="00282E84" w:rsidRDefault="00B94078" w:rsidP="00B94078">
      <w:pPr>
        <w:autoSpaceDE w:val="0"/>
        <w:spacing w:line="100" w:lineRule="atLeast"/>
        <w:jc w:val="both"/>
        <w:rPr>
          <w:rFonts w:ascii="Arial Narrow" w:eastAsia="Univers-PL" w:hAnsi="Arial Narrow"/>
          <w:i/>
          <w:iCs/>
        </w:rPr>
      </w:pPr>
      <w:r w:rsidRPr="00282E84">
        <w:rPr>
          <w:rFonts w:ascii="Arial Narrow" w:eastAsia="Univers-PL" w:hAnsi="Arial Narrow"/>
          <w:i/>
          <w:iCs/>
        </w:rPr>
        <w:t xml:space="preserve">Jeżeli Wykonawca ma siedzibę lub miejsce zamieszkania poza terytorium Rzeczypospolitej Polskiej, zamiast dokumentów, o których mowa w Rozdziale V </w:t>
      </w:r>
      <w:r w:rsidR="00242952" w:rsidRPr="00282E84">
        <w:rPr>
          <w:rFonts w:ascii="Arial Narrow" w:eastAsia="Univers-PL" w:hAnsi="Arial Narrow"/>
          <w:i/>
          <w:iCs/>
        </w:rPr>
        <w:t>ust</w:t>
      </w:r>
      <w:r w:rsidRPr="00282E84">
        <w:rPr>
          <w:rFonts w:ascii="Arial Narrow" w:eastAsia="Univers-PL" w:hAnsi="Arial Narrow"/>
          <w:i/>
          <w:iCs/>
        </w:rPr>
        <w:t xml:space="preserve"> </w:t>
      </w:r>
      <w:r w:rsidR="00C12325" w:rsidRPr="00282E84">
        <w:rPr>
          <w:rFonts w:ascii="Arial Narrow" w:eastAsia="Univers-PL" w:hAnsi="Arial Narrow"/>
          <w:i/>
          <w:iCs/>
        </w:rPr>
        <w:t>2</w:t>
      </w:r>
      <w:r w:rsidRPr="00282E84">
        <w:rPr>
          <w:rFonts w:ascii="Arial Narrow" w:eastAsia="Univers-PL" w:hAnsi="Arial Narrow"/>
          <w:i/>
          <w:iCs/>
        </w:rPr>
        <w:t>:</w:t>
      </w:r>
    </w:p>
    <w:p w:rsidR="00B94078" w:rsidRPr="00282E84" w:rsidRDefault="00B94078" w:rsidP="00B94078">
      <w:pPr>
        <w:tabs>
          <w:tab w:val="left" w:pos="426"/>
        </w:tabs>
        <w:autoSpaceDE w:val="0"/>
        <w:ind w:left="709" w:hanging="709"/>
        <w:jc w:val="both"/>
        <w:rPr>
          <w:rFonts w:ascii="Arial Narrow" w:eastAsia="Univers-PL" w:hAnsi="Arial Narrow"/>
          <w:i/>
          <w:iCs/>
        </w:rPr>
      </w:pPr>
      <w:r w:rsidRPr="00282E84">
        <w:rPr>
          <w:rFonts w:ascii="Arial Narrow" w:eastAsia="Univers-PL" w:hAnsi="Arial Narrow"/>
          <w:i/>
          <w:iCs/>
        </w:rPr>
        <w:tab/>
        <w:t>1) pkt 2.2, 2.3, 2.4,</w:t>
      </w:r>
      <w:r w:rsidR="00C12325" w:rsidRPr="00282E84">
        <w:rPr>
          <w:rFonts w:ascii="Arial Narrow" w:eastAsia="Univers-PL" w:hAnsi="Arial Narrow"/>
          <w:i/>
          <w:iCs/>
        </w:rPr>
        <w:t xml:space="preserve"> </w:t>
      </w:r>
      <w:r w:rsidRPr="00282E84">
        <w:rPr>
          <w:rFonts w:ascii="Arial Narrow" w:eastAsia="Univers-PL" w:hAnsi="Arial Narrow"/>
          <w:i/>
          <w:iCs/>
        </w:rPr>
        <w:t>2.6  — składa dokument lub dokumenty wystawione w kraju, w którym ma siedzibę lub mi</w:t>
      </w:r>
      <w:r w:rsidR="00C12325" w:rsidRPr="00282E84">
        <w:rPr>
          <w:rFonts w:ascii="Arial Narrow" w:eastAsia="Univers-PL" w:hAnsi="Arial Narrow"/>
          <w:i/>
          <w:iCs/>
        </w:rPr>
        <w:t>ejsce zamieszkania, potwierdzają</w:t>
      </w:r>
      <w:r w:rsidRPr="00282E84">
        <w:rPr>
          <w:rFonts w:ascii="Arial Narrow" w:eastAsia="Univers-PL" w:hAnsi="Arial Narrow"/>
          <w:i/>
          <w:iCs/>
        </w:rPr>
        <w:t>ce odpowiednio, że:</w:t>
      </w:r>
    </w:p>
    <w:p w:rsidR="00B94078" w:rsidRPr="00282E84" w:rsidRDefault="00B94078" w:rsidP="00B94078">
      <w:pPr>
        <w:tabs>
          <w:tab w:val="left" w:pos="426"/>
        </w:tabs>
        <w:autoSpaceDE w:val="0"/>
        <w:ind w:left="709"/>
        <w:jc w:val="both"/>
        <w:rPr>
          <w:rFonts w:ascii="Arial Narrow" w:eastAsia="Univers-PL" w:hAnsi="Arial Narrow"/>
          <w:i/>
          <w:iCs/>
        </w:rPr>
      </w:pPr>
      <w:r w:rsidRPr="00282E84">
        <w:rPr>
          <w:rFonts w:ascii="Arial Narrow" w:eastAsia="Univers-PL" w:hAnsi="Arial Narrow"/>
          <w:i/>
          <w:iCs/>
        </w:rPr>
        <w:t>a) nie otwarto jego likwidacji ani nie ogłoszono upadłości,</w:t>
      </w:r>
    </w:p>
    <w:p w:rsidR="00B94078" w:rsidRPr="00282E84" w:rsidRDefault="00B94078" w:rsidP="00B94078">
      <w:pPr>
        <w:tabs>
          <w:tab w:val="left" w:pos="426"/>
        </w:tabs>
        <w:autoSpaceDE w:val="0"/>
        <w:ind w:left="993" w:hanging="284"/>
        <w:jc w:val="both"/>
        <w:rPr>
          <w:rFonts w:ascii="Arial Narrow" w:eastAsia="Univers-PL" w:hAnsi="Arial Narrow"/>
          <w:i/>
          <w:iCs/>
        </w:rPr>
      </w:pPr>
      <w:r w:rsidRPr="00282E84">
        <w:rPr>
          <w:rFonts w:ascii="Arial Narrow" w:eastAsia="Univers-PL" w:hAnsi="Arial Narrow"/>
          <w:i/>
          <w:iCs/>
        </w:rPr>
        <w:t>b) nie zalega z uiszczaniem podatków, opłat, składek na ubezpieczenie społeczne i zdrowotne albo że uzyskał przewidziane prawem zwolnienie, odroczenie lub rozłożenie na raty zaległych płatności lub wstrzymanie w całości wykonania decyzji właściwego organu,</w:t>
      </w:r>
    </w:p>
    <w:p w:rsidR="00B94078" w:rsidRPr="00282E84" w:rsidRDefault="00B94078" w:rsidP="00B94078">
      <w:pPr>
        <w:tabs>
          <w:tab w:val="left" w:pos="426"/>
        </w:tabs>
        <w:autoSpaceDE w:val="0"/>
        <w:ind w:left="709"/>
        <w:jc w:val="both"/>
        <w:rPr>
          <w:rFonts w:ascii="Arial Narrow" w:eastAsia="Univers-PL" w:hAnsi="Arial Narrow"/>
          <w:i/>
          <w:iCs/>
        </w:rPr>
      </w:pPr>
      <w:r w:rsidRPr="00282E84">
        <w:rPr>
          <w:rFonts w:ascii="Arial Narrow" w:eastAsia="Univers-PL" w:hAnsi="Arial Narrow"/>
          <w:i/>
          <w:iCs/>
        </w:rPr>
        <w:t>c) nie orzeczono wobec niego zakazu ubiegania się o zamówienie;</w:t>
      </w:r>
    </w:p>
    <w:p w:rsidR="00B94078" w:rsidRPr="00B9243A" w:rsidRDefault="00B94078" w:rsidP="00B94078">
      <w:pPr>
        <w:tabs>
          <w:tab w:val="left" w:pos="426"/>
          <w:tab w:val="left" w:pos="709"/>
        </w:tabs>
        <w:autoSpaceDE w:val="0"/>
        <w:ind w:left="709" w:hanging="709"/>
        <w:jc w:val="both"/>
        <w:rPr>
          <w:rFonts w:ascii="Arial Narrow" w:eastAsia="Univers-PL" w:hAnsi="Arial Narrow"/>
          <w:i/>
          <w:iCs/>
        </w:rPr>
      </w:pPr>
      <w:r w:rsidRPr="00282E84">
        <w:rPr>
          <w:rFonts w:ascii="Arial Narrow" w:eastAsia="Univers-PL" w:hAnsi="Arial Narrow"/>
          <w:i/>
          <w:iCs/>
        </w:rPr>
        <w:tab/>
        <w:t>2) pkt 2.5 — składa zaświadczenie właściwego organu sądowego lub administracyjnego miejsca zamieszkania</w:t>
      </w:r>
      <w:r w:rsidRPr="00B9243A">
        <w:rPr>
          <w:rFonts w:ascii="Arial Narrow" w:eastAsia="Univers-PL" w:hAnsi="Arial Narrow"/>
          <w:i/>
          <w:iCs/>
        </w:rPr>
        <w:t xml:space="preserve"> albo zamieszkania osoby, kt</w:t>
      </w:r>
      <w:r w:rsidR="00C12325">
        <w:rPr>
          <w:rFonts w:ascii="Arial Narrow" w:eastAsia="Univers-PL" w:hAnsi="Arial Narrow"/>
          <w:i/>
          <w:iCs/>
        </w:rPr>
        <w:t>ó</w:t>
      </w:r>
      <w:r w:rsidRPr="00B9243A">
        <w:rPr>
          <w:rFonts w:ascii="Arial Narrow" w:eastAsia="Univers-PL" w:hAnsi="Arial Narrow"/>
          <w:i/>
          <w:iCs/>
        </w:rPr>
        <w:t>rej dokumenty dotyczą, w zakresie określonym w art. 24 ust. 1 pkt 4—8 ustawy.</w:t>
      </w:r>
    </w:p>
    <w:p w:rsidR="00B94078" w:rsidRPr="00B9243A" w:rsidRDefault="00B94078" w:rsidP="00B94078">
      <w:pPr>
        <w:tabs>
          <w:tab w:val="left" w:pos="426"/>
          <w:tab w:val="left" w:pos="709"/>
        </w:tabs>
        <w:autoSpaceDE w:val="0"/>
        <w:ind w:left="709" w:hanging="709"/>
        <w:jc w:val="both"/>
        <w:rPr>
          <w:rFonts w:ascii="Arial Narrow" w:eastAsia="Univers-PL" w:hAnsi="Arial Narrow"/>
          <w:i/>
          <w:iCs/>
        </w:rPr>
      </w:pPr>
    </w:p>
    <w:p w:rsidR="00B94078" w:rsidRPr="00B9243A" w:rsidRDefault="00B94078" w:rsidP="00B94078">
      <w:pPr>
        <w:autoSpaceDE w:val="0"/>
        <w:jc w:val="both"/>
        <w:rPr>
          <w:rFonts w:ascii="Arial Narrow" w:eastAsia="Univers-PL" w:hAnsi="Arial Narrow"/>
          <w:i/>
          <w:iCs/>
        </w:rPr>
      </w:pPr>
      <w:r w:rsidRPr="00282E84">
        <w:rPr>
          <w:rFonts w:ascii="Arial Narrow" w:eastAsia="Univers-PL" w:hAnsi="Arial Narrow"/>
          <w:i/>
          <w:iCs/>
        </w:rPr>
        <w:t xml:space="preserve">Dokumenty, o których mowa powyżej w </w:t>
      </w:r>
      <w:r w:rsidR="00242952" w:rsidRPr="00282E84">
        <w:rPr>
          <w:rFonts w:ascii="Arial Narrow" w:eastAsia="Univers-PL" w:hAnsi="Arial Narrow"/>
          <w:i/>
          <w:iCs/>
        </w:rPr>
        <w:t>ust. 2</w:t>
      </w:r>
      <w:r w:rsidR="00F106F3" w:rsidRPr="00282E84">
        <w:rPr>
          <w:rFonts w:ascii="Arial Narrow" w:eastAsia="Univers-PL" w:hAnsi="Arial Narrow"/>
          <w:i/>
          <w:iCs/>
        </w:rPr>
        <w:t>.</w:t>
      </w:r>
      <w:r w:rsidR="00242952" w:rsidRPr="00282E84">
        <w:rPr>
          <w:rFonts w:ascii="Arial Narrow" w:eastAsia="Univers-PL" w:hAnsi="Arial Narrow"/>
          <w:i/>
          <w:iCs/>
        </w:rPr>
        <w:t xml:space="preserve">ppkt 1) lit. a) i c) oraz </w:t>
      </w:r>
      <w:proofErr w:type="spellStart"/>
      <w:r w:rsidR="00242952" w:rsidRPr="00282E84">
        <w:rPr>
          <w:rFonts w:ascii="Arial Narrow" w:eastAsia="Univers-PL" w:hAnsi="Arial Narrow"/>
          <w:i/>
          <w:iCs/>
        </w:rPr>
        <w:t>ppkt</w:t>
      </w:r>
      <w:proofErr w:type="spellEnd"/>
      <w:r w:rsidR="00242952" w:rsidRPr="00282E84">
        <w:rPr>
          <w:rFonts w:ascii="Arial Narrow" w:eastAsia="Univers-PL" w:hAnsi="Arial Narrow"/>
          <w:i/>
          <w:iCs/>
        </w:rPr>
        <w:t xml:space="preserve"> 2</w:t>
      </w:r>
      <w:r w:rsidRPr="00282E84">
        <w:rPr>
          <w:rFonts w:ascii="Arial Narrow" w:eastAsia="Univers-PL" w:hAnsi="Arial Narrow"/>
          <w:i/>
          <w:iCs/>
        </w:rPr>
        <w:t xml:space="preserve">, powinny być wystawione nie wcześniej niż </w:t>
      </w:r>
      <w:r w:rsidRPr="00282E84">
        <w:rPr>
          <w:rFonts w:ascii="Arial Narrow" w:eastAsia="Univers-PL" w:hAnsi="Arial Narrow"/>
          <w:i/>
          <w:iCs/>
          <w:u w:val="single"/>
        </w:rPr>
        <w:t>6 miesięcy</w:t>
      </w:r>
      <w:r w:rsidRPr="00282E84">
        <w:rPr>
          <w:rFonts w:ascii="Arial Narrow" w:eastAsia="Univers-PL" w:hAnsi="Arial Narrow"/>
          <w:i/>
          <w:iCs/>
        </w:rPr>
        <w:t xml:space="preserve"> przed upływem terminu składania ofert. Dokument, o którym mowa </w:t>
      </w:r>
      <w:r w:rsidR="00242952" w:rsidRPr="00282E84">
        <w:rPr>
          <w:rFonts w:ascii="Arial Narrow" w:eastAsia="Univers-PL" w:hAnsi="Arial Narrow"/>
          <w:i/>
          <w:iCs/>
        </w:rPr>
        <w:t xml:space="preserve"> ust. 2 </w:t>
      </w:r>
      <w:proofErr w:type="spellStart"/>
      <w:r w:rsidR="0082211F" w:rsidRPr="00282E84">
        <w:rPr>
          <w:rFonts w:ascii="Arial Narrow" w:eastAsia="Univers-PL" w:hAnsi="Arial Narrow"/>
          <w:i/>
          <w:iCs/>
        </w:rPr>
        <w:t>p</w:t>
      </w:r>
      <w:r w:rsidR="00F106F3" w:rsidRPr="00282E84">
        <w:rPr>
          <w:rFonts w:ascii="Arial Narrow" w:eastAsia="Univers-PL" w:hAnsi="Arial Narrow"/>
          <w:i/>
          <w:iCs/>
        </w:rPr>
        <w:t>pkt</w:t>
      </w:r>
      <w:proofErr w:type="spellEnd"/>
      <w:r w:rsidR="00F106F3" w:rsidRPr="00282E84">
        <w:rPr>
          <w:rFonts w:ascii="Arial Narrow" w:eastAsia="Univers-PL" w:hAnsi="Arial Narrow"/>
          <w:i/>
          <w:iCs/>
        </w:rPr>
        <w:t xml:space="preserve"> </w:t>
      </w:r>
      <w:r w:rsidR="00242952" w:rsidRPr="00282E84">
        <w:rPr>
          <w:rFonts w:ascii="Arial Narrow" w:eastAsia="Univers-PL" w:hAnsi="Arial Narrow"/>
          <w:i/>
          <w:iCs/>
        </w:rPr>
        <w:t>1)</w:t>
      </w:r>
      <w:r w:rsidRPr="00282E84">
        <w:rPr>
          <w:rFonts w:ascii="Arial Narrow" w:eastAsia="Univers-PL" w:hAnsi="Arial Narrow"/>
          <w:i/>
          <w:iCs/>
        </w:rPr>
        <w:t xml:space="preserve"> </w:t>
      </w:r>
      <w:r w:rsidR="00282E84">
        <w:rPr>
          <w:rFonts w:ascii="Arial Narrow" w:eastAsia="Univers-PL" w:hAnsi="Arial Narrow"/>
          <w:i/>
          <w:iCs/>
        </w:rPr>
        <w:br/>
      </w:r>
      <w:r w:rsidRPr="00282E84">
        <w:rPr>
          <w:rFonts w:ascii="Arial Narrow" w:eastAsia="Univers-PL" w:hAnsi="Arial Narrow"/>
          <w:i/>
          <w:iCs/>
        </w:rPr>
        <w:t xml:space="preserve">lit. b, powinien być wystawiony nie wcześniej niż 3 </w:t>
      </w:r>
      <w:r w:rsidR="00242952" w:rsidRPr="00282E84">
        <w:rPr>
          <w:rFonts w:ascii="Arial Narrow" w:eastAsia="Univers-PL" w:hAnsi="Arial Narrow"/>
          <w:i/>
          <w:iCs/>
        </w:rPr>
        <w:t>miesiące</w:t>
      </w:r>
      <w:r w:rsidRPr="00282E84">
        <w:rPr>
          <w:rFonts w:ascii="Arial Narrow" w:eastAsia="Univers-PL" w:hAnsi="Arial Narrow"/>
          <w:i/>
          <w:iCs/>
        </w:rPr>
        <w:t xml:space="preserve"> przed upływem terminu składania</w:t>
      </w:r>
      <w:r w:rsidRPr="00B9243A">
        <w:rPr>
          <w:rFonts w:ascii="Arial Narrow" w:eastAsia="Univers-PL" w:hAnsi="Arial Narrow"/>
          <w:i/>
          <w:iCs/>
        </w:rPr>
        <w:t xml:space="preserve"> ofert.</w:t>
      </w:r>
      <w:r w:rsidRPr="00B9243A">
        <w:rPr>
          <w:rFonts w:ascii="Arial Narrow" w:eastAsia="Times New Roman" w:hAnsi="Arial Narrow"/>
          <w:i/>
          <w:iCs/>
        </w:rPr>
        <w:t xml:space="preserve"> </w:t>
      </w:r>
      <w:r w:rsidRPr="00B9243A">
        <w:rPr>
          <w:rFonts w:ascii="Arial Narrow" w:eastAsia="Univers-PL" w:hAnsi="Arial Narrow"/>
          <w:i/>
          <w:iCs/>
        </w:rPr>
        <w:t xml:space="preserve">Jeżeli </w:t>
      </w:r>
      <w:r w:rsidR="00282E84">
        <w:rPr>
          <w:rFonts w:ascii="Arial Narrow" w:eastAsia="Univers-PL" w:hAnsi="Arial Narrow"/>
          <w:i/>
          <w:iCs/>
        </w:rPr>
        <w:br/>
      </w:r>
      <w:r w:rsidRPr="00B9243A">
        <w:rPr>
          <w:rFonts w:ascii="Arial Narrow" w:eastAsia="Univers-PL" w:hAnsi="Arial Narrow"/>
          <w:i/>
          <w:iCs/>
        </w:rPr>
        <w:t>w miejscu zamieszkania osoby lub w kraju, w kt</w:t>
      </w:r>
      <w:r w:rsidR="00C621A4">
        <w:rPr>
          <w:rFonts w:ascii="Arial Narrow" w:eastAsia="Univers-PL" w:hAnsi="Arial Narrow"/>
          <w:i/>
          <w:iCs/>
        </w:rPr>
        <w:t>ó</w:t>
      </w:r>
      <w:r w:rsidRPr="00B9243A">
        <w:rPr>
          <w:rFonts w:ascii="Arial Narrow" w:eastAsia="Univers-PL" w:hAnsi="Arial Narrow"/>
          <w:i/>
          <w:iCs/>
        </w:rPr>
        <w:t xml:space="preserve">rym </w:t>
      </w:r>
      <w:r w:rsidR="00067EC5">
        <w:rPr>
          <w:rFonts w:ascii="Arial Narrow" w:eastAsia="Univers-PL" w:hAnsi="Arial Narrow"/>
          <w:i/>
          <w:iCs/>
        </w:rPr>
        <w:t>W</w:t>
      </w:r>
      <w:r w:rsidRPr="00B9243A">
        <w:rPr>
          <w:rFonts w:ascii="Arial Narrow" w:eastAsia="Univers-PL" w:hAnsi="Arial Narrow"/>
          <w:i/>
          <w:iCs/>
        </w:rPr>
        <w:t xml:space="preserve">ykonawca ma siedzibę lub miejsce zamieszkania, nie wydaje się dokumentów, o których mowa wyżej, zastępuje się je dokumentem </w:t>
      </w:r>
      <w:r w:rsidR="00242952" w:rsidRPr="00B9243A">
        <w:rPr>
          <w:rFonts w:ascii="Arial Narrow" w:eastAsia="Univers-PL" w:hAnsi="Arial Narrow"/>
          <w:i/>
          <w:iCs/>
        </w:rPr>
        <w:t>zawierającym</w:t>
      </w:r>
      <w:r w:rsidRPr="00B9243A">
        <w:rPr>
          <w:rFonts w:ascii="Arial Narrow" w:eastAsia="Univers-PL" w:hAnsi="Arial Narrow"/>
          <w:i/>
          <w:iCs/>
        </w:rPr>
        <w:t xml:space="preserve"> oświadczenie złożone przed notariuszem, właściwym organem s</w:t>
      </w:r>
      <w:r w:rsidR="009A3FF0">
        <w:rPr>
          <w:rFonts w:ascii="Arial Narrow" w:eastAsia="Univers-PL" w:hAnsi="Arial Narrow"/>
          <w:i/>
          <w:iCs/>
        </w:rPr>
        <w:t>ą</w:t>
      </w:r>
      <w:r w:rsidRPr="00B9243A">
        <w:rPr>
          <w:rFonts w:ascii="Arial Narrow" w:eastAsia="Univers-PL" w:hAnsi="Arial Narrow"/>
          <w:i/>
          <w:iCs/>
        </w:rPr>
        <w:t>dowym, administracyjnym albo organem samorz</w:t>
      </w:r>
      <w:r w:rsidR="009A3FF0">
        <w:rPr>
          <w:rFonts w:ascii="Arial Narrow" w:eastAsia="Univers-PL" w:hAnsi="Arial Narrow"/>
          <w:i/>
          <w:iCs/>
        </w:rPr>
        <w:t>ą</w:t>
      </w:r>
      <w:r w:rsidRPr="00B9243A">
        <w:rPr>
          <w:rFonts w:ascii="Arial Narrow" w:eastAsia="Univers-PL" w:hAnsi="Arial Narrow"/>
          <w:i/>
          <w:iCs/>
        </w:rPr>
        <w:t xml:space="preserve">du zawodowego lub gospodarczego odpowiednio miejsca zamieszkania osoby lub kraju, w którym </w:t>
      </w:r>
      <w:r w:rsidR="00067EC5">
        <w:rPr>
          <w:rFonts w:ascii="Arial Narrow" w:eastAsia="Univers-PL" w:hAnsi="Arial Narrow"/>
          <w:i/>
          <w:iCs/>
        </w:rPr>
        <w:t>W</w:t>
      </w:r>
      <w:r w:rsidRPr="00B9243A">
        <w:rPr>
          <w:rFonts w:ascii="Arial Narrow" w:eastAsia="Univers-PL" w:hAnsi="Arial Narrow"/>
          <w:i/>
          <w:iCs/>
        </w:rPr>
        <w:t xml:space="preserve">ykonawca ma siedzibę lub miejsce zamieszkania. </w:t>
      </w:r>
    </w:p>
    <w:p w:rsidR="00B94078" w:rsidRPr="00B9243A" w:rsidRDefault="00B94078" w:rsidP="00B94078">
      <w:pPr>
        <w:tabs>
          <w:tab w:val="left" w:pos="0"/>
        </w:tabs>
        <w:autoSpaceDE w:val="0"/>
        <w:jc w:val="both"/>
        <w:rPr>
          <w:rFonts w:ascii="Arial Narrow" w:eastAsia="Univers-PL" w:hAnsi="Arial Narrow"/>
          <w:i/>
          <w:iCs/>
        </w:rPr>
      </w:pPr>
      <w:r w:rsidRPr="00B9243A">
        <w:rPr>
          <w:rFonts w:ascii="Arial Narrow" w:eastAsia="Univers-PL" w:hAnsi="Arial Narrow"/>
          <w:i/>
          <w:iCs/>
        </w:rPr>
        <w:t xml:space="preserve">W przypadku wątpliwości co do treści dokumentu złożonego przez </w:t>
      </w:r>
      <w:r w:rsidR="00067EC5">
        <w:rPr>
          <w:rFonts w:ascii="Arial Narrow" w:eastAsia="Univers-PL" w:hAnsi="Arial Narrow"/>
          <w:i/>
          <w:iCs/>
        </w:rPr>
        <w:t>W</w:t>
      </w:r>
      <w:r w:rsidRPr="00B9243A">
        <w:rPr>
          <w:rFonts w:ascii="Arial Narrow" w:eastAsia="Univers-PL" w:hAnsi="Arial Narrow"/>
          <w:i/>
          <w:iCs/>
        </w:rPr>
        <w:t xml:space="preserve">ykonawcę mającego siedzibę lub miejsce zamieszkania poza terytorium Rzeczypospolitej Polskiej, </w:t>
      </w:r>
      <w:r w:rsidR="009658F7">
        <w:rPr>
          <w:rFonts w:ascii="Arial Narrow" w:eastAsia="Univers-PL" w:hAnsi="Arial Narrow"/>
          <w:i/>
          <w:iCs/>
        </w:rPr>
        <w:t>Z</w:t>
      </w:r>
      <w:r w:rsidRPr="00B9243A">
        <w:rPr>
          <w:rFonts w:ascii="Arial Narrow" w:eastAsia="Univers-PL" w:hAnsi="Arial Narrow"/>
          <w:i/>
          <w:iCs/>
        </w:rPr>
        <w:t>amawiaj</w:t>
      </w:r>
      <w:r w:rsidR="009A3FF0">
        <w:rPr>
          <w:rFonts w:ascii="Arial Narrow" w:eastAsia="Univers-PL" w:hAnsi="Arial Narrow"/>
          <w:i/>
          <w:iCs/>
        </w:rPr>
        <w:t>ą</w:t>
      </w:r>
      <w:r w:rsidRPr="00B9243A">
        <w:rPr>
          <w:rFonts w:ascii="Arial Narrow" w:eastAsia="Univers-PL" w:hAnsi="Arial Narrow"/>
          <w:i/>
          <w:iCs/>
        </w:rPr>
        <w:t>cy może zwr</w:t>
      </w:r>
      <w:r w:rsidR="009A3FF0">
        <w:rPr>
          <w:rFonts w:ascii="Arial Narrow" w:eastAsia="Univers-PL" w:hAnsi="Arial Narrow"/>
          <w:i/>
          <w:iCs/>
        </w:rPr>
        <w:t>ó</w:t>
      </w:r>
      <w:r w:rsidRPr="00B9243A">
        <w:rPr>
          <w:rFonts w:ascii="Arial Narrow" w:eastAsia="Univers-PL" w:hAnsi="Arial Narrow"/>
          <w:i/>
          <w:iCs/>
        </w:rPr>
        <w:t xml:space="preserve">cić się do właściwych organów odpowiednio miejsca zamieszkania osoby lub kraju, w którym </w:t>
      </w:r>
      <w:r w:rsidR="00067EC5">
        <w:rPr>
          <w:rFonts w:ascii="Arial Narrow" w:eastAsia="Univers-PL" w:hAnsi="Arial Narrow"/>
          <w:i/>
          <w:iCs/>
        </w:rPr>
        <w:t>W</w:t>
      </w:r>
      <w:r w:rsidRPr="00B9243A">
        <w:rPr>
          <w:rFonts w:ascii="Arial Narrow" w:eastAsia="Univers-PL" w:hAnsi="Arial Narrow"/>
          <w:i/>
          <w:iCs/>
        </w:rPr>
        <w:t>ykonawca ma siedzibę lub miejsce zamieszkania, z wnioskiem o udzielenie niezbędnych informacji dotyczących przedłożonego dokumentu.</w:t>
      </w:r>
    </w:p>
    <w:p w:rsidR="00B94078" w:rsidRPr="00B9243A" w:rsidRDefault="00B94078" w:rsidP="00B94078">
      <w:pPr>
        <w:tabs>
          <w:tab w:val="left" w:pos="0"/>
        </w:tabs>
        <w:autoSpaceDE w:val="0"/>
        <w:jc w:val="both"/>
        <w:rPr>
          <w:rFonts w:ascii="Arial Narrow" w:eastAsia="Univers-PL" w:hAnsi="Arial Narrow"/>
          <w:i/>
          <w:iCs/>
        </w:rPr>
      </w:pPr>
    </w:p>
    <w:p w:rsidR="00B94078" w:rsidRPr="00B9243A" w:rsidRDefault="00B94078" w:rsidP="00B94078">
      <w:pPr>
        <w:numPr>
          <w:ilvl w:val="1"/>
          <w:numId w:val="26"/>
        </w:numPr>
        <w:tabs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lastRenderedPageBreak/>
        <w:t>Do oferty Wykonawca zobowiązany jest załączyć, oprócz dokumentów, o których mowa w punkcie 1 i 2:</w:t>
      </w:r>
    </w:p>
    <w:p w:rsidR="00B94078" w:rsidRPr="00282E84" w:rsidRDefault="00C46BF7" w:rsidP="00B94078">
      <w:pPr>
        <w:numPr>
          <w:ilvl w:val="1"/>
          <w:numId w:val="32"/>
        </w:numPr>
        <w:tabs>
          <w:tab w:val="left" w:pos="709"/>
        </w:tabs>
        <w:autoSpaceDE w:val="0"/>
        <w:jc w:val="both"/>
        <w:rPr>
          <w:rFonts w:ascii="Arial Narrow" w:hAnsi="Arial Narrow"/>
        </w:rPr>
      </w:pPr>
      <w:r w:rsidRPr="00C46BF7">
        <w:rPr>
          <w:rFonts w:ascii="Arial Narrow" w:hAnsi="Arial Narrow"/>
        </w:rPr>
        <w:t>podpisan</w:t>
      </w:r>
      <w:r w:rsidR="00E06F02">
        <w:rPr>
          <w:rFonts w:ascii="Arial Narrow" w:hAnsi="Arial Narrow"/>
        </w:rPr>
        <w:t>y</w:t>
      </w:r>
      <w:r w:rsidRPr="00C46BF7">
        <w:rPr>
          <w:rFonts w:ascii="Arial Narrow" w:hAnsi="Arial Narrow"/>
        </w:rPr>
        <w:t xml:space="preserve"> (zaparafowan</w:t>
      </w:r>
      <w:r w:rsidR="00E06F02">
        <w:rPr>
          <w:rFonts w:ascii="Arial Narrow" w:hAnsi="Arial Narrow"/>
        </w:rPr>
        <w:t>y</w:t>
      </w:r>
      <w:r w:rsidR="00B94078" w:rsidRPr="00C46BF7">
        <w:rPr>
          <w:rFonts w:ascii="Arial Narrow" w:hAnsi="Arial Narrow"/>
        </w:rPr>
        <w:t xml:space="preserve">) na każdej zapisanej stronie </w:t>
      </w:r>
      <w:r w:rsidR="00E06F02" w:rsidRPr="00282E84">
        <w:rPr>
          <w:rFonts w:ascii="Arial Narrow" w:hAnsi="Arial Narrow"/>
          <w:b/>
        </w:rPr>
        <w:t>wzór</w:t>
      </w:r>
      <w:r w:rsidR="00B94078" w:rsidRPr="00282E84">
        <w:rPr>
          <w:rFonts w:ascii="Arial Narrow" w:hAnsi="Arial Narrow"/>
          <w:b/>
        </w:rPr>
        <w:t xml:space="preserve"> umowy</w:t>
      </w:r>
      <w:r w:rsidR="00B94078" w:rsidRPr="00282E84">
        <w:rPr>
          <w:rFonts w:ascii="Arial Narrow" w:hAnsi="Arial Narrow"/>
        </w:rPr>
        <w:t xml:space="preserve"> z klauzulą „</w:t>
      </w:r>
      <w:r w:rsidR="009A3FF0" w:rsidRPr="00282E84">
        <w:rPr>
          <w:rFonts w:ascii="Arial Narrow" w:hAnsi="Arial Narrow"/>
        </w:rPr>
        <w:t xml:space="preserve">akceptuję </w:t>
      </w:r>
      <w:r w:rsidR="00E06F02" w:rsidRPr="00282E84">
        <w:rPr>
          <w:rFonts w:ascii="Arial Narrow" w:hAnsi="Arial Narrow"/>
        </w:rPr>
        <w:t>wzór</w:t>
      </w:r>
      <w:r w:rsidR="009A3FF0" w:rsidRPr="00282E84">
        <w:rPr>
          <w:rFonts w:ascii="Arial Narrow" w:hAnsi="Arial Narrow"/>
        </w:rPr>
        <w:t xml:space="preserve"> umowy</w:t>
      </w:r>
      <w:r w:rsidR="001A65D5" w:rsidRPr="00282E84">
        <w:rPr>
          <w:rFonts w:ascii="Arial Narrow" w:hAnsi="Arial Narrow"/>
        </w:rPr>
        <w:t>”, stanowiący z</w:t>
      </w:r>
      <w:r w:rsidR="00B94078" w:rsidRPr="00282E84">
        <w:rPr>
          <w:rFonts w:ascii="Arial Narrow" w:hAnsi="Arial Narrow"/>
        </w:rPr>
        <w:t>ałącznik nr 6 do SIWZ,</w:t>
      </w:r>
    </w:p>
    <w:p w:rsidR="00B94078" w:rsidRPr="00C46BF7" w:rsidRDefault="00B94078" w:rsidP="00B94078">
      <w:pPr>
        <w:numPr>
          <w:ilvl w:val="1"/>
          <w:numId w:val="32"/>
        </w:numPr>
        <w:tabs>
          <w:tab w:val="left" w:pos="709"/>
        </w:tabs>
        <w:autoSpaceDE w:val="0"/>
        <w:jc w:val="both"/>
        <w:rPr>
          <w:rFonts w:ascii="Arial Narrow" w:eastAsia="Times New Roman" w:hAnsi="Arial Narrow"/>
        </w:rPr>
      </w:pPr>
      <w:r w:rsidRPr="00C46BF7">
        <w:rPr>
          <w:rFonts w:ascii="Arial Narrow" w:hAnsi="Arial Narrow"/>
        </w:rPr>
        <w:t>pisemne zobowiązanie innych podmiotów do udostępnienia osób zdolnych do wykonania</w:t>
      </w:r>
      <w:r w:rsidRPr="00C46BF7">
        <w:rPr>
          <w:rFonts w:ascii="Arial Narrow" w:eastAsia="Times New Roman" w:hAnsi="Arial Narrow"/>
        </w:rPr>
        <w:t xml:space="preserve"> zamówienia lub zdolno</w:t>
      </w:r>
      <w:r w:rsidRPr="00C46BF7">
        <w:rPr>
          <w:rFonts w:ascii="Arial Narrow" w:eastAsia="TimesNewRoman" w:hAnsi="Arial Narrow"/>
        </w:rPr>
        <w:t>ś</w:t>
      </w:r>
      <w:r w:rsidRPr="00C46BF7">
        <w:rPr>
          <w:rFonts w:ascii="Arial Narrow" w:eastAsia="Times New Roman" w:hAnsi="Arial Narrow"/>
        </w:rPr>
        <w:t>ci finansowej je</w:t>
      </w:r>
      <w:r w:rsidRPr="00C46BF7">
        <w:rPr>
          <w:rFonts w:ascii="Arial Narrow" w:eastAsia="TimesNewRoman" w:hAnsi="Arial Narrow"/>
        </w:rPr>
        <w:t>ś</w:t>
      </w:r>
      <w:r w:rsidRPr="00C46BF7">
        <w:rPr>
          <w:rFonts w:ascii="Arial Narrow" w:eastAsia="Times New Roman" w:hAnsi="Arial Narrow"/>
        </w:rPr>
        <w:t>li Wykonawca polega na osobach zdolnych do wykonania zamówienia lub zdolno</w:t>
      </w:r>
      <w:r w:rsidRPr="00C46BF7">
        <w:rPr>
          <w:rFonts w:ascii="Arial Narrow" w:eastAsia="TimesNewRoman" w:hAnsi="Arial Narrow"/>
        </w:rPr>
        <w:t>ś</w:t>
      </w:r>
      <w:r w:rsidRPr="00C46BF7">
        <w:rPr>
          <w:rFonts w:ascii="Arial Narrow" w:eastAsia="Times New Roman" w:hAnsi="Arial Narrow"/>
        </w:rPr>
        <w:t>ciach finansowych innych podmiotów,</w:t>
      </w:r>
    </w:p>
    <w:p w:rsidR="00B94078" w:rsidRPr="00C46BF7" w:rsidRDefault="00B94078" w:rsidP="00B94078">
      <w:pPr>
        <w:numPr>
          <w:ilvl w:val="1"/>
          <w:numId w:val="32"/>
        </w:numPr>
        <w:tabs>
          <w:tab w:val="left" w:pos="709"/>
        </w:tabs>
        <w:autoSpaceDE w:val="0"/>
        <w:jc w:val="both"/>
        <w:rPr>
          <w:rFonts w:ascii="Arial Narrow" w:eastAsia="Times New Roman" w:hAnsi="Arial Narrow"/>
        </w:rPr>
      </w:pPr>
      <w:r w:rsidRPr="00C46BF7">
        <w:rPr>
          <w:rFonts w:ascii="Arial Narrow" w:hAnsi="Arial Narrow"/>
        </w:rPr>
        <w:t>wypełniony formularz „</w:t>
      </w:r>
      <w:r w:rsidRPr="00C46BF7">
        <w:rPr>
          <w:rFonts w:ascii="Arial Narrow" w:hAnsi="Arial Narrow"/>
          <w:b/>
        </w:rPr>
        <w:t>Wykaz części zamówienia powierzonych do wykonania podwykonawcom</w:t>
      </w:r>
      <w:r w:rsidRPr="00C46BF7">
        <w:rPr>
          <w:rFonts w:ascii="Arial Narrow" w:hAnsi="Arial Narrow"/>
        </w:rPr>
        <w:t xml:space="preserve">” w zakresie podwykonawstwa stanowiący </w:t>
      </w:r>
      <w:r w:rsidR="001A65D5">
        <w:rPr>
          <w:rFonts w:ascii="Arial Narrow" w:hAnsi="Arial Narrow"/>
          <w:b/>
          <w:bCs/>
          <w:iCs/>
        </w:rPr>
        <w:t>z</w:t>
      </w:r>
      <w:r w:rsidRPr="00C46BF7">
        <w:rPr>
          <w:rFonts w:ascii="Arial Narrow" w:hAnsi="Arial Narrow"/>
          <w:b/>
          <w:bCs/>
          <w:iCs/>
        </w:rPr>
        <w:t>ałącznik nr 7</w:t>
      </w:r>
      <w:r w:rsidRPr="00C46BF7">
        <w:rPr>
          <w:rFonts w:ascii="Arial Narrow" w:hAnsi="Arial Narrow"/>
        </w:rPr>
        <w:t xml:space="preserve"> do SIWZ, jeżeli Wykonawca zamierza powierzyć część zamówienia (jego element) podwykonawcom.</w:t>
      </w:r>
    </w:p>
    <w:p w:rsidR="008B3E8F" w:rsidRPr="00242952" w:rsidRDefault="008B3E8F" w:rsidP="00303547">
      <w:pPr>
        <w:numPr>
          <w:ilvl w:val="1"/>
          <w:numId w:val="32"/>
        </w:numPr>
        <w:tabs>
          <w:tab w:val="left" w:pos="709"/>
        </w:tabs>
        <w:autoSpaceDE w:val="0"/>
        <w:jc w:val="both"/>
        <w:rPr>
          <w:rFonts w:ascii="Arial Narrow" w:eastAsia="Times New Roman" w:hAnsi="Arial Narrow"/>
        </w:rPr>
      </w:pPr>
      <w:r w:rsidRPr="00242952">
        <w:rPr>
          <w:rFonts w:ascii="Arial Narrow" w:eastAsia="Times New Roman" w:hAnsi="Arial Narrow"/>
        </w:rPr>
        <w:t>wykaz zrealizow</w:t>
      </w:r>
      <w:r w:rsidR="00302342" w:rsidRPr="00242952">
        <w:rPr>
          <w:rFonts w:ascii="Arial Narrow" w:eastAsia="Times New Roman" w:hAnsi="Arial Narrow"/>
        </w:rPr>
        <w:t>anych (zorganizowanych) konferencji, sympozjów, kongresów lub seminariów o tematyce odpowiadającej tematyce objętej zamówieniem</w:t>
      </w:r>
      <w:r w:rsidRPr="00242952">
        <w:rPr>
          <w:rFonts w:ascii="Arial Narrow" w:eastAsia="Times New Roman" w:hAnsi="Arial Narrow"/>
        </w:rPr>
        <w:t xml:space="preserve">. Wzór wykazu stanowi </w:t>
      </w:r>
      <w:r w:rsidRPr="00242952">
        <w:rPr>
          <w:rFonts w:ascii="Arial Narrow" w:eastAsia="Times New Roman" w:hAnsi="Arial Narrow"/>
          <w:b/>
        </w:rPr>
        <w:t xml:space="preserve">załącznik nr </w:t>
      </w:r>
      <w:r w:rsidR="00097EE6" w:rsidRPr="00242952">
        <w:rPr>
          <w:rFonts w:ascii="Arial Narrow" w:eastAsia="Times New Roman" w:hAnsi="Arial Narrow"/>
          <w:b/>
        </w:rPr>
        <w:t>9</w:t>
      </w:r>
      <w:r w:rsidRPr="00242952">
        <w:rPr>
          <w:rFonts w:ascii="Arial Narrow" w:eastAsia="Times New Roman" w:hAnsi="Arial Narrow"/>
        </w:rPr>
        <w:t xml:space="preserve"> do SIWZ. </w:t>
      </w:r>
      <w:r w:rsidR="00303547" w:rsidRPr="00242952">
        <w:rPr>
          <w:rFonts w:ascii="Arial Narrow" w:eastAsia="Times New Roman" w:hAnsi="Arial Narrow"/>
          <w:b/>
          <w:u w:val="single"/>
        </w:rPr>
        <w:t>Wykonawca zobowiązany jest do wypełnienia załączonego wzoru wykazu. W przypadku, gdy Wykonawca samodzielnie sporządzi wykaz, wówczas jest zobowiązany do sporządzenia go zgodnie ze wzorem co do jego treści.</w:t>
      </w:r>
    </w:p>
    <w:p w:rsidR="008E25BA" w:rsidRPr="00242952" w:rsidRDefault="008E25BA" w:rsidP="00303547">
      <w:pPr>
        <w:numPr>
          <w:ilvl w:val="1"/>
          <w:numId w:val="32"/>
        </w:numPr>
        <w:tabs>
          <w:tab w:val="left" w:pos="709"/>
        </w:tabs>
        <w:autoSpaceDE w:val="0"/>
        <w:jc w:val="both"/>
        <w:rPr>
          <w:rFonts w:ascii="Arial Narrow" w:eastAsia="Times New Roman" w:hAnsi="Arial Narrow"/>
          <w:b/>
          <w:u w:val="single"/>
        </w:rPr>
      </w:pPr>
      <w:r w:rsidRPr="00242952">
        <w:rPr>
          <w:rFonts w:ascii="Arial Narrow" w:eastAsia="Times New Roman" w:hAnsi="Arial Narrow"/>
        </w:rPr>
        <w:t>wypełniony Wykaz uczestnictwa w konferencjach</w:t>
      </w:r>
      <w:r w:rsidR="0074708C" w:rsidRPr="00242952">
        <w:rPr>
          <w:rFonts w:ascii="Arial Narrow" w:eastAsia="Times New Roman" w:hAnsi="Arial Narrow"/>
        </w:rPr>
        <w:t>/kongresach/</w:t>
      </w:r>
      <w:r w:rsidR="00BF3E66" w:rsidRPr="00242952">
        <w:rPr>
          <w:rFonts w:ascii="Arial Narrow" w:eastAsia="Times New Roman" w:hAnsi="Arial Narrow"/>
        </w:rPr>
        <w:t>sympozjach/</w:t>
      </w:r>
      <w:r w:rsidR="0074708C" w:rsidRPr="00242952">
        <w:rPr>
          <w:rFonts w:ascii="Arial Narrow" w:eastAsia="Times New Roman" w:hAnsi="Arial Narrow"/>
        </w:rPr>
        <w:t>seminariach</w:t>
      </w:r>
      <w:r w:rsidRPr="00242952">
        <w:rPr>
          <w:rFonts w:ascii="Arial Narrow" w:eastAsia="Times New Roman" w:hAnsi="Arial Narrow"/>
        </w:rPr>
        <w:t xml:space="preserve"> w chara</w:t>
      </w:r>
      <w:r w:rsidR="001A65D5" w:rsidRPr="00242952">
        <w:rPr>
          <w:rFonts w:ascii="Arial Narrow" w:eastAsia="Times New Roman" w:hAnsi="Arial Narrow"/>
        </w:rPr>
        <w:t>kterze prelegentów, stanowiący z</w:t>
      </w:r>
      <w:r w:rsidRPr="00242952">
        <w:rPr>
          <w:rFonts w:ascii="Arial Narrow" w:eastAsia="Times New Roman" w:hAnsi="Arial Narrow"/>
        </w:rPr>
        <w:t>ałącznik nr 10 do SIWZ.</w:t>
      </w:r>
      <w:r w:rsidR="00303547" w:rsidRPr="00242952">
        <w:rPr>
          <w:rFonts w:ascii="Arial Narrow" w:eastAsia="Times New Roman" w:hAnsi="Arial Narrow"/>
        </w:rPr>
        <w:t xml:space="preserve"> </w:t>
      </w:r>
      <w:r w:rsidR="00303547" w:rsidRPr="00242952">
        <w:rPr>
          <w:rFonts w:ascii="Arial Narrow" w:eastAsia="Times New Roman" w:hAnsi="Arial Narrow"/>
          <w:b/>
          <w:u w:val="single"/>
        </w:rPr>
        <w:t>Wykonawca zobowiązany jest do wypełnienia załączonego wzoru wykazu. W przypadku, gdy Wykonawca samodzielnie sporządzi wykaz, wówczas jest zobowiązany do sporządzenia go zgodnie ze wzorem co do jego treści.</w:t>
      </w:r>
    </w:p>
    <w:p w:rsidR="00B94078" w:rsidRPr="00B9243A" w:rsidRDefault="00B94078" w:rsidP="00B94078">
      <w:pPr>
        <w:numPr>
          <w:ilvl w:val="1"/>
          <w:numId w:val="26"/>
        </w:numPr>
        <w:tabs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hAnsi="Arial Narrow"/>
        </w:rPr>
        <w:t>Dokumenty mog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by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przedstawione w formie oryginałów albo kopii po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wiadczonych za zgodno</w:t>
      </w:r>
      <w:r w:rsidRPr="00B9243A">
        <w:rPr>
          <w:rFonts w:ascii="Arial Narrow" w:eastAsia="TimesNewRoman" w:hAnsi="Arial Narrow"/>
        </w:rPr>
        <w:t xml:space="preserve">ść </w:t>
      </w:r>
      <w:r w:rsidRPr="00B9243A">
        <w:rPr>
          <w:rFonts w:ascii="Arial Narrow" w:eastAsia="Times New Roman" w:hAnsi="Arial Narrow"/>
        </w:rPr>
        <w:t>z oryginałem przez upowa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nionego/</w:t>
      </w:r>
      <w:proofErr w:type="spellStart"/>
      <w:r w:rsidRPr="00B9243A">
        <w:rPr>
          <w:rFonts w:ascii="Arial Narrow" w:eastAsia="Times New Roman" w:hAnsi="Arial Narrow"/>
        </w:rPr>
        <w:t>ych</w:t>
      </w:r>
      <w:proofErr w:type="spellEnd"/>
      <w:r w:rsidRPr="00B9243A">
        <w:rPr>
          <w:rFonts w:ascii="Arial Narrow" w:eastAsia="Times New Roman" w:hAnsi="Arial Narrow"/>
        </w:rPr>
        <w:t xml:space="preserve"> przedstawiciela/i Wykonawcy (patrz również</w:t>
      </w:r>
      <w:r w:rsidRPr="00B9243A">
        <w:rPr>
          <w:rFonts w:ascii="Arial Narrow" w:eastAsia="TimesNewRoman" w:hAnsi="Arial Narrow"/>
        </w:rPr>
        <w:t xml:space="preserve"> </w:t>
      </w:r>
      <w:r w:rsidRPr="00B9243A">
        <w:rPr>
          <w:rFonts w:ascii="Arial Narrow" w:eastAsia="Times New Roman" w:hAnsi="Arial Narrow"/>
        </w:rPr>
        <w:t>pkt 7 - wymogi formalne pełnomocnictwa).</w:t>
      </w:r>
    </w:p>
    <w:p w:rsidR="00B94078" w:rsidRPr="00B9243A" w:rsidRDefault="00B94078" w:rsidP="00B94078">
      <w:pPr>
        <w:numPr>
          <w:ilvl w:val="1"/>
          <w:numId w:val="26"/>
        </w:numPr>
        <w:tabs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Dokumenty powinny by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doł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 xml:space="preserve">czone do </w:t>
      </w:r>
      <w:r w:rsidRPr="00B9243A">
        <w:rPr>
          <w:rFonts w:ascii="Arial Narrow" w:eastAsia="Times New Roman" w:hAnsi="Arial Narrow"/>
          <w:b/>
        </w:rPr>
        <w:t>Formularza ofertowego</w:t>
      </w:r>
      <w:r w:rsidRPr="00B9243A">
        <w:rPr>
          <w:rFonts w:ascii="Arial Narrow" w:eastAsia="Times New Roman" w:hAnsi="Arial Narrow"/>
        </w:rPr>
        <w:t>, stanowi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 xml:space="preserve">cego </w:t>
      </w:r>
      <w:r w:rsidR="001A65D5">
        <w:rPr>
          <w:rFonts w:ascii="Arial Narrow" w:eastAsia="Times New Roman" w:hAnsi="Arial Narrow"/>
          <w:b/>
        </w:rPr>
        <w:t>z</w:t>
      </w:r>
      <w:r w:rsidRPr="00097EE6">
        <w:rPr>
          <w:rFonts w:ascii="Arial Narrow" w:eastAsia="Times New Roman" w:hAnsi="Arial Narrow"/>
          <w:b/>
          <w:iCs/>
        </w:rPr>
        <w:t>ał</w:t>
      </w:r>
      <w:r w:rsidRPr="00097EE6">
        <w:rPr>
          <w:rFonts w:ascii="Arial Narrow" w:eastAsia="TimesNewRoman" w:hAnsi="Arial Narrow"/>
          <w:b/>
          <w:iCs/>
        </w:rPr>
        <w:t>ą</w:t>
      </w:r>
      <w:r w:rsidRPr="00097EE6">
        <w:rPr>
          <w:rFonts w:ascii="Arial Narrow" w:eastAsia="Times New Roman" w:hAnsi="Arial Narrow"/>
          <w:b/>
          <w:iCs/>
        </w:rPr>
        <w:t>cznik nr 2</w:t>
      </w:r>
      <w:r w:rsidRPr="00B9243A">
        <w:rPr>
          <w:rFonts w:ascii="Arial Narrow" w:eastAsia="Times New Roman" w:hAnsi="Arial Narrow"/>
          <w:b/>
        </w:rPr>
        <w:t xml:space="preserve"> </w:t>
      </w:r>
      <w:r w:rsidRPr="00B9243A">
        <w:rPr>
          <w:rFonts w:ascii="Arial Narrow" w:eastAsia="Times New Roman" w:hAnsi="Arial Narrow"/>
        </w:rPr>
        <w:t xml:space="preserve">do SIWZ </w:t>
      </w:r>
      <w:r w:rsidR="003B1BA5">
        <w:rPr>
          <w:rFonts w:ascii="Arial Narrow" w:eastAsia="Times New Roman" w:hAnsi="Arial Narrow"/>
        </w:rPr>
        <w:br/>
      </w:r>
      <w:r w:rsidRPr="00B9243A">
        <w:rPr>
          <w:rFonts w:ascii="Arial Narrow" w:eastAsia="Times New Roman" w:hAnsi="Arial Narrow"/>
        </w:rPr>
        <w:t>w formie zał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czników w kolejno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 wskazanej w tym Formularzu.</w:t>
      </w:r>
    </w:p>
    <w:p w:rsidR="00B94078" w:rsidRPr="00B9243A" w:rsidRDefault="00B94078" w:rsidP="00B94078">
      <w:pPr>
        <w:numPr>
          <w:ilvl w:val="1"/>
          <w:numId w:val="26"/>
        </w:numPr>
        <w:tabs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Po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wiadczenie za zgodno</w:t>
      </w:r>
      <w:r w:rsidRPr="00B9243A">
        <w:rPr>
          <w:rFonts w:ascii="Arial Narrow" w:eastAsia="TimesNewRoman" w:hAnsi="Arial Narrow"/>
        </w:rPr>
        <w:t xml:space="preserve">ść </w:t>
      </w:r>
      <w:r w:rsidRPr="00B9243A">
        <w:rPr>
          <w:rFonts w:ascii="Arial Narrow" w:eastAsia="Times New Roman" w:hAnsi="Arial Narrow"/>
        </w:rPr>
        <w:t>z oryginałem winno by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sporz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dzone w sposób umo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liwiaj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identyfikacj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podpisu (np. wraz z imienn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piecz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tk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osoby po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wiadczaj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cej kopi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dokumentu za zgodno</w:t>
      </w:r>
      <w:r w:rsidRPr="00B9243A">
        <w:rPr>
          <w:rFonts w:ascii="Arial Narrow" w:eastAsia="TimesNewRoman" w:hAnsi="Arial Narrow"/>
        </w:rPr>
        <w:t xml:space="preserve">ść </w:t>
      </w:r>
      <w:r w:rsidRPr="00B9243A">
        <w:rPr>
          <w:rFonts w:ascii="Arial Narrow" w:eastAsia="Times New Roman" w:hAnsi="Arial Narrow"/>
        </w:rPr>
        <w:t>z oryginałem).</w:t>
      </w:r>
    </w:p>
    <w:p w:rsidR="00B94078" w:rsidRPr="00B9243A" w:rsidRDefault="00B94078" w:rsidP="00B94078">
      <w:pPr>
        <w:numPr>
          <w:ilvl w:val="1"/>
          <w:numId w:val="26"/>
        </w:numPr>
        <w:tabs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 przypadku po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wiadczenia za zgodno</w:t>
      </w:r>
      <w:r w:rsidRPr="00B9243A">
        <w:rPr>
          <w:rFonts w:ascii="Arial Narrow" w:eastAsia="TimesNewRoman" w:hAnsi="Arial Narrow"/>
        </w:rPr>
        <w:t xml:space="preserve">ść </w:t>
      </w:r>
      <w:r w:rsidRPr="00B9243A">
        <w:rPr>
          <w:rFonts w:ascii="Arial Narrow" w:eastAsia="Times New Roman" w:hAnsi="Arial Narrow"/>
        </w:rPr>
        <w:t>z oryginałem kopii dokumentów przez osob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/y nie wymienion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/e w dokumencie rejestracyjnym (ewidencyjnym) Wykonawcy, nale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y do oferty doł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czy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stosowne pełnomocnictwo. Pełnomocnictwo powinno by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przedstawione w formie oryginału lub po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wiadczonej notarialnie za zgodno</w:t>
      </w:r>
      <w:r w:rsidRPr="00B9243A">
        <w:rPr>
          <w:rFonts w:ascii="Arial Narrow" w:eastAsia="TimesNewRoman" w:hAnsi="Arial Narrow"/>
        </w:rPr>
        <w:t xml:space="preserve">ść </w:t>
      </w:r>
      <w:r w:rsidRPr="00B9243A">
        <w:rPr>
          <w:rFonts w:ascii="Arial Narrow" w:eastAsia="Times New Roman" w:hAnsi="Arial Narrow"/>
        </w:rPr>
        <w:t>z oryginałem kopii.</w:t>
      </w:r>
    </w:p>
    <w:p w:rsidR="00B94078" w:rsidRPr="00B9243A" w:rsidRDefault="00B94078" w:rsidP="00B94078">
      <w:pPr>
        <w:numPr>
          <w:ilvl w:val="1"/>
          <w:numId w:val="26"/>
        </w:numPr>
        <w:tabs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Brak jakiegokolwiek z dokumentów wymaganych w SIWZ, zło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enie dokumentu w niewła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ciwej formie (np. nie po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wiadczone za zgodno</w:t>
      </w:r>
      <w:r w:rsidRPr="00B9243A">
        <w:rPr>
          <w:rFonts w:ascii="Arial Narrow" w:eastAsia="TimesNewRoman" w:hAnsi="Arial Narrow"/>
        </w:rPr>
        <w:t xml:space="preserve">ść </w:t>
      </w:r>
      <w:r w:rsidRPr="00B9243A">
        <w:rPr>
          <w:rFonts w:ascii="Arial Narrow" w:eastAsia="Times New Roman" w:hAnsi="Arial Narrow"/>
        </w:rPr>
        <w:t>z oryginałem kopie) i nie uzupełnienie ich w trybie art. 26 ust. 3 ustawy Prawo zamówie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>publicznych, spowoduje wykluczenie Wykonawcy z post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powania lub odrzucenie oferty.</w:t>
      </w:r>
    </w:p>
    <w:p w:rsidR="00B94078" w:rsidRPr="00B9243A" w:rsidRDefault="00B94078" w:rsidP="00B94078">
      <w:pPr>
        <w:numPr>
          <w:ilvl w:val="1"/>
          <w:numId w:val="26"/>
        </w:numPr>
        <w:tabs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mo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 ż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da</w:t>
      </w:r>
      <w:r w:rsidRPr="00B9243A">
        <w:rPr>
          <w:rFonts w:ascii="Arial Narrow" w:eastAsia="TimesNewRoman" w:hAnsi="Arial Narrow"/>
        </w:rPr>
        <w:t>ć</w:t>
      </w:r>
      <w:r w:rsidRPr="00B9243A">
        <w:rPr>
          <w:rFonts w:ascii="Arial Narrow" w:eastAsia="Times New Roman" w:hAnsi="Arial Narrow"/>
        </w:rPr>
        <w:t>, w wyznaczonym przez siebie terminie wyja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nie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>dotycz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cych przedstawionych przez Wykonawców dokumentów.</w:t>
      </w:r>
    </w:p>
    <w:p w:rsidR="00B94078" w:rsidRPr="00B9243A" w:rsidRDefault="00B94078" w:rsidP="00B94078">
      <w:pPr>
        <w:autoSpaceDE w:val="0"/>
        <w:rPr>
          <w:rFonts w:ascii="Arial Narrow" w:eastAsia="Times New Roman" w:hAnsi="Arial Narrow"/>
          <w:b/>
          <w:bCs/>
        </w:rPr>
      </w:pPr>
    </w:p>
    <w:p w:rsidR="00B94078" w:rsidRPr="00B9243A" w:rsidRDefault="00B94078" w:rsidP="00B94078">
      <w:pPr>
        <w:numPr>
          <w:ilvl w:val="0"/>
          <w:numId w:val="9"/>
        </w:numPr>
        <w:tabs>
          <w:tab w:val="clear" w:pos="720"/>
          <w:tab w:val="num" w:pos="426"/>
        </w:tabs>
        <w:autoSpaceDE w:val="0"/>
        <w:ind w:hanging="720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>OPIS SPOSOBU PRZYGOTOWANIA OFERT.</w:t>
      </w:r>
    </w:p>
    <w:p w:rsidR="00B94078" w:rsidRPr="00B9243A" w:rsidRDefault="00B94078" w:rsidP="00B94078">
      <w:pPr>
        <w:autoSpaceDE w:val="0"/>
        <w:ind w:left="720"/>
        <w:rPr>
          <w:rFonts w:ascii="Arial Narrow" w:eastAsia="Times New Roman" w:hAnsi="Arial Narrow"/>
          <w:b/>
          <w:bCs/>
        </w:rPr>
      </w:pPr>
    </w:p>
    <w:p w:rsidR="00B94078" w:rsidRPr="00B9243A" w:rsidRDefault="00B94078" w:rsidP="00B94078">
      <w:pPr>
        <w:numPr>
          <w:ilvl w:val="0"/>
          <w:numId w:val="10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Wykonawca ma prawo zło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y</w:t>
      </w:r>
      <w:r w:rsidRPr="00B9243A">
        <w:rPr>
          <w:rFonts w:ascii="Arial Narrow" w:eastAsia="TimesNewRoman" w:hAnsi="Arial Narrow"/>
        </w:rPr>
        <w:t>ć</w:t>
      </w:r>
      <w:r w:rsidR="00405132">
        <w:rPr>
          <w:rFonts w:ascii="Arial Narrow" w:eastAsia="TimesNewRoman" w:hAnsi="Arial Narrow"/>
        </w:rPr>
        <w:t xml:space="preserve"> </w:t>
      </w:r>
      <w:r w:rsidR="00405132" w:rsidRPr="00B9243A">
        <w:rPr>
          <w:rFonts w:ascii="Arial Narrow" w:eastAsia="Times New Roman" w:hAnsi="Arial Narrow"/>
        </w:rPr>
        <w:t>tylko</w:t>
      </w:r>
      <w:r w:rsidR="00405132">
        <w:rPr>
          <w:rFonts w:ascii="Arial Narrow" w:eastAsia="TimesNewRoman" w:hAnsi="Arial Narrow"/>
        </w:rPr>
        <w:t xml:space="preserve"> </w:t>
      </w:r>
      <w:r w:rsidRPr="00B9243A">
        <w:rPr>
          <w:rFonts w:ascii="Arial Narrow" w:eastAsia="Times New Roman" w:hAnsi="Arial Narrow"/>
        </w:rPr>
        <w:t>jedn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ofert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.</w:t>
      </w:r>
    </w:p>
    <w:p w:rsidR="00B94078" w:rsidRPr="00B9243A" w:rsidRDefault="00B94078" w:rsidP="00B94078">
      <w:pPr>
        <w:numPr>
          <w:ilvl w:val="0"/>
          <w:numId w:val="10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Tre</w:t>
      </w:r>
      <w:r w:rsidRPr="00B9243A">
        <w:rPr>
          <w:rFonts w:ascii="Arial Narrow" w:eastAsia="TimesNewRoman" w:hAnsi="Arial Narrow"/>
        </w:rPr>
        <w:t xml:space="preserve">ść </w:t>
      </w:r>
      <w:r w:rsidRPr="00B9243A">
        <w:rPr>
          <w:rFonts w:ascii="Arial Narrow" w:eastAsia="Times New Roman" w:hAnsi="Arial Narrow"/>
        </w:rPr>
        <w:t>zło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onej oferty musi odpowiada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tre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 SIWZ.</w:t>
      </w:r>
    </w:p>
    <w:p w:rsidR="00B94078" w:rsidRPr="00B9243A" w:rsidRDefault="00B94078" w:rsidP="00B94078">
      <w:pPr>
        <w:numPr>
          <w:ilvl w:val="0"/>
          <w:numId w:val="10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Zał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czniki do oferty nale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y zło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w kolejno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 wg Formularza ofertowego stanowi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 xml:space="preserve">cego </w:t>
      </w:r>
      <w:r w:rsidR="001A65D5">
        <w:rPr>
          <w:rFonts w:ascii="Arial Narrow" w:eastAsia="Times New Roman" w:hAnsi="Arial Narrow"/>
          <w:b/>
        </w:rPr>
        <w:t>z</w:t>
      </w:r>
      <w:r w:rsidRPr="00097EE6">
        <w:rPr>
          <w:rFonts w:ascii="Arial Narrow" w:eastAsia="Times New Roman" w:hAnsi="Arial Narrow"/>
          <w:b/>
          <w:iCs/>
        </w:rPr>
        <w:t>ał</w:t>
      </w:r>
      <w:r w:rsidRPr="00097EE6">
        <w:rPr>
          <w:rFonts w:ascii="Arial Narrow" w:eastAsia="TimesNewRoman" w:hAnsi="Arial Narrow"/>
          <w:b/>
          <w:iCs/>
        </w:rPr>
        <w:t>ą</w:t>
      </w:r>
      <w:r w:rsidRPr="00097EE6">
        <w:rPr>
          <w:rFonts w:ascii="Arial Narrow" w:eastAsia="Times New Roman" w:hAnsi="Arial Narrow"/>
          <w:b/>
          <w:iCs/>
        </w:rPr>
        <w:t>cznik nr 2</w:t>
      </w:r>
      <w:r w:rsidRPr="00B9243A">
        <w:rPr>
          <w:rFonts w:ascii="Arial Narrow" w:eastAsia="Times New Roman" w:hAnsi="Arial Narrow"/>
          <w:b/>
        </w:rPr>
        <w:t xml:space="preserve"> </w:t>
      </w:r>
      <w:r w:rsidRPr="00B9243A">
        <w:rPr>
          <w:rFonts w:ascii="Arial Narrow" w:eastAsia="Times New Roman" w:hAnsi="Arial Narrow"/>
        </w:rPr>
        <w:t>do SIWZ.</w:t>
      </w:r>
    </w:p>
    <w:p w:rsidR="00B94078" w:rsidRPr="00B9243A" w:rsidRDefault="00B94078" w:rsidP="00B94078">
      <w:pPr>
        <w:numPr>
          <w:ilvl w:val="0"/>
          <w:numId w:val="10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Oferta musi by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napisana w j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zyku polskim, na maszynie do pisania, komputerze lub inn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trwał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i czyteln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technik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oraz podpisana przez osob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(y) upowa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nion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/</w:t>
      </w:r>
      <w:proofErr w:type="spellStart"/>
      <w:r w:rsidRPr="00B9243A">
        <w:rPr>
          <w:rFonts w:ascii="Arial Narrow" w:eastAsia="Times New Roman" w:hAnsi="Arial Narrow"/>
        </w:rPr>
        <w:t>ne</w:t>
      </w:r>
      <w:proofErr w:type="spellEnd"/>
      <w:r w:rsidRPr="00B9243A">
        <w:rPr>
          <w:rFonts w:ascii="Arial Narrow" w:eastAsia="Times New Roman" w:hAnsi="Arial Narrow"/>
        </w:rPr>
        <w:t xml:space="preserve"> do reprezentowania firmy na zewn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trz i zaci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gania zobowi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za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>w wysoko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 odpowiadaj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cej cenie oferty. Dokumenty potwierdzaj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ce spełnienie warunków udziału w post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powaniu sporz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dzone w j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zyku obcym musz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by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zło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one wraz z tłumaczeniem na j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zyk polski, po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wiadczonym przez Wykonawc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.</w:t>
      </w:r>
    </w:p>
    <w:p w:rsidR="00B94078" w:rsidRPr="00B9243A" w:rsidRDefault="00B94078" w:rsidP="00B94078">
      <w:pPr>
        <w:numPr>
          <w:ilvl w:val="0"/>
          <w:numId w:val="10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Oferta i zał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czniki do oferty (o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wiadczenia i dokumenty) musz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by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podpisane przez upowa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nionego/</w:t>
      </w:r>
      <w:proofErr w:type="spellStart"/>
      <w:r w:rsidRPr="00B9243A">
        <w:rPr>
          <w:rFonts w:ascii="Arial Narrow" w:eastAsia="Times New Roman" w:hAnsi="Arial Narrow"/>
        </w:rPr>
        <w:t>ych</w:t>
      </w:r>
      <w:proofErr w:type="spellEnd"/>
      <w:r w:rsidRPr="00B9243A">
        <w:rPr>
          <w:rFonts w:ascii="Arial Narrow" w:eastAsia="Times New Roman" w:hAnsi="Arial Narrow"/>
        </w:rPr>
        <w:t xml:space="preserve"> </w:t>
      </w:r>
      <w:proofErr w:type="spellStart"/>
      <w:r w:rsidRPr="00B9243A">
        <w:rPr>
          <w:rFonts w:ascii="Arial Narrow" w:eastAsia="Times New Roman" w:hAnsi="Arial Narrow"/>
        </w:rPr>
        <w:t>przedstawieciela</w:t>
      </w:r>
      <w:proofErr w:type="spellEnd"/>
      <w:r w:rsidRPr="00B9243A">
        <w:rPr>
          <w:rFonts w:ascii="Arial Narrow" w:eastAsia="Times New Roman" w:hAnsi="Arial Narrow"/>
        </w:rPr>
        <w:t>/li Wykonawcy.</w:t>
      </w:r>
    </w:p>
    <w:p w:rsidR="00B94078" w:rsidRPr="00B9243A" w:rsidRDefault="00B94078" w:rsidP="00B94078">
      <w:pPr>
        <w:numPr>
          <w:ilvl w:val="1"/>
          <w:numId w:val="33"/>
        </w:numPr>
        <w:tabs>
          <w:tab w:val="left" w:pos="709"/>
        </w:tabs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lastRenderedPageBreak/>
        <w:t>W przypadku składania dokumentów w formie kopii, musz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one by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po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wiadczone za zgodno</w:t>
      </w:r>
      <w:r w:rsidRPr="00B9243A">
        <w:rPr>
          <w:rFonts w:ascii="Arial Narrow" w:eastAsia="TimesNewRoman" w:hAnsi="Arial Narrow"/>
        </w:rPr>
        <w:t xml:space="preserve">ść </w:t>
      </w:r>
      <w:r w:rsidRPr="00B9243A">
        <w:rPr>
          <w:rFonts w:ascii="Arial Narrow" w:eastAsia="Times New Roman" w:hAnsi="Arial Narrow"/>
        </w:rPr>
        <w:t xml:space="preserve">z oryginałem przez </w:t>
      </w:r>
      <w:proofErr w:type="spellStart"/>
      <w:r w:rsidRPr="00B9243A">
        <w:rPr>
          <w:rFonts w:ascii="Arial Narrow" w:eastAsia="Times New Roman" w:hAnsi="Arial Narrow"/>
        </w:rPr>
        <w:t>upowa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nion</w:t>
      </w:r>
      <w:proofErr w:type="spellEnd"/>
      <w:r w:rsidRPr="00B9243A">
        <w:rPr>
          <w:rFonts w:ascii="Arial Narrow" w:eastAsia="Times New Roman" w:hAnsi="Arial Narrow"/>
        </w:rPr>
        <w:t>(ego)</w:t>
      </w:r>
      <w:proofErr w:type="spellStart"/>
      <w:r w:rsidRPr="00B9243A">
        <w:rPr>
          <w:rFonts w:ascii="Arial Narrow" w:eastAsia="Times New Roman" w:hAnsi="Arial Narrow"/>
        </w:rPr>
        <w:t>ych</w:t>
      </w:r>
      <w:proofErr w:type="spellEnd"/>
      <w:r w:rsidRPr="00B9243A">
        <w:rPr>
          <w:rFonts w:ascii="Arial Narrow" w:eastAsia="Times New Roman" w:hAnsi="Arial Narrow"/>
        </w:rPr>
        <w:t xml:space="preserve"> przedstawiciel(a)i Wykonawcy.</w:t>
      </w:r>
    </w:p>
    <w:p w:rsidR="00B94078" w:rsidRPr="00B9243A" w:rsidRDefault="00B94078" w:rsidP="00B94078">
      <w:pPr>
        <w:numPr>
          <w:ilvl w:val="1"/>
          <w:numId w:val="33"/>
        </w:numPr>
        <w:tabs>
          <w:tab w:val="left" w:pos="709"/>
        </w:tabs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Poświadczenie</w:t>
      </w:r>
      <w:r w:rsidRPr="00B9243A">
        <w:rPr>
          <w:rFonts w:ascii="Arial Narrow" w:eastAsia="TimesNewRoman" w:hAnsi="Arial Narrow"/>
        </w:rPr>
        <w:t xml:space="preserve"> za zgodność z oryginałem winno być sporządzone w sposób</w:t>
      </w:r>
      <w:r w:rsidRPr="00B9243A">
        <w:rPr>
          <w:rFonts w:ascii="Arial Narrow" w:eastAsia="Times New Roman" w:hAnsi="Arial Narrow"/>
        </w:rPr>
        <w:t xml:space="preserve"> umo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liwiaj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identyfikacj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podpisu (np. wraz z imienn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piecz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tk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osoby po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wiadczaj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cej kopi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dokumentu za zgodno</w:t>
      </w:r>
      <w:r w:rsidRPr="00B9243A">
        <w:rPr>
          <w:rFonts w:ascii="Arial Narrow" w:eastAsia="TimesNewRoman" w:hAnsi="Arial Narrow"/>
        </w:rPr>
        <w:t xml:space="preserve">ść </w:t>
      </w:r>
      <w:r w:rsidRPr="00B9243A">
        <w:rPr>
          <w:rFonts w:ascii="Arial Narrow" w:eastAsia="Times New Roman" w:hAnsi="Arial Narrow"/>
        </w:rPr>
        <w:t>z oryginałem).</w:t>
      </w:r>
    </w:p>
    <w:p w:rsidR="00B94078" w:rsidRPr="00B9243A" w:rsidRDefault="00B94078" w:rsidP="00B94078">
      <w:pPr>
        <w:numPr>
          <w:ilvl w:val="1"/>
          <w:numId w:val="33"/>
        </w:numPr>
        <w:tabs>
          <w:tab w:val="left" w:pos="709"/>
        </w:tabs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 przypadku podpisywania oferty lub po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wiadczenia za zgodno</w:t>
      </w:r>
      <w:r w:rsidRPr="00B9243A">
        <w:rPr>
          <w:rFonts w:ascii="Arial Narrow" w:eastAsia="TimesNewRoman" w:hAnsi="Arial Narrow"/>
        </w:rPr>
        <w:t xml:space="preserve">ść </w:t>
      </w:r>
      <w:r w:rsidRPr="00B9243A">
        <w:rPr>
          <w:rFonts w:ascii="Arial Narrow" w:eastAsia="Times New Roman" w:hAnsi="Arial Narrow"/>
        </w:rPr>
        <w:t xml:space="preserve">z oryginałem kopii dokumentów przez </w:t>
      </w:r>
      <w:proofErr w:type="spellStart"/>
      <w:r w:rsidRPr="00B9243A">
        <w:rPr>
          <w:rFonts w:ascii="Arial Narrow" w:eastAsia="Times New Roman" w:hAnsi="Arial Narrow"/>
        </w:rPr>
        <w:t>osob</w:t>
      </w:r>
      <w:proofErr w:type="spellEnd"/>
      <w:r w:rsidRPr="00B9243A">
        <w:rPr>
          <w:rFonts w:ascii="Arial Narrow" w:eastAsia="Times New Roman" w:hAnsi="Arial Narrow"/>
        </w:rPr>
        <w:t>(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 xml:space="preserve">)y nie </w:t>
      </w:r>
      <w:proofErr w:type="spellStart"/>
      <w:r w:rsidRPr="00B9243A">
        <w:rPr>
          <w:rFonts w:ascii="Arial Narrow" w:eastAsia="Times New Roman" w:hAnsi="Arial Narrow"/>
        </w:rPr>
        <w:t>wymienion</w:t>
      </w:r>
      <w:proofErr w:type="spellEnd"/>
      <w:r w:rsidRPr="00B9243A">
        <w:rPr>
          <w:rFonts w:ascii="Arial Narrow" w:eastAsia="Times New Roman" w:hAnsi="Arial Narrow"/>
        </w:rPr>
        <w:t>(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)e w dokumencie rejestracyjnym (ewidencyjnym) Wykonawcy, nale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y do oferty doł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czy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stosowne pełnomocnictwo. Pełnomocnictwo powinno by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przedstawione w formie oryginału lub po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wiadczonej notarialnie za zgodno</w:t>
      </w:r>
      <w:r w:rsidRPr="00B9243A">
        <w:rPr>
          <w:rFonts w:ascii="Arial Narrow" w:eastAsia="TimesNewRoman" w:hAnsi="Arial Narrow"/>
        </w:rPr>
        <w:t xml:space="preserve">ść </w:t>
      </w:r>
      <w:r w:rsidRPr="00B9243A">
        <w:rPr>
          <w:rFonts w:ascii="Arial Narrow" w:eastAsia="Times New Roman" w:hAnsi="Arial Narrow"/>
        </w:rPr>
        <w:t>z oryginałem kopii.</w:t>
      </w:r>
    </w:p>
    <w:p w:rsidR="00B94078" w:rsidRPr="00B9243A" w:rsidRDefault="00B94078" w:rsidP="00B94078">
      <w:pPr>
        <w:numPr>
          <w:ilvl w:val="0"/>
          <w:numId w:val="10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zaleca, aby ka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da zapisana strona oferty (wraz z zał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cznikami do oferty) była ponumerowana kolejnymi numerami.</w:t>
      </w:r>
    </w:p>
    <w:p w:rsidR="00B94078" w:rsidRPr="00B9243A" w:rsidRDefault="00B94078" w:rsidP="00B94078">
      <w:pPr>
        <w:numPr>
          <w:ilvl w:val="0"/>
          <w:numId w:val="10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zaleca, aby oferta wraz z zał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cznikami była zestawiona w sposób uniemo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liwiaj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jej samoistn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dekompletacj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(bez udziału osób trzecich) oraz uniemo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liwiaj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zmian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jej zawarto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 xml:space="preserve">ci bez widocznych 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ladów naruszenia, np. cał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ofert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Wykonawca mo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 przesznurowa</w:t>
      </w:r>
      <w:r w:rsidRPr="00B9243A">
        <w:rPr>
          <w:rFonts w:ascii="Arial Narrow" w:eastAsia="TimesNewRoman" w:hAnsi="Arial Narrow"/>
        </w:rPr>
        <w:t>ć</w:t>
      </w:r>
      <w:r w:rsidRPr="00B9243A">
        <w:rPr>
          <w:rFonts w:ascii="Arial Narrow" w:eastAsia="Times New Roman" w:hAnsi="Arial Narrow"/>
        </w:rPr>
        <w:t>, a ko</w:t>
      </w:r>
      <w:r w:rsidRPr="00B9243A">
        <w:rPr>
          <w:rFonts w:ascii="Arial Narrow" w:eastAsia="TimesNewRoman" w:hAnsi="Arial Narrow"/>
        </w:rPr>
        <w:t>ń</w:t>
      </w:r>
      <w:r w:rsidRPr="00B9243A">
        <w:rPr>
          <w:rFonts w:ascii="Arial Narrow" w:eastAsia="Times New Roman" w:hAnsi="Arial Narrow"/>
        </w:rPr>
        <w:t>ce sznurka trwale zabezpieczy</w:t>
      </w:r>
      <w:r w:rsidRPr="00B9243A">
        <w:rPr>
          <w:rFonts w:ascii="Arial Narrow" w:eastAsia="TimesNewRoman" w:hAnsi="Arial Narrow"/>
        </w:rPr>
        <w:t>ć</w:t>
      </w:r>
      <w:r w:rsidRPr="00B9243A">
        <w:rPr>
          <w:rFonts w:ascii="Arial Narrow" w:eastAsia="Times New Roman" w:hAnsi="Arial Narrow"/>
        </w:rPr>
        <w:t>, zszy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wszystkie strony oferty na co najmniej dwie zszywki itp.</w:t>
      </w:r>
    </w:p>
    <w:p w:rsidR="00B94078" w:rsidRPr="00B9243A" w:rsidRDefault="00B94078" w:rsidP="00B94078">
      <w:pPr>
        <w:numPr>
          <w:ilvl w:val="0"/>
          <w:numId w:val="10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Wszelkie poprawki lub zmiany w tek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cie oferty (w tym w zał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cznikach do oferty) musz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by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parafowane (lub podpisane) własnor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 xml:space="preserve">cznie przez </w:t>
      </w:r>
      <w:proofErr w:type="spellStart"/>
      <w:r w:rsidRPr="00B9243A">
        <w:rPr>
          <w:rFonts w:ascii="Arial Narrow" w:eastAsia="Times New Roman" w:hAnsi="Arial Narrow"/>
        </w:rPr>
        <w:t>osob</w:t>
      </w:r>
      <w:proofErr w:type="spellEnd"/>
      <w:r w:rsidRPr="00B9243A">
        <w:rPr>
          <w:rFonts w:ascii="Arial Narrow" w:eastAsia="Times New Roman" w:hAnsi="Arial Narrow"/>
        </w:rPr>
        <w:t>(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)y podpisuj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c(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)e ofert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. Parafka (podpis) winna by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naniesiona w sposób umo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liwiaj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jej identyfikacj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.</w:t>
      </w:r>
    </w:p>
    <w:p w:rsidR="00B94078" w:rsidRPr="00B9243A" w:rsidRDefault="00B94078" w:rsidP="00B94078">
      <w:pPr>
        <w:numPr>
          <w:ilvl w:val="0"/>
          <w:numId w:val="10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informuj</w:t>
      </w:r>
      <w:r w:rsidR="00405132">
        <w:rPr>
          <w:rFonts w:ascii="Arial Narrow" w:eastAsia="TimesNewRoman" w:hAnsi="Arial Narrow"/>
        </w:rPr>
        <w:t>e</w:t>
      </w:r>
      <w:r w:rsidRPr="00B9243A">
        <w:rPr>
          <w:rFonts w:ascii="Arial Narrow" w:eastAsia="Times New Roman" w:hAnsi="Arial Narrow"/>
        </w:rPr>
        <w:t>, iż</w:t>
      </w:r>
      <w:r w:rsidRPr="00B9243A">
        <w:rPr>
          <w:rFonts w:ascii="Arial Narrow" w:eastAsia="TimesNewRoman" w:hAnsi="Arial Narrow"/>
        </w:rPr>
        <w:t xml:space="preserve"> </w:t>
      </w:r>
      <w:r w:rsidRPr="00B9243A">
        <w:rPr>
          <w:rFonts w:ascii="Arial Narrow" w:eastAsia="Times New Roman" w:hAnsi="Arial Narrow"/>
        </w:rPr>
        <w:t>zgodnie z art. 96 ust. 3 ustawy Prawo zamówie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 xml:space="preserve">publicznych, oferty składane </w:t>
      </w:r>
      <w:r w:rsidR="00282E84">
        <w:rPr>
          <w:rFonts w:ascii="Arial Narrow" w:eastAsia="Times New Roman" w:hAnsi="Arial Narrow"/>
        </w:rPr>
        <w:br/>
      </w:r>
      <w:r w:rsidRPr="00B9243A">
        <w:rPr>
          <w:rFonts w:ascii="Arial Narrow" w:eastAsia="Times New Roman" w:hAnsi="Arial Narrow"/>
        </w:rPr>
        <w:t>w post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powaniu o zamówienie publiczne s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jawne i podlegaj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udost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 xml:space="preserve">pnieniu od chwili ich otwarcia, </w:t>
      </w:r>
      <w:r w:rsidR="00282E84">
        <w:rPr>
          <w:rFonts w:ascii="Arial Narrow" w:eastAsia="Times New Roman" w:hAnsi="Arial Narrow"/>
        </w:rPr>
        <w:br/>
      </w:r>
      <w:r w:rsidRPr="00B9243A">
        <w:rPr>
          <w:rFonts w:ascii="Arial Narrow" w:eastAsia="Times New Roman" w:hAnsi="Arial Narrow"/>
        </w:rPr>
        <w:t>z wyj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tkiem informacji stanowi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cych tajemnic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przedsi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biorstwa w rozumieniu przepisów o zwalczaniu nieuczciwej konkurencji, je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li Wykonawca, nie pó</w:t>
      </w:r>
      <w:r w:rsidRPr="00B9243A">
        <w:rPr>
          <w:rFonts w:ascii="Arial Narrow" w:eastAsia="TimesNewRoman" w:hAnsi="Arial Narrow"/>
        </w:rPr>
        <w:t>ź</w:t>
      </w:r>
      <w:r w:rsidRPr="00B9243A">
        <w:rPr>
          <w:rFonts w:ascii="Arial Narrow" w:eastAsia="Times New Roman" w:hAnsi="Arial Narrow"/>
        </w:rPr>
        <w:t>niej niż</w:t>
      </w:r>
      <w:r w:rsidRPr="00B9243A">
        <w:rPr>
          <w:rFonts w:ascii="Arial Narrow" w:eastAsia="TimesNewRoman" w:hAnsi="Arial Narrow"/>
        </w:rPr>
        <w:t xml:space="preserve"> </w:t>
      </w:r>
      <w:r w:rsidRPr="00B9243A">
        <w:rPr>
          <w:rFonts w:ascii="Arial Narrow" w:eastAsia="Times New Roman" w:hAnsi="Arial Narrow"/>
        </w:rPr>
        <w:t xml:space="preserve">w terminie składania ofert, zastrzegł, 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 nie mog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one by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udost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pniane.</w:t>
      </w:r>
    </w:p>
    <w:p w:rsidR="00B94078" w:rsidRPr="00B9243A" w:rsidRDefault="00B94078" w:rsidP="00B94078">
      <w:pPr>
        <w:numPr>
          <w:ilvl w:val="1"/>
          <w:numId w:val="10"/>
        </w:numPr>
        <w:tabs>
          <w:tab w:val="left" w:pos="284"/>
        </w:tabs>
        <w:autoSpaceDE w:val="0"/>
        <w:ind w:hanging="508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Przez tajemnicę przedsiębiorstwa w rozumieniu art. 11 ust. 4 ustawy z dnia 16 kwietnia 1993 r. o zwalczaniu nieuczciwej konkurencji (</w:t>
      </w:r>
      <w:proofErr w:type="spellStart"/>
      <w:r w:rsidRPr="00B9243A">
        <w:rPr>
          <w:rFonts w:ascii="Arial Narrow" w:eastAsia="Times New Roman" w:hAnsi="Arial Narrow"/>
        </w:rPr>
        <w:t>Dz.U</w:t>
      </w:r>
      <w:proofErr w:type="spellEnd"/>
      <w:r w:rsidRPr="00B9243A">
        <w:rPr>
          <w:rFonts w:ascii="Arial Narrow" w:eastAsia="Times New Roman" w:hAnsi="Arial Narrow"/>
        </w:rPr>
        <w:t>. z 2003 r. Nr 153 poz. 1503 z późn.zm.) rozumie się nieujawnione do wiadomości publicznej informacje techniczne, technologiczne, organizacyjne przedsiębiorstwa lub inne informacje posiadające wartość gospodarczą, co do których przedsiębiorca podjął niezbędne działania w celu zachowania ich poufności, tzn. zastrzegł składając ofertę, iż nie mogą być one udostępnione innym uczestnikom postępowania.</w:t>
      </w:r>
    </w:p>
    <w:p w:rsidR="00B94078" w:rsidRPr="00B9243A" w:rsidRDefault="00B94078" w:rsidP="00B94078">
      <w:pPr>
        <w:numPr>
          <w:ilvl w:val="1"/>
          <w:numId w:val="10"/>
        </w:numPr>
        <w:tabs>
          <w:tab w:val="left" w:pos="709"/>
        </w:tabs>
        <w:autoSpaceDE w:val="0"/>
        <w:ind w:left="709" w:hanging="425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Stosowne zastrzeżenie Wykonawca winien złożyć na Formularzu ofertowym. W przeciwnym razie cała oferta zostanie ujawniona na życzenie każdego uczestnika postępowania.</w:t>
      </w:r>
    </w:p>
    <w:p w:rsidR="00B94078" w:rsidRPr="00B9243A" w:rsidRDefault="00B94078" w:rsidP="00B94078">
      <w:pPr>
        <w:numPr>
          <w:ilvl w:val="1"/>
          <w:numId w:val="10"/>
        </w:numPr>
        <w:tabs>
          <w:tab w:val="left" w:pos="709"/>
        </w:tabs>
        <w:autoSpaceDE w:val="0"/>
        <w:ind w:left="709" w:hanging="425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 xml:space="preserve"> Zamawiający zaleca, aby informacje zastrzeżone jako tajemnica przedsiębiorstwa były przez Wykonawcę złożone w oddzielnej wewnętrznej kopercie z oznakowaniem „tajemnica przedsiębiorstwa”, lub spięte (zszyte) oddzielnie od pozostałych, jawnych elementów oferty.</w:t>
      </w:r>
    </w:p>
    <w:p w:rsidR="00B94078" w:rsidRPr="00B9243A" w:rsidRDefault="00B94078" w:rsidP="00B94078">
      <w:pPr>
        <w:numPr>
          <w:ilvl w:val="1"/>
          <w:numId w:val="10"/>
        </w:numPr>
        <w:tabs>
          <w:tab w:val="left" w:pos="709"/>
        </w:tabs>
        <w:autoSpaceDE w:val="0"/>
        <w:ind w:left="709" w:hanging="425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Wykonawca w szczególności nie może zastrzec informacji dotyczących ceny, terminu wykonania zamówienia, okresu gwarancji i warunków płatności zawartych w ofercie.</w:t>
      </w:r>
    </w:p>
    <w:p w:rsidR="00B94078" w:rsidRPr="00B9243A" w:rsidRDefault="00B94078" w:rsidP="00B94078">
      <w:pPr>
        <w:numPr>
          <w:ilvl w:val="1"/>
          <w:numId w:val="10"/>
        </w:numPr>
        <w:tabs>
          <w:tab w:val="left" w:pos="709"/>
        </w:tabs>
        <w:autoSpaceDE w:val="0"/>
        <w:ind w:left="709" w:hanging="425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Udostępnianie ofert odbywa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si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b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dzie po zło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eniu pro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by skierowanej do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cego.</w:t>
      </w:r>
    </w:p>
    <w:p w:rsidR="00B94078" w:rsidRPr="00B9243A" w:rsidRDefault="00B94078" w:rsidP="00B94078">
      <w:pPr>
        <w:numPr>
          <w:ilvl w:val="0"/>
          <w:numId w:val="10"/>
        </w:numPr>
        <w:tabs>
          <w:tab w:val="left" w:pos="284"/>
          <w:tab w:val="left" w:pos="426"/>
        </w:tabs>
        <w:autoSpaceDE w:val="0"/>
        <w:ind w:left="284" w:hanging="426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Wykonawcy ponosz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wszelkie koszty zwi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zane z przygotowaniem i zło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 xml:space="preserve">eniem oferty, </w:t>
      </w:r>
      <w:r w:rsidRPr="00B9243A">
        <w:rPr>
          <w:rFonts w:ascii="Arial Narrow" w:eastAsia="Times New Roman" w:hAnsi="Arial Narrow"/>
        </w:rPr>
        <w:br/>
        <w:t>z zastrze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eniem art. 93 ust. 4 Prawo zamówie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>publicznych.</w:t>
      </w:r>
    </w:p>
    <w:p w:rsidR="00B94078" w:rsidRPr="00B9243A" w:rsidRDefault="00B94078" w:rsidP="00B94078">
      <w:pPr>
        <w:numPr>
          <w:ilvl w:val="0"/>
          <w:numId w:val="10"/>
        </w:numPr>
        <w:tabs>
          <w:tab w:val="left" w:pos="284"/>
          <w:tab w:val="left" w:pos="426"/>
        </w:tabs>
        <w:autoSpaceDE w:val="0"/>
        <w:ind w:left="284" w:hanging="426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Wykonawcy mog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wspólnie ubiega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si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o udzielenie zamówienia (np. konsorcjum). W takim przypadku ich oferta musi spełnia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nast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puj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ce wymagania:</w:t>
      </w:r>
    </w:p>
    <w:p w:rsidR="00B94078" w:rsidRPr="00B9243A" w:rsidRDefault="00B94078" w:rsidP="00B94078">
      <w:pPr>
        <w:numPr>
          <w:ilvl w:val="1"/>
          <w:numId w:val="34"/>
        </w:numPr>
        <w:tabs>
          <w:tab w:val="left" w:pos="284"/>
          <w:tab w:val="left" w:pos="709"/>
        </w:tabs>
        <w:autoSpaceDE w:val="0"/>
        <w:ind w:left="709" w:hanging="567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 odniesieniu do wymaga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>postawionych przez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cego w stosunku do Wykonawców, ka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dy z Wykonawców wchodz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w skład konsorcjum podpisuje oddzielnie 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wiadczenia, których tre</w:t>
      </w:r>
      <w:r w:rsidRPr="00B9243A">
        <w:rPr>
          <w:rFonts w:ascii="Arial Narrow" w:eastAsia="TimesNewRoman" w:hAnsi="Arial Narrow"/>
        </w:rPr>
        <w:t xml:space="preserve">ść </w:t>
      </w:r>
      <w:r w:rsidRPr="00B9243A">
        <w:rPr>
          <w:rFonts w:ascii="Arial Narrow" w:eastAsia="Times New Roman" w:hAnsi="Arial Narrow"/>
        </w:rPr>
        <w:t>zawieraj</w:t>
      </w:r>
      <w:r w:rsidR="001A65D5">
        <w:rPr>
          <w:rFonts w:ascii="Arial Narrow" w:eastAsia="TimesNewRoman" w:hAnsi="Arial Narrow"/>
        </w:rPr>
        <w:t>ą z</w:t>
      </w:r>
      <w:r w:rsidRPr="00B9243A">
        <w:rPr>
          <w:rFonts w:ascii="Arial Narrow" w:eastAsia="Times New Roman" w:hAnsi="Arial Narrow"/>
          <w:iCs/>
        </w:rPr>
        <w:t>ał</w:t>
      </w:r>
      <w:r w:rsidRPr="00B9243A">
        <w:rPr>
          <w:rFonts w:ascii="Arial Narrow" w:eastAsia="TimesNewRoman" w:hAnsi="Arial Narrow"/>
          <w:iCs/>
        </w:rPr>
        <w:t>ą</w:t>
      </w:r>
      <w:r w:rsidRPr="00B9243A">
        <w:rPr>
          <w:rFonts w:ascii="Arial Narrow" w:eastAsia="Times New Roman" w:hAnsi="Arial Narrow"/>
          <w:iCs/>
        </w:rPr>
        <w:t>czniki nr 3 i 4</w:t>
      </w:r>
      <w:r w:rsidRPr="00B9243A">
        <w:rPr>
          <w:rFonts w:ascii="Arial Narrow" w:eastAsia="Times New Roman" w:hAnsi="Arial Narrow"/>
          <w:b/>
          <w:i/>
          <w:iCs/>
        </w:rPr>
        <w:t xml:space="preserve"> </w:t>
      </w:r>
      <w:r w:rsidRPr="00B9243A">
        <w:rPr>
          <w:rFonts w:ascii="Arial Narrow" w:eastAsia="Times New Roman" w:hAnsi="Arial Narrow"/>
        </w:rPr>
        <w:t>do SIWZ, stwierdzaj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 xml:space="preserve">c tym samym, 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 spełnia warunki udziału w post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powaniu i nie podlega wykluczeniu na podstawie art. 24 ust.1 ustawy Prawo zamówie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>publicznych,</w:t>
      </w:r>
    </w:p>
    <w:p w:rsidR="00B94078" w:rsidRPr="00B9243A" w:rsidRDefault="00B94078" w:rsidP="00B94078">
      <w:pPr>
        <w:numPr>
          <w:ilvl w:val="1"/>
          <w:numId w:val="34"/>
        </w:numPr>
        <w:tabs>
          <w:tab w:val="left" w:pos="284"/>
          <w:tab w:val="left" w:pos="709"/>
        </w:tabs>
        <w:autoSpaceDE w:val="0"/>
        <w:ind w:left="709" w:hanging="567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oferta musi by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podpisana w taki sposób, by prawnie zobowi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zywała wszystkich Wykonawców wyst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puj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cych wspólnie,</w:t>
      </w:r>
    </w:p>
    <w:p w:rsidR="00B94078" w:rsidRPr="00B9243A" w:rsidRDefault="00B94078" w:rsidP="00B94078">
      <w:pPr>
        <w:numPr>
          <w:ilvl w:val="1"/>
          <w:numId w:val="34"/>
        </w:numPr>
        <w:tabs>
          <w:tab w:val="left" w:pos="709"/>
        </w:tabs>
        <w:autoSpaceDE w:val="0"/>
        <w:ind w:left="709" w:hanging="567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Wykonawcy wyst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puj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wspólnie musz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ustanowi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 xml:space="preserve">pełnomocnika (lidera) do reprezentowania ich w </w:t>
      </w:r>
      <w:r w:rsidRPr="00B9243A">
        <w:rPr>
          <w:rFonts w:ascii="Arial Narrow" w:eastAsia="Times New Roman" w:hAnsi="Arial Narrow"/>
        </w:rPr>
        <w:lastRenderedPageBreak/>
        <w:t>post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powaniu o udzielenie niniejszego zamówienia lub do reprezentowania ich w post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powaniu oraz zawarcia umowy o udzielenie przedmiotowego zamówienia publicznego. Umocowanie mo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 wynika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z tre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 umowy konsorcjum lub zosta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przedło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one oddzielnie wraz z ofert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. Uwaga: tre</w:t>
      </w:r>
      <w:r w:rsidRPr="00B9243A">
        <w:rPr>
          <w:rFonts w:ascii="Arial Narrow" w:eastAsia="TimesNewRoman" w:hAnsi="Arial Narrow"/>
        </w:rPr>
        <w:t xml:space="preserve">ść </w:t>
      </w:r>
      <w:r w:rsidRPr="00B9243A">
        <w:rPr>
          <w:rFonts w:ascii="Arial Narrow" w:eastAsia="Times New Roman" w:hAnsi="Arial Narrow"/>
        </w:rPr>
        <w:t>pełnomocnictwa powinna dokładnie okre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la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zakres umocowania.</w:t>
      </w:r>
    </w:p>
    <w:p w:rsidR="00B94078" w:rsidRPr="00B9243A" w:rsidRDefault="00B94078" w:rsidP="00B94078">
      <w:pPr>
        <w:numPr>
          <w:ilvl w:val="1"/>
          <w:numId w:val="34"/>
        </w:numPr>
        <w:tabs>
          <w:tab w:val="left" w:pos="284"/>
          <w:tab w:val="left" w:pos="709"/>
        </w:tabs>
        <w:autoSpaceDE w:val="0"/>
        <w:ind w:left="709" w:hanging="567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wszelka korespondencja oraz rozliczenia dokonywane będą wyłącznie z pełnomocnikiem (liderem),</w:t>
      </w:r>
    </w:p>
    <w:p w:rsidR="00B94078" w:rsidRPr="00CC4A66" w:rsidRDefault="00B94078" w:rsidP="00B94078">
      <w:pPr>
        <w:numPr>
          <w:ilvl w:val="1"/>
          <w:numId w:val="34"/>
        </w:numPr>
        <w:tabs>
          <w:tab w:val="left" w:pos="284"/>
          <w:tab w:val="left" w:pos="709"/>
        </w:tabs>
        <w:autoSpaceDE w:val="0"/>
        <w:ind w:left="709" w:hanging="567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wypełniając formularz ofertowy, jak również</w:t>
      </w:r>
      <w:r w:rsidRPr="00B9243A">
        <w:rPr>
          <w:rFonts w:ascii="Arial Narrow" w:eastAsia="TimesNewRoman" w:hAnsi="Arial Narrow"/>
        </w:rPr>
        <w:t xml:space="preserve"> </w:t>
      </w:r>
      <w:r w:rsidRPr="00B9243A">
        <w:rPr>
          <w:rFonts w:ascii="Arial Narrow" w:eastAsia="Times New Roman" w:hAnsi="Arial Narrow"/>
        </w:rPr>
        <w:t>inne dokumenty powołuj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ce si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na „Wykonawc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”, w miejscu „np. nazwa i adres Wykonawcy” nale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y wpisa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dane dotycz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ce konsorcjum, a nie pełnomocnika konsorcjum.</w:t>
      </w:r>
    </w:p>
    <w:p w:rsidR="00B97431" w:rsidRPr="00B9243A" w:rsidRDefault="00B97431" w:rsidP="00B94078">
      <w:pPr>
        <w:autoSpaceDE w:val="0"/>
        <w:rPr>
          <w:rFonts w:ascii="Arial Narrow" w:eastAsia="Times New Roman" w:hAnsi="Arial Narrow"/>
        </w:rPr>
      </w:pPr>
    </w:p>
    <w:p w:rsidR="00B94078" w:rsidRPr="00B9243A" w:rsidRDefault="00B94078" w:rsidP="00B94078">
      <w:pPr>
        <w:numPr>
          <w:ilvl w:val="0"/>
          <w:numId w:val="11"/>
        </w:numPr>
        <w:tabs>
          <w:tab w:val="left" w:pos="567"/>
        </w:tabs>
        <w:autoSpaceDE w:val="0"/>
        <w:ind w:left="567" w:hanging="567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>WADIUM.</w:t>
      </w:r>
    </w:p>
    <w:p w:rsidR="00B94078" w:rsidRPr="00B9243A" w:rsidRDefault="00B94078" w:rsidP="00B94078">
      <w:pPr>
        <w:tabs>
          <w:tab w:val="left" w:pos="567"/>
        </w:tabs>
        <w:autoSpaceDE w:val="0"/>
        <w:ind w:left="567"/>
        <w:rPr>
          <w:rFonts w:ascii="Arial Narrow" w:eastAsia="Times New Roman" w:hAnsi="Arial Narrow"/>
          <w:b/>
          <w:bCs/>
        </w:rPr>
      </w:pPr>
    </w:p>
    <w:p w:rsidR="00B94078" w:rsidRPr="00B9243A" w:rsidRDefault="00B94078" w:rsidP="00B94078">
      <w:pPr>
        <w:autoSpaceDE w:val="0"/>
        <w:rPr>
          <w:rFonts w:ascii="Arial Narrow" w:eastAsia="TimesNewRomanPSMT" w:hAnsi="Arial Narrow"/>
        </w:rPr>
      </w:pPr>
      <w:r w:rsidRPr="00B9243A">
        <w:rPr>
          <w:rFonts w:ascii="Arial Narrow" w:eastAsia="TimesNewRomanPSMT" w:hAnsi="Arial Narrow"/>
        </w:rPr>
        <w:t xml:space="preserve">Zamawiający nie wymaga złożenia wadium </w:t>
      </w:r>
    </w:p>
    <w:p w:rsidR="00B94078" w:rsidRPr="00B9243A" w:rsidRDefault="00B94078" w:rsidP="00B94078">
      <w:pPr>
        <w:autoSpaceDE w:val="0"/>
        <w:rPr>
          <w:rFonts w:ascii="Arial Narrow" w:eastAsia="Times New Roman" w:hAnsi="Arial Narrow"/>
          <w:b/>
          <w:bCs/>
        </w:rPr>
      </w:pPr>
    </w:p>
    <w:p w:rsidR="00B94078" w:rsidRPr="00B9243A" w:rsidRDefault="00B94078" w:rsidP="00B94078">
      <w:pPr>
        <w:numPr>
          <w:ilvl w:val="0"/>
          <w:numId w:val="11"/>
        </w:numPr>
        <w:autoSpaceDE w:val="0"/>
        <w:ind w:left="0" w:firstLine="0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>TERMIN ZWI</w:t>
      </w:r>
      <w:r w:rsidRPr="00B9243A">
        <w:rPr>
          <w:rFonts w:ascii="Arial Narrow" w:eastAsia="TimesNewRoman" w:hAnsi="Arial Narrow"/>
          <w:b/>
          <w:bCs/>
        </w:rPr>
        <w:t>Ą</w:t>
      </w:r>
      <w:r w:rsidRPr="00B9243A">
        <w:rPr>
          <w:rFonts w:ascii="Arial Narrow" w:eastAsia="Times New Roman" w:hAnsi="Arial Narrow"/>
          <w:b/>
          <w:bCs/>
        </w:rPr>
        <w:t>ZANIA OFERT</w:t>
      </w:r>
      <w:r w:rsidRPr="00B9243A">
        <w:rPr>
          <w:rFonts w:ascii="Arial Narrow" w:eastAsia="TimesNewRoman" w:hAnsi="Arial Narrow"/>
          <w:b/>
          <w:bCs/>
        </w:rPr>
        <w:t>Ą</w:t>
      </w:r>
      <w:r w:rsidRPr="00B9243A">
        <w:rPr>
          <w:rFonts w:ascii="Arial Narrow" w:eastAsia="Times New Roman" w:hAnsi="Arial Narrow"/>
          <w:b/>
          <w:bCs/>
        </w:rPr>
        <w:t>.</w:t>
      </w:r>
    </w:p>
    <w:p w:rsidR="00B94078" w:rsidRPr="00B9243A" w:rsidRDefault="00B94078" w:rsidP="00B94078">
      <w:pPr>
        <w:autoSpaceDE w:val="0"/>
        <w:rPr>
          <w:rFonts w:ascii="Arial Narrow" w:eastAsia="Times New Roman" w:hAnsi="Arial Narrow"/>
          <w:b/>
          <w:bCs/>
        </w:rPr>
      </w:pP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Termin zwi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zania ofert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wynosi 30 dni. Bieg terminu rozpoczyna si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wraz upływem terminu składania oferty.</w:t>
      </w:r>
    </w:p>
    <w:p w:rsidR="00B94078" w:rsidRPr="00B9243A" w:rsidRDefault="00B94078" w:rsidP="00B94078">
      <w:pPr>
        <w:autoSpaceDE w:val="0"/>
        <w:rPr>
          <w:rFonts w:ascii="Arial Narrow" w:eastAsia="Times New Roman" w:hAnsi="Arial Narrow"/>
        </w:rPr>
      </w:pPr>
    </w:p>
    <w:p w:rsidR="00B94078" w:rsidRPr="00B9243A" w:rsidRDefault="00B94078" w:rsidP="00B94078">
      <w:pPr>
        <w:numPr>
          <w:ilvl w:val="0"/>
          <w:numId w:val="12"/>
        </w:numPr>
        <w:tabs>
          <w:tab w:val="left" w:pos="567"/>
        </w:tabs>
        <w:autoSpaceDE w:val="0"/>
        <w:ind w:left="567" w:hanging="567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>MIEJSCE ORAZ TERMIN SKŁADANIA I OTWARCIA OFERT</w:t>
      </w: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</w:rPr>
      </w:pPr>
    </w:p>
    <w:p w:rsidR="00B94078" w:rsidRPr="00C46BF7" w:rsidRDefault="00B94078" w:rsidP="00B94078">
      <w:pPr>
        <w:numPr>
          <w:ilvl w:val="0"/>
          <w:numId w:val="35"/>
        </w:numPr>
        <w:tabs>
          <w:tab w:val="left" w:pos="360"/>
        </w:tabs>
        <w:autoSpaceDE w:val="0"/>
        <w:ind w:left="426"/>
        <w:jc w:val="both"/>
        <w:rPr>
          <w:rFonts w:ascii="Arial Narrow" w:eastAsia="Times New Roman" w:hAnsi="Arial Narrow"/>
          <w:bCs/>
        </w:rPr>
      </w:pPr>
      <w:r w:rsidRPr="00B9243A">
        <w:rPr>
          <w:rFonts w:ascii="Arial Narrow" w:eastAsia="Times New Roman" w:hAnsi="Arial Narrow"/>
        </w:rPr>
        <w:t>Ofert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nale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y zło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w dwóch zamkni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 xml:space="preserve">tych kopertach (jedna w drugiej) w pok. nr </w:t>
      </w:r>
      <w:r w:rsidR="00474F67">
        <w:rPr>
          <w:rFonts w:ascii="Arial Narrow" w:eastAsia="Times New Roman" w:hAnsi="Arial Narrow"/>
        </w:rPr>
        <w:t>21</w:t>
      </w:r>
      <w:r w:rsidRPr="00B9243A">
        <w:rPr>
          <w:rFonts w:ascii="Arial Narrow" w:eastAsia="Times New Roman" w:hAnsi="Arial Narrow"/>
        </w:rPr>
        <w:t xml:space="preserve"> (</w:t>
      </w:r>
      <w:r w:rsidR="00474F67" w:rsidRPr="00F8333B">
        <w:rPr>
          <w:rFonts w:ascii="Arial Narrow" w:eastAsia="Times New Roman" w:hAnsi="Arial Narrow"/>
        </w:rPr>
        <w:t xml:space="preserve">Kancelaria </w:t>
      </w:r>
      <w:r w:rsidRPr="00F8333B">
        <w:rPr>
          <w:rFonts w:ascii="Arial Narrow" w:eastAsia="Times New Roman" w:hAnsi="Arial Narrow"/>
        </w:rPr>
        <w:t>II piętro</w:t>
      </w:r>
      <w:r w:rsidRPr="00B9243A">
        <w:rPr>
          <w:rFonts w:ascii="Arial Narrow" w:eastAsia="Times New Roman" w:hAnsi="Arial Narrow"/>
        </w:rPr>
        <w:t>) w siedzibie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 xml:space="preserve">cego (ul. Słowackiego 114, Toruń) w terminie </w:t>
      </w:r>
      <w:r w:rsidRPr="00C46BF7">
        <w:rPr>
          <w:rFonts w:ascii="Arial Narrow" w:eastAsia="Times New Roman" w:hAnsi="Arial Narrow"/>
          <w:b/>
          <w:bCs/>
        </w:rPr>
        <w:t xml:space="preserve">do </w:t>
      </w:r>
      <w:r w:rsidRPr="00CE54AE">
        <w:rPr>
          <w:rFonts w:ascii="Arial Narrow" w:eastAsia="Times New Roman" w:hAnsi="Arial Narrow"/>
          <w:b/>
          <w:bCs/>
        </w:rPr>
        <w:t xml:space="preserve">dnia </w:t>
      </w:r>
      <w:r w:rsidR="00D41AF1" w:rsidRPr="00F8333B">
        <w:rPr>
          <w:rFonts w:ascii="Arial Narrow" w:eastAsia="Times New Roman" w:hAnsi="Arial Narrow"/>
          <w:b/>
          <w:bCs/>
        </w:rPr>
        <w:t>2</w:t>
      </w:r>
      <w:r w:rsidR="00F8333B" w:rsidRPr="00F8333B">
        <w:rPr>
          <w:rFonts w:ascii="Arial Narrow" w:eastAsia="Times New Roman" w:hAnsi="Arial Narrow"/>
          <w:b/>
          <w:bCs/>
        </w:rPr>
        <w:t>1</w:t>
      </w:r>
      <w:r w:rsidR="00D41AF1" w:rsidRPr="00F8333B">
        <w:rPr>
          <w:rFonts w:ascii="Arial Narrow" w:eastAsia="Times New Roman" w:hAnsi="Arial Narrow"/>
          <w:b/>
          <w:bCs/>
        </w:rPr>
        <w:t>.08.</w:t>
      </w:r>
      <w:r w:rsidR="00C46BF7" w:rsidRPr="00F8333B">
        <w:rPr>
          <w:rFonts w:ascii="Arial Narrow" w:eastAsia="Times New Roman" w:hAnsi="Arial Narrow"/>
          <w:b/>
          <w:bCs/>
        </w:rPr>
        <w:t>2012</w:t>
      </w:r>
      <w:r w:rsidRPr="00F8333B">
        <w:rPr>
          <w:rFonts w:ascii="Arial Narrow" w:eastAsia="Times New Roman" w:hAnsi="Arial Narrow"/>
          <w:b/>
          <w:bCs/>
        </w:rPr>
        <w:t xml:space="preserve"> roku</w:t>
      </w:r>
      <w:r w:rsidRPr="00C46BF7">
        <w:rPr>
          <w:rFonts w:ascii="Arial Narrow" w:eastAsia="Times New Roman" w:hAnsi="Arial Narrow"/>
          <w:b/>
          <w:bCs/>
        </w:rPr>
        <w:t xml:space="preserve"> do godz. </w:t>
      </w:r>
      <w:r w:rsidR="00C46BF7" w:rsidRPr="00C46BF7">
        <w:rPr>
          <w:rFonts w:ascii="Arial Narrow" w:eastAsia="Times New Roman" w:hAnsi="Arial Narrow"/>
          <w:b/>
          <w:bCs/>
        </w:rPr>
        <w:t>10:00</w:t>
      </w:r>
    </w:p>
    <w:p w:rsidR="00B94078" w:rsidRPr="00B9243A" w:rsidRDefault="00B94078" w:rsidP="00B94078">
      <w:pPr>
        <w:numPr>
          <w:ilvl w:val="1"/>
          <w:numId w:val="35"/>
        </w:numPr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Kopert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zewn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trzn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nale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y zaadresowa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jak ni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ej:</w:t>
      </w: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</w:rPr>
      </w:pPr>
    </w:p>
    <w:p w:rsidR="00B94078" w:rsidRPr="00B9243A" w:rsidRDefault="00B94078" w:rsidP="00B94078">
      <w:pPr>
        <w:autoSpaceDE w:val="0"/>
        <w:jc w:val="center"/>
        <w:rPr>
          <w:rFonts w:ascii="Arial Narrow" w:eastAsia="Times New Roman" w:hAnsi="Arial Narrow"/>
          <w:i/>
          <w:iCs/>
        </w:rPr>
      </w:pPr>
      <w:r w:rsidRPr="00B9243A">
        <w:rPr>
          <w:rFonts w:ascii="Arial Narrow" w:eastAsia="Times New Roman" w:hAnsi="Arial Narrow"/>
          <w:i/>
          <w:iCs/>
        </w:rPr>
        <w:t>Regionalny Ośrodek Polityki Społecznej</w:t>
      </w:r>
    </w:p>
    <w:p w:rsidR="00B94078" w:rsidRPr="00B9243A" w:rsidRDefault="00B94078" w:rsidP="00B94078">
      <w:pPr>
        <w:autoSpaceDE w:val="0"/>
        <w:jc w:val="center"/>
        <w:rPr>
          <w:rFonts w:ascii="Arial Narrow" w:eastAsia="TimesNewRoman" w:hAnsi="Arial Narrow"/>
          <w:i/>
          <w:iCs/>
        </w:rPr>
      </w:pPr>
      <w:r w:rsidRPr="00B9243A">
        <w:rPr>
          <w:rFonts w:ascii="Arial Narrow" w:eastAsia="TimesNewRoman" w:hAnsi="Arial Narrow"/>
          <w:i/>
          <w:iCs/>
        </w:rPr>
        <w:t>ul. Słowackiego 114, 87-100 Toruń</w:t>
      </w:r>
    </w:p>
    <w:p w:rsidR="00B94078" w:rsidRPr="00C46BF7" w:rsidRDefault="00B94078" w:rsidP="00B94078">
      <w:pPr>
        <w:autoSpaceDE w:val="0"/>
        <w:jc w:val="center"/>
        <w:rPr>
          <w:rFonts w:ascii="Arial Narrow" w:eastAsia="Times New Roman" w:hAnsi="Arial Narrow"/>
          <w:i/>
          <w:iCs/>
        </w:rPr>
      </w:pPr>
      <w:r w:rsidRPr="00C46BF7">
        <w:rPr>
          <w:rFonts w:ascii="Arial Narrow" w:eastAsia="Times New Roman" w:hAnsi="Arial Narrow"/>
          <w:i/>
          <w:iCs/>
        </w:rPr>
        <w:t>Oferta w post</w:t>
      </w:r>
      <w:r w:rsidRPr="00C46BF7">
        <w:rPr>
          <w:rFonts w:ascii="Arial Narrow" w:eastAsia="TimesNewRoman" w:hAnsi="Arial Narrow"/>
          <w:i/>
          <w:iCs/>
        </w:rPr>
        <w:t>ę</w:t>
      </w:r>
      <w:r w:rsidRPr="00C46BF7">
        <w:rPr>
          <w:rFonts w:ascii="Arial Narrow" w:eastAsia="Times New Roman" w:hAnsi="Arial Narrow"/>
          <w:i/>
          <w:iCs/>
        </w:rPr>
        <w:t>powaniu na</w:t>
      </w:r>
    </w:p>
    <w:p w:rsidR="00B94078" w:rsidRPr="00C46BF7" w:rsidRDefault="00D41692" w:rsidP="00B94078">
      <w:pPr>
        <w:autoSpaceDE w:val="0"/>
        <w:jc w:val="center"/>
        <w:rPr>
          <w:rFonts w:ascii="Arial Narrow" w:eastAsia="Times New Roman" w:hAnsi="Arial Narrow"/>
          <w:i/>
          <w:iCs/>
          <w:u w:val="single"/>
        </w:rPr>
      </w:pPr>
      <w:r w:rsidRPr="00C46BF7">
        <w:rPr>
          <w:rFonts w:ascii="Arial Narrow" w:hAnsi="Arial Narrow"/>
          <w:i/>
          <w:iCs/>
        </w:rPr>
        <w:t xml:space="preserve">Kompleksową organizację i przeprowadzenie </w:t>
      </w:r>
      <w:r w:rsidR="00443A63" w:rsidRPr="00C46BF7">
        <w:rPr>
          <w:rFonts w:ascii="Arial Narrow" w:hAnsi="Arial Narrow"/>
          <w:i/>
          <w:iCs/>
        </w:rPr>
        <w:t xml:space="preserve">tematycznej </w:t>
      </w:r>
      <w:r w:rsidR="00282E84">
        <w:rPr>
          <w:rFonts w:ascii="Arial Narrow" w:eastAsia="TimesNewRoman" w:hAnsi="Arial Narrow"/>
          <w:bCs/>
        </w:rPr>
        <w:t xml:space="preserve"> </w:t>
      </w:r>
      <w:r w:rsidR="00282E84" w:rsidRPr="00282E84">
        <w:rPr>
          <w:rFonts w:ascii="Arial Narrow" w:hAnsi="Arial Narrow"/>
          <w:i/>
          <w:iCs/>
        </w:rPr>
        <w:t>w obszarze pomocy dziecku i rodzinie wraz z usługą cateringową oraz z przygotowaniem materiałów konferencyjnych pn. „System opieki nad dzieckiem i rodziną – stan obecny i perspektywy” w ramach kampanii promującej ideę rodzicielstwa zastępczego</w:t>
      </w:r>
      <w:r w:rsidR="00282E84">
        <w:rPr>
          <w:rFonts w:ascii="Arial Narrow" w:eastAsia="TimesNewRoman" w:hAnsi="Arial Narrow"/>
          <w:bCs/>
        </w:rPr>
        <w:t xml:space="preserve"> </w:t>
      </w:r>
      <w:r w:rsidR="00B94078" w:rsidRPr="00C46BF7">
        <w:rPr>
          <w:rFonts w:ascii="Arial Narrow" w:eastAsia="Times New Roman" w:hAnsi="Arial Narrow"/>
          <w:i/>
          <w:iCs/>
          <w:u w:val="single"/>
        </w:rPr>
        <w:t>nie otwiera</w:t>
      </w:r>
      <w:r w:rsidR="00B94078" w:rsidRPr="00C46BF7">
        <w:rPr>
          <w:rFonts w:ascii="Arial Narrow" w:eastAsia="TimesNewRoman" w:hAnsi="Arial Narrow"/>
          <w:i/>
          <w:iCs/>
          <w:u w:val="single"/>
        </w:rPr>
        <w:t xml:space="preserve">ć </w:t>
      </w:r>
      <w:r w:rsidR="00B94078" w:rsidRPr="00C46BF7">
        <w:rPr>
          <w:rFonts w:ascii="Arial Narrow" w:eastAsia="Times New Roman" w:hAnsi="Arial Narrow"/>
          <w:i/>
          <w:iCs/>
          <w:u w:val="single"/>
        </w:rPr>
        <w:t xml:space="preserve">przed </w:t>
      </w:r>
      <w:r w:rsidR="00D41AF1" w:rsidRPr="00F8333B">
        <w:rPr>
          <w:rFonts w:ascii="Arial Narrow" w:eastAsia="Times New Roman" w:hAnsi="Arial Narrow"/>
          <w:i/>
          <w:iCs/>
          <w:u w:val="single"/>
        </w:rPr>
        <w:t>2</w:t>
      </w:r>
      <w:r w:rsidR="00F8333B" w:rsidRPr="00F8333B">
        <w:rPr>
          <w:rFonts w:ascii="Arial Narrow" w:eastAsia="Times New Roman" w:hAnsi="Arial Narrow"/>
          <w:i/>
          <w:iCs/>
          <w:u w:val="single"/>
        </w:rPr>
        <w:t>1</w:t>
      </w:r>
      <w:r w:rsidR="00D41AF1" w:rsidRPr="00F8333B">
        <w:rPr>
          <w:rFonts w:ascii="Arial Narrow" w:eastAsia="Times New Roman" w:hAnsi="Arial Narrow"/>
          <w:i/>
          <w:iCs/>
          <w:u w:val="single"/>
        </w:rPr>
        <w:t>.08</w:t>
      </w:r>
      <w:r w:rsidR="00C46BF7" w:rsidRPr="00F8333B">
        <w:rPr>
          <w:rFonts w:ascii="Arial Narrow" w:eastAsia="Times New Roman" w:hAnsi="Arial Narrow"/>
          <w:i/>
          <w:iCs/>
          <w:u w:val="single"/>
        </w:rPr>
        <w:t>.2012</w:t>
      </w:r>
      <w:r w:rsidR="00C46BF7" w:rsidRPr="00242952">
        <w:rPr>
          <w:rFonts w:ascii="Arial Narrow" w:eastAsia="Times New Roman" w:hAnsi="Arial Narrow"/>
          <w:i/>
          <w:iCs/>
          <w:color w:val="92D050"/>
          <w:u w:val="single"/>
        </w:rPr>
        <w:t xml:space="preserve"> </w:t>
      </w:r>
      <w:r w:rsidR="00B94078" w:rsidRPr="00C46BF7">
        <w:rPr>
          <w:rFonts w:ascii="Arial Narrow" w:eastAsia="Times New Roman" w:hAnsi="Arial Narrow"/>
          <w:i/>
          <w:iCs/>
          <w:u w:val="single"/>
        </w:rPr>
        <w:t>roku przed godz</w:t>
      </w:r>
      <w:r w:rsidR="00C46BF7" w:rsidRPr="00C46BF7">
        <w:rPr>
          <w:rFonts w:ascii="Arial Narrow" w:eastAsia="Times New Roman" w:hAnsi="Arial Narrow"/>
          <w:i/>
          <w:iCs/>
          <w:u w:val="single"/>
        </w:rPr>
        <w:t>.</w:t>
      </w:r>
      <w:r w:rsidR="00B94078" w:rsidRPr="00C46BF7">
        <w:rPr>
          <w:rFonts w:ascii="Arial Narrow" w:eastAsia="Times New Roman" w:hAnsi="Arial Narrow"/>
          <w:i/>
          <w:iCs/>
          <w:u w:val="single"/>
        </w:rPr>
        <w:t xml:space="preserve"> </w:t>
      </w:r>
      <w:r w:rsidR="00C46BF7" w:rsidRPr="00C46BF7">
        <w:rPr>
          <w:rFonts w:ascii="Arial Narrow" w:eastAsia="Times New Roman" w:hAnsi="Arial Narrow"/>
          <w:i/>
          <w:iCs/>
          <w:u w:val="single"/>
        </w:rPr>
        <w:t>10:30</w:t>
      </w:r>
    </w:p>
    <w:p w:rsidR="00B94078" w:rsidRPr="00C46BF7" w:rsidRDefault="00D41692" w:rsidP="00B94078">
      <w:pPr>
        <w:autoSpaceDE w:val="0"/>
        <w:jc w:val="center"/>
        <w:rPr>
          <w:rFonts w:ascii="Arial Narrow" w:eastAsia="Times New Roman" w:hAnsi="Arial Narrow"/>
        </w:rPr>
      </w:pPr>
      <w:r w:rsidRPr="00C46BF7">
        <w:rPr>
          <w:rFonts w:ascii="Arial Narrow" w:eastAsia="Times New Roman" w:hAnsi="Arial Narrow"/>
        </w:rPr>
        <w:t>*</w:t>
      </w:r>
    </w:p>
    <w:p w:rsidR="00B94078" w:rsidRPr="00B9243A" w:rsidRDefault="00B94078" w:rsidP="00B94078">
      <w:pPr>
        <w:numPr>
          <w:ilvl w:val="1"/>
          <w:numId w:val="35"/>
        </w:numPr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 xml:space="preserve">Kopertę wewnętrzną należy zaadresować jak w punkcie 1.1 oraz wskazać oznaczenie </w:t>
      </w:r>
      <w:r w:rsidR="00067EC5">
        <w:rPr>
          <w:rFonts w:ascii="Arial Narrow" w:eastAsia="Times New Roman" w:hAnsi="Arial Narrow"/>
        </w:rPr>
        <w:t>W</w:t>
      </w:r>
      <w:r w:rsidRPr="00B9243A">
        <w:rPr>
          <w:rFonts w:ascii="Arial Narrow" w:eastAsia="Times New Roman" w:hAnsi="Arial Narrow"/>
        </w:rPr>
        <w:t>ykonawcy składającego ofertę.</w:t>
      </w:r>
    </w:p>
    <w:p w:rsidR="00B94078" w:rsidRPr="00B9243A" w:rsidRDefault="00B94078" w:rsidP="00B94078">
      <w:pPr>
        <w:numPr>
          <w:ilvl w:val="1"/>
          <w:numId w:val="35"/>
        </w:numPr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Konsekwencje złożenia oferty niezgodnie z w/w opisem (np. potraktowanie oferty jako zwykłej korespondencji i nie dostarczenie jej na miejsce składania ofert po terminie określonym w SIWZ) ponosi Wykonawca.</w:t>
      </w:r>
    </w:p>
    <w:p w:rsidR="00B94078" w:rsidRPr="00B9243A" w:rsidRDefault="00B94078" w:rsidP="00B94078">
      <w:pPr>
        <w:numPr>
          <w:ilvl w:val="1"/>
          <w:numId w:val="35"/>
        </w:numPr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Wykonawca na wniosek otrzyma potwierdzenie złożenia oferty.</w:t>
      </w:r>
    </w:p>
    <w:p w:rsidR="00B94078" w:rsidRPr="00B9243A" w:rsidRDefault="00B94078" w:rsidP="00B94078">
      <w:pPr>
        <w:autoSpaceDE w:val="0"/>
        <w:ind w:left="161" w:firstLine="709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Oferta złożona po terminie zostanie niezwłocznie bez otwierania zwrócona Wykonawcy.</w:t>
      </w:r>
    </w:p>
    <w:p w:rsidR="00B94078" w:rsidRPr="00B9243A" w:rsidRDefault="00B94078" w:rsidP="00B94078">
      <w:pPr>
        <w:numPr>
          <w:ilvl w:val="0"/>
          <w:numId w:val="35"/>
        </w:numPr>
        <w:tabs>
          <w:tab w:val="left" w:pos="360"/>
        </w:tabs>
        <w:autoSpaceDE w:val="0"/>
        <w:ind w:left="426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Otwarcie ofert nast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 xml:space="preserve">pi </w:t>
      </w:r>
      <w:r w:rsidRPr="00B9243A">
        <w:rPr>
          <w:rFonts w:ascii="Arial Narrow" w:hAnsi="Arial Narrow"/>
        </w:rPr>
        <w:t xml:space="preserve">w </w:t>
      </w:r>
      <w:r w:rsidRPr="00F8333B">
        <w:rPr>
          <w:rFonts w:ascii="Arial Narrow" w:hAnsi="Arial Narrow"/>
        </w:rPr>
        <w:t xml:space="preserve">dniu </w:t>
      </w:r>
      <w:r w:rsidR="00D41AF1" w:rsidRPr="00F8333B">
        <w:rPr>
          <w:rFonts w:ascii="Arial Narrow" w:hAnsi="Arial Narrow"/>
          <w:b/>
        </w:rPr>
        <w:t>2</w:t>
      </w:r>
      <w:r w:rsidR="00F8333B" w:rsidRPr="00F8333B">
        <w:rPr>
          <w:rFonts w:ascii="Arial Narrow" w:hAnsi="Arial Narrow"/>
          <w:b/>
        </w:rPr>
        <w:t>1</w:t>
      </w:r>
      <w:r w:rsidR="00D41AF1" w:rsidRPr="00F8333B">
        <w:rPr>
          <w:rFonts w:ascii="Arial Narrow" w:hAnsi="Arial Narrow"/>
          <w:b/>
        </w:rPr>
        <w:t>.08.</w:t>
      </w:r>
      <w:r w:rsidR="00C46BF7" w:rsidRPr="00F8333B">
        <w:rPr>
          <w:rFonts w:ascii="Arial Narrow" w:hAnsi="Arial Narrow"/>
          <w:b/>
        </w:rPr>
        <w:t>2012</w:t>
      </w:r>
      <w:r w:rsidRPr="00242952">
        <w:rPr>
          <w:rFonts w:ascii="Arial Narrow" w:hAnsi="Arial Narrow"/>
          <w:b/>
          <w:bCs/>
          <w:color w:val="92D050"/>
        </w:rPr>
        <w:t xml:space="preserve"> </w:t>
      </w:r>
      <w:r w:rsidRPr="00C46BF7">
        <w:rPr>
          <w:rFonts w:ascii="Arial Narrow" w:hAnsi="Arial Narrow"/>
          <w:b/>
          <w:bCs/>
        </w:rPr>
        <w:t xml:space="preserve">roku o godz. </w:t>
      </w:r>
      <w:r w:rsidR="00C46BF7" w:rsidRPr="00C46BF7">
        <w:rPr>
          <w:rFonts w:ascii="Arial Narrow" w:hAnsi="Arial Narrow"/>
          <w:b/>
          <w:bCs/>
        </w:rPr>
        <w:t>10:30</w:t>
      </w:r>
      <w:r w:rsidRPr="00C46BF7">
        <w:rPr>
          <w:rFonts w:ascii="Arial Narrow" w:eastAsia="Times New Roman" w:hAnsi="Arial Narrow"/>
        </w:rPr>
        <w:t xml:space="preserve">, </w:t>
      </w:r>
      <w:r w:rsidRPr="00B9243A">
        <w:rPr>
          <w:rFonts w:ascii="Arial Narrow" w:eastAsia="Times New Roman" w:hAnsi="Arial Narrow"/>
        </w:rPr>
        <w:t xml:space="preserve">w siedzibie </w:t>
      </w:r>
      <w:r w:rsidR="009658F7">
        <w:rPr>
          <w:rFonts w:ascii="Arial Narrow" w:eastAsia="Times New Roman" w:hAnsi="Arial Narrow"/>
        </w:rPr>
        <w:t>Z</w:t>
      </w:r>
      <w:r w:rsidRPr="00B9243A">
        <w:rPr>
          <w:rFonts w:ascii="Arial Narrow" w:eastAsia="Times New Roman" w:hAnsi="Arial Narrow"/>
        </w:rPr>
        <w:t>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 xml:space="preserve">cego przy ul. Słowackiego 114 w Toruniu, w sali nr </w:t>
      </w:r>
      <w:r w:rsidR="00474F67">
        <w:rPr>
          <w:rFonts w:ascii="Arial Narrow" w:eastAsia="Times New Roman" w:hAnsi="Arial Narrow"/>
        </w:rPr>
        <w:t>36</w:t>
      </w:r>
      <w:r w:rsidRPr="00B9243A">
        <w:rPr>
          <w:rFonts w:ascii="Arial Narrow" w:eastAsia="Times New Roman" w:hAnsi="Arial Narrow"/>
        </w:rPr>
        <w:t>. Wykonawcy mog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uczestniczy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w publicznej sesji otwarcia ofert. W przypadku nieobecno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 Wykonawcy przy otwieraniu ofert,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prze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le Wykonawcy, na jego wniosek, informacj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z sesji otwarcia.</w:t>
      </w: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</w:rPr>
      </w:pPr>
    </w:p>
    <w:p w:rsidR="00B94078" w:rsidRPr="00B9243A" w:rsidRDefault="00B94078" w:rsidP="00B94078">
      <w:pPr>
        <w:numPr>
          <w:ilvl w:val="0"/>
          <w:numId w:val="13"/>
        </w:numPr>
        <w:tabs>
          <w:tab w:val="left" w:pos="426"/>
        </w:tabs>
        <w:autoSpaceDE w:val="0"/>
        <w:ind w:left="426" w:hanging="426"/>
        <w:jc w:val="both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>WSKAZANIE OSÓB UPRAWNIONYCH DO POROZUMIEWANIA SI</w:t>
      </w:r>
      <w:r w:rsidRPr="00B9243A">
        <w:rPr>
          <w:rFonts w:ascii="Arial Narrow" w:eastAsia="TimesNewRoman" w:hAnsi="Arial Narrow"/>
          <w:b/>
          <w:bCs/>
        </w:rPr>
        <w:t xml:space="preserve">Ę </w:t>
      </w:r>
      <w:r w:rsidRPr="00B9243A">
        <w:rPr>
          <w:rFonts w:ascii="Arial Narrow" w:eastAsia="Times New Roman" w:hAnsi="Arial Narrow"/>
          <w:b/>
          <w:bCs/>
        </w:rPr>
        <w:t>Z WYKONAWCAMI ORAZ INFORMACJE O SPOSOBIE POROZUMIEWANIA SI</w:t>
      </w:r>
      <w:r w:rsidRPr="00B9243A">
        <w:rPr>
          <w:rFonts w:ascii="Arial Narrow" w:eastAsia="TimesNewRoman" w:hAnsi="Arial Narrow"/>
          <w:b/>
          <w:bCs/>
        </w:rPr>
        <w:t xml:space="preserve">Ę </w:t>
      </w:r>
      <w:r w:rsidRPr="00B9243A">
        <w:rPr>
          <w:rFonts w:ascii="Arial Narrow" w:eastAsia="Times New Roman" w:hAnsi="Arial Narrow"/>
          <w:b/>
          <w:bCs/>
        </w:rPr>
        <w:t>ZAMAWIAJ</w:t>
      </w:r>
      <w:r w:rsidRPr="00B9243A">
        <w:rPr>
          <w:rFonts w:ascii="Arial Narrow" w:eastAsia="TimesNewRoman" w:hAnsi="Arial Narrow"/>
          <w:b/>
          <w:bCs/>
        </w:rPr>
        <w:t>Ą</w:t>
      </w:r>
      <w:r w:rsidRPr="00B9243A">
        <w:rPr>
          <w:rFonts w:ascii="Arial Narrow" w:eastAsia="Times New Roman" w:hAnsi="Arial Narrow"/>
          <w:b/>
          <w:bCs/>
        </w:rPr>
        <w:t>CEGO Z WYKONAWCAMI I PRZEKAZYWANIA O</w:t>
      </w:r>
      <w:r w:rsidRPr="00B9243A">
        <w:rPr>
          <w:rFonts w:ascii="Arial Narrow" w:eastAsia="TimesNewRoman" w:hAnsi="Arial Narrow"/>
          <w:b/>
          <w:bCs/>
        </w:rPr>
        <w:t>Ś</w:t>
      </w:r>
      <w:r w:rsidRPr="00B9243A">
        <w:rPr>
          <w:rFonts w:ascii="Arial Narrow" w:eastAsia="Times New Roman" w:hAnsi="Arial Narrow"/>
          <w:b/>
          <w:bCs/>
        </w:rPr>
        <w:t>WIADCZE</w:t>
      </w:r>
      <w:r w:rsidRPr="00B9243A">
        <w:rPr>
          <w:rFonts w:ascii="Arial Narrow" w:eastAsia="TimesNewRoman" w:hAnsi="Arial Narrow"/>
          <w:b/>
          <w:bCs/>
        </w:rPr>
        <w:t xml:space="preserve">Ń </w:t>
      </w:r>
      <w:r w:rsidRPr="00B9243A">
        <w:rPr>
          <w:rFonts w:ascii="Arial Narrow" w:eastAsia="Times New Roman" w:hAnsi="Arial Narrow"/>
          <w:b/>
          <w:bCs/>
        </w:rPr>
        <w:t>I DOKUMENTÓW.</w:t>
      </w: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</w:rPr>
      </w:pPr>
    </w:p>
    <w:p w:rsidR="00B94078" w:rsidRPr="00C46BF7" w:rsidRDefault="00B94078" w:rsidP="00B94078">
      <w:pPr>
        <w:numPr>
          <w:ilvl w:val="0"/>
          <w:numId w:val="14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C46BF7">
        <w:rPr>
          <w:rFonts w:ascii="Arial Narrow" w:eastAsia="Times New Roman" w:hAnsi="Arial Narrow"/>
        </w:rPr>
        <w:t>O</w:t>
      </w:r>
      <w:r w:rsidRPr="00C46BF7">
        <w:rPr>
          <w:rFonts w:ascii="Arial Narrow" w:eastAsia="TimesNewRoman" w:hAnsi="Arial Narrow"/>
        </w:rPr>
        <w:t>ś</w:t>
      </w:r>
      <w:r w:rsidRPr="00C46BF7">
        <w:rPr>
          <w:rFonts w:ascii="Arial Narrow" w:eastAsia="Times New Roman" w:hAnsi="Arial Narrow"/>
        </w:rPr>
        <w:t>wiadczenia, wnioski, zawiadomienia oraz informacje Zamawiaj</w:t>
      </w:r>
      <w:r w:rsidRPr="00C46BF7">
        <w:rPr>
          <w:rFonts w:ascii="Arial Narrow" w:eastAsia="TimesNewRoman" w:hAnsi="Arial Narrow"/>
        </w:rPr>
        <w:t>ą</w:t>
      </w:r>
      <w:r w:rsidRPr="00C46BF7">
        <w:rPr>
          <w:rFonts w:ascii="Arial Narrow" w:eastAsia="Times New Roman" w:hAnsi="Arial Narrow"/>
        </w:rPr>
        <w:t>cy oraz Wykonawcy przekazuj</w:t>
      </w:r>
      <w:r w:rsidRPr="00C46BF7">
        <w:rPr>
          <w:rFonts w:ascii="Arial Narrow" w:eastAsia="TimesNewRoman" w:hAnsi="Arial Narrow"/>
        </w:rPr>
        <w:t xml:space="preserve">ą </w:t>
      </w:r>
      <w:r w:rsidR="00C46BF7">
        <w:rPr>
          <w:rFonts w:ascii="Arial Narrow" w:eastAsia="TimesNewRoman" w:hAnsi="Arial Narrow"/>
        </w:rPr>
        <w:lastRenderedPageBreak/>
        <w:t>pisemnie, faksem lub drogą elektroniczną</w:t>
      </w:r>
      <w:r w:rsidRPr="00C46BF7">
        <w:rPr>
          <w:rFonts w:ascii="Arial Narrow" w:eastAsia="Times New Roman" w:hAnsi="Arial Narrow"/>
        </w:rPr>
        <w:t>.</w:t>
      </w:r>
    </w:p>
    <w:p w:rsidR="00B94078" w:rsidRPr="00B9243A" w:rsidRDefault="00B94078" w:rsidP="00B94078">
      <w:pPr>
        <w:numPr>
          <w:ilvl w:val="0"/>
          <w:numId w:val="14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Osobami</w:t>
      </w:r>
      <w:r w:rsidRPr="00B9243A">
        <w:rPr>
          <w:rFonts w:ascii="Arial Narrow" w:eastAsia="TimesNewRoman" w:hAnsi="Arial Narrow"/>
        </w:rPr>
        <w:t xml:space="preserve"> </w:t>
      </w:r>
      <w:r w:rsidRPr="00B9243A">
        <w:rPr>
          <w:rFonts w:ascii="Arial Narrow" w:eastAsia="Times New Roman" w:hAnsi="Arial Narrow"/>
        </w:rPr>
        <w:t>uprawnionymi</w:t>
      </w:r>
      <w:r w:rsidRPr="00B9243A">
        <w:rPr>
          <w:rFonts w:ascii="Arial Narrow" w:eastAsia="TimesNewRoman" w:hAnsi="Arial Narrow"/>
        </w:rPr>
        <w:t xml:space="preserve"> </w:t>
      </w:r>
      <w:r w:rsidRPr="00B9243A">
        <w:rPr>
          <w:rFonts w:ascii="Arial Narrow" w:eastAsia="Times New Roman" w:hAnsi="Arial Narrow"/>
        </w:rPr>
        <w:t>do porozumiewania si</w:t>
      </w:r>
      <w:r w:rsidRPr="00B9243A">
        <w:rPr>
          <w:rFonts w:ascii="Arial Narrow" w:eastAsia="TimesNewRoman" w:hAnsi="Arial Narrow"/>
        </w:rPr>
        <w:t xml:space="preserve">ę </w:t>
      </w:r>
      <w:r w:rsidR="00067EC5">
        <w:rPr>
          <w:rFonts w:ascii="Arial Narrow" w:eastAsia="Times New Roman" w:hAnsi="Arial Narrow"/>
        </w:rPr>
        <w:t>z W</w:t>
      </w:r>
      <w:r w:rsidRPr="00B9243A">
        <w:rPr>
          <w:rFonts w:ascii="Arial Narrow" w:eastAsia="Times New Roman" w:hAnsi="Arial Narrow"/>
        </w:rPr>
        <w:t>ykonawcami są:</w:t>
      </w:r>
    </w:p>
    <w:p w:rsidR="00B94078" w:rsidRPr="00B9243A" w:rsidRDefault="00B94078" w:rsidP="00B94078">
      <w:pPr>
        <w:numPr>
          <w:ilvl w:val="1"/>
          <w:numId w:val="37"/>
        </w:numPr>
        <w:tabs>
          <w:tab w:val="left" w:pos="709"/>
        </w:tabs>
        <w:autoSpaceDE w:val="0"/>
        <w:ind w:left="709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  <w:bCs/>
        </w:rPr>
        <w:t xml:space="preserve">w zakresie procedur - p. </w:t>
      </w:r>
      <w:r w:rsidRPr="00B9243A">
        <w:rPr>
          <w:rFonts w:ascii="Arial Narrow" w:eastAsia="Times New Roman" w:hAnsi="Arial Narrow"/>
          <w:b/>
          <w:bCs/>
        </w:rPr>
        <w:t>Krzysztof Kapsa</w:t>
      </w:r>
      <w:r w:rsidRPr="00B9243A">
        <w:rPr>
          <w:rFonts w:ascii="Arial Narrow" w:eastAsia="Times New Roman" w:hAnsi="Arial Narrow"/>
          <w:bCs/>
        </w:rPr>
        <w:t xml:space="preserve">: w dni robocze w godzinach pracy Ośrodka, tj. od 07:30 do 15:30 (we wtorki od godz. 08:00 do 16:00), tel. (56) </w:t>
      </w:r>
      <w:r w:rsidRPr="00B9243A">
        <w:rPr>
          <w:rStyle w:val="Pogrubienie"/>
          <w:rFonts w:ascii="Arial Narrow" w:eastAsia="Times New Roman" w:hAnsi="Arial Narrow"/>
          <w:b w:val="0"/>
        </w:rPr>
        <w:t>657 – 14 – 67</w:t>
      </w:r>
      <w:r w:rsidRPr="00B9243A">
        <w:rPr>
          <w:rFonts w:ascii="Arial Narrow" w:eastAsia="Times New Roman" w:hAnsi="Arial Narrow"/>
          <w:bCs/>
        </w:rPr>
        <w:t xml:space="preserve">; e-mail: </w:t>
      </w:r>
      <w:hyperlink r:id="rId11" w:history="1">
        <w:r w:rsidRPr="00B9243A">
          <w:rPr>
            <w:rStyle w:val="Hipercze"/>
            <w:rFonts w:ascii="Arial Narrow" w:hAnsi="Arial Narrow"/>
          </w:rPr>
          <w:t>krzysztof.kapsa@ropstorun.home.pl</w:t>
        </w:r>
        <w:r w:rsidRPr="00B9243A">
          <w:rPr>
            <w:rStyle w:val="Hipercze"/>
            <w:rFonts w:ascii="Arial Narrow" w:eastAsia="Times New Roman" w:hAnsi="Arial Narrow"/>
          </w:rPr>
          <w:t xml:space="preserve">.  </w:t>
        </w:r>
      </w:hyperlink>
    </w:p>
    <w:p w:rsidR="00B94078" w:rsidRPr="00B9243A" w:rsidRDefault="00B94078" w:rsidP="00B94078">
      <w:pPr>
        <w:numPr>
          <w:ilvl w:val="1"/>
          <w:numId w:val="37"/>
        </w:numPr>
        <w:tabs>
          <w:tab w:val="left" w:pos="709"/>
        </w:tabs>
        <w:autoSpaceDE w:val="0"/>
        <w:ind w:left="709"/>
        <w:jc w:val="both"/>
        <w:rPr>
          <w:rFonts w:ascii="Arial Narrow" w:eastAsia="Times New Roman" w:hAnsi="Arial Narrow"/>
          <w:bCs/>
        </w:rPr>
      </w:pPr>
      <w:r w:rsidRPr="00B9243A">
        <w:rPr>
          <w:rFonts w:ascii="Arial Narrow" w:eastAsia="Times New Roman" w:hAnsi="Arial Narrow"/>
        </w:rPr>
        <w:t xml:space="preserve">w </w:t>
      </w:r>
      <w:r w:rsidRPr="00B9243A">
        <w:rPr>
          <w:rFonts w:ascii="Arial Narrow" w:eastAsia="Times New Roman" w:hAnsi="Arial Narrow"/>
          <w:bCs/>
        </w:rPr>
        <w:t>sprawach</w:t>
      </w:r>
      <w:r w:rsidRPr="00B9243A">
        <w:rPr>
          <w:rFonts w:ascii="Arial Narrow" w:eastAsia="Times New Roman" w:hAnsi="Arial Narrow"/>
        </w:rPr>
        <w:t xml:space="preserve"> merytorycznych – </w:t>
      </w:r>
      <w:r w:rsidRPr="00B9243A">
        <w:rPr>
          <w:rFonts w:ascii="Arial Narrow" w:eastAsia="Times New Roman" w:hAnsi="Arial Narrow"/>
          <w:b/>
        </w:rPr>
        <w:t xml:space="preserve">p. Kamila </w:t>
      </w:r>
      <w:proofErr w:type="spellStart"/>
      <w:r w:rsidRPr="00B9243A">
        <w:rPr>
          <w:rFonts w:ascii="Arial Narrow" w:eastAsia="Times New Roman" w:hAnsi="Arial Narrow"/>
          <w:b/>
        </w:rPr>
        <w:t>Kontek</w:t>
      </w:r>
      <w:proofErr w:type="spellEnd"/>
      <w:r w:rsidRPr="00B9243A">
        <w:rPr>
          <w:rFonts w:ascii="Arial Narrow" w:eastAsia="Times New Roman" w:hAnsi="Arial Narrow"/>
        </w:rPr>
        <w:t xml:space="preserve">: </w:t>
      </w:r>
      <w:r w:rsidRPr="00B9243A">
        <w:rPr>
          <w:rFonts w:ascii="Arial Narrow" w:eastAsia="Times New Roman" w:hAnsi="Arial Narrow"/>
          <w:bCs/>
        </w:rPr>
        <w:t xml:space="preserve">w dni robocze w godzinach pracy urzędu, tj. od 07:30 do 15:30 (we wtorki od godz. 08:00 do 16:00),  tel. (56) 657 – 14 – 64; e-mail: </w:t>
      </w:r>
      <w:hyperlink r:id="rId12" w:history="1">
        <w:r w:rsidRPr="00B9243A">
          <w:rPr>
            <w:rStyle w:val="Hipercze"/>
            <w:rFonts w:ascii="Arial Narrow" w:eastAsia="Times New Roman" w:hAnsi="Arial Narrow"/>
            <w:bCs/>
          </w:rPr>
          <w:t>szkolenia@ropstorun.home.pl</w:t>
        </w:r>
      </w:hyperlink>
      <w:r w:rsidRPr="00B9243A">
        <w:rPr>
          <w:rFonts w:ascii="Arial Narrow" w:eastAsia="Times New Roman" w:hAnsi="Arial Narrow"/>
          <w:bCs/>
        </w:rPr>
        <w:t xml:space="preserve">. </w:t>
      </w:r>
    </w:p>
    <w:p w:rsidR="00B94078" w:rsidRPr="00B9243A" w:rsidRDefault="00B94078" w:rsidP="00B94078">
      <w:pPr>
        <w:numPr>
          <w:ilvl w:val="0"/>
          <w:numId w:val="14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Wykonawca mo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 zwróci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si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do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cego o wyja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nienie tre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 SIWZ.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jest obowi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zany udzieli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wyja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nie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>niezwłocznie, jednak nie pó</w:t>
      </w:r>
      <w:r w:rsidRPr="00B9243A">
        <w:rPr>
          <w:rFonts w:ascii="Arial Narrow" w:eastAsia="TimesNewRoman" w:hAnsi="Arial Narrow"/>
        </w:rPr>
        <w:t>ź</w:t>
      </w:r>
      <w:r w:rsidRPr="00B9243A">
        <w:rPr>
          <w:rFonts w:ascii="Arial Narrow" w:eastAsia="Times New Roman" w:hAnsi="Arial Narrow"/>
        </w:rPr>
        <w:t>niej ni</w:t>
      </w:r>
      <w:r w:rsidRPr="00B9243A">
        <w:rPr>
          <w:rFonts w:ascii="Arial Narrow" w:eastAsia="TimesNewRoman" w:hAnsi="Arial Narrow"/>
        </w:rPr>
        <w:t xml:space="preserve">ż </w:t>
      </w:r>
      <w:r w:rsidRPr="00B9243A">
        <w:rPr>
          <w:rFonts w:ascii="Arial Narrow" w:eastAsia="Times New Roman" w:hAnsi="Arial Narrow"/>
        </w:rPr>
        <w:t xml:space="preserve">na 2 dni przed upływem terminu składania ofert, pod warunkiem, 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 wniosek o wyja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nienie tre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 specyfikacji istotnych warunków zamówienia wpłyn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 xml:space="preserve">ł do </w:t>
      </w:r>
      <w:r w:rsidR="009658F7">
        <w:rPr>
          <w:rFonts w:ascii="Arial Narrow" w:eastAsia="Times New Roman" w:hAnsi="Arial Narrow"/>
        </w:rPr>
        <w:t>Z</w:t>
      </w:r>
      <w:r w:rsidRPr="00B9243A">
        <w:rPr>
          <w:rFonts w:ascii="Arial Narrow" w:eastAsia="Times New Roman" w:hAnsi="Arial Narrow"/>
        </w:rPr>
        <w:t>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cego nie pó</w:t>
      </w:r>
      <w:r w:rsidRPr="00B9243A">
        <w:rPr>
          <w:rFonts w:ascii="Arial Narrow" w:eastAsia="TimesNewRoman" w:hAnsi="Arial Narrow"/>
        </w:rPr>
        <w:t>ź</w:t>
      </w:r>
      <w:r w:rsidRPr="00B9243A">
        <w:rPr>
          <w:rFonts w:ascii="Arial Narrow" w:eastAsia="Times New Roman" w:hAnsi="Arial Narrow"/>
        </w:rPr>
        <w:t>niej niż</w:t>
      </w:r>
      <w:r w:rsidRPr="00B9243A">
        <w:rPr>
          <w:rFonts w:ascii="Arial Narrow" w:eastAsia="TimesNewRoman" w:hAnsi="Arial Narrow"/>
        </w:rPr>
        <w:t xml:space="preserve"> </w:t>
      </w:r>
      <w:r w:rsidRPr="00B9243A">
        <w:rPr>
          <w:rFonts w:ascii="Arial Narrow" w:eastAsia="Times New Roman" w:hAnsi="Arial Narrow"/>
        </w:rPr>
        <w:t>do ko</w:t>
      </w:r>
      <w:r w:rsidRPr="00B9243A">
        <w:rPr>
          <w:rFonts w:ascii="Arial Narrow" w:eastAsia="TimesNewRoman" w:hAnsi="Arial Narrow"/>
        </w:rPr>
        <w:t>ń</w:t>
      </w:r>
      <w:r w:rsidRPr="00B9243A">
        <w:rPr>
          <w:rFonts w:ascii="Arial Narrow" w:eastAsia="Times New Roman" w:hAnsi="Arial Narrow"/>
        </w:rPr>
        <w:t>ca dnia, w którym upływa połowa wyznaczonego terminu składania ofert.</w:t>
      </w:r>
    </w:p>
    <w:p w:rsidR="00B94078" w:rsidRPr="00B9243A" w:rsidRDefault="00B94078" w:rsidP="00B94078">
      <w:pPr>
        <w:numPr>
          <w:ilvl w:val="0"/>
          <w:numId w:val="14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Je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eli wniosek o wyja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nienie tre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 SIWZ wpłyn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ł po upływie terminu składania wniosku, o którym mowa w pkt. 3, lub dotyczy udzielonych wyja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nie</w:t>
      </w:r>
      <w:r w:rsidRPr="00B9243A">
        <w:rPr>
          <w:rFonts w:ascii="Arial Narrow" w:eastAsia="TimesNewRoman" w:hAnsi="Arial Narrow"/>
        </w:rPr>
        <w:t>ń</w:t>
      </w:r>
      <w:r w:rsidRPr="00B9243A">
        <w:rPr>
          <w:rFonts w:ascii="Arial Narrow" w:eastAsia="Times New Roman" w:hAnsi="Arial Narrow"/>
        </w:rPr>
        <w:t xml:space="preserve">, </w:t>
      </w:r>
      <w:r w:rsidR="009658F7">
        <w:rPr>
          <w:rFonts w:ascii="Arial Narrow" w:eastAsia="Times New Roman" w:hAnsi="Arial Narrow"/>
        </w:rPr>
        <w:t>Z</w:t>
      </w:r>
      <w:r w:rsidRPr="00B9243A">
        <w:rPr>
          <w:rFonts w:ascii="Arial Narrow" w:eastAsia="Times New Roman" w:hAnsi="Arial Narrow"/>
        </w:rPr>
        <w:t>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mo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 udzieli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wyja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nie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>albo pozostawi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wniosek bez rozpoznania. Przedłu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enie terminu składania ofert nie wpływa na bieg terminu składania wniosku, o którym mowa w pkt. 3.</w:t>
      </w:r>
    </w:p>
    <w:p w:rsidR="00B94078" w:rsidRPr="00B9243A" w:rsidRDefault="00B94078" w:rsidP="00B94078">
      <w:pPr>
        <w:numPr>
          <w:ilvl w:val="0"/>
          <w:numId w:val="14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Tre</w:t>
      </w:r>
      <w:r w:rsidRPr="00B9243A">
        <w:rPr>
          <w:rFonts w:ascii="Arial Narrow" w:eastAsia="TimesNewRoman" w:hAnsi="Arial Narrow"/>
        </w:rPr>
        <w:t xml:space="preserve">ść </w:t>
      </w:r>
      <w:r w:rsidRPr="00B9243A">
        <w:rPr>
          <w:rFonts w:ascii="Arial Narrow" w:eastAsia="Times New Roman" w:hAnsi="Arial Narrow"/>
        </w:rPr>
        <w:t>zapyta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>wraz z wyja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 xml:space="preserve">nieniami </w:t>
      </w:r>
      <w:r w:rsidR="009658F7">
        <w:rPr>
          <w:rFonts w:ascii="Arial Narrow" w:eastAsia="Times New Roman" w:hAnsi="Arial Narrow"/>
        </w:rPr>
        <w:t>Z</w:t>
      </w:r>
      <w:r w:rsidRPr="00B9243A">
        <w:rPr>
          <w:rFonts w:ascii="Arial Narrow" w:eastAsia="Times New Roman" w:hAnsi="Arial Narrow"/>
        </w:rPr>
        <w:t>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 xml:space="preserve">cy przekazuje </w:t>
      </w:r>
      <w:r w:rsidR="00067EC5">
        <w:rPr>
          <w:rFonts w:ascii="Arial Narrow" w:eastAsia="Times New Roman" w:hAnsi="Arial Narrow"/>
        </w:rPr>
        <w:t>W</w:t>
      </w:r>
      <w:r w:rsidRPr="00B9243A">
        <w:rPr>
          <w:rFonts w:ascii="Arial Narrow" w:eastAsia="Times New Roman" w:hAnsi="Arial Narrow"/>
        </w:rPr>
        <w:t xml:space="preserve">ykonawcom, którym przekazał SIWZ, bez ujawniania </w:t>
      </w:r>
      <w:r w:rsidRPr="00B9243A">
        <w:rPr>
          <w:rFonts w:ascii="Arial Narrow" w:eastAsia="TimesNewRoman" w:hAnsi="Arial Narrow"/>
        </w:rPr>
        <w:t>ź</w:t>
      </w:r>
      <w:r w:rsidRPr="00B9243A">
        <w:rPr>
          <w:rFonts w:ascii="Arial Narrow" w:eastAsia="Times New Roman" w:hAnsi="Arial Narrow"/>
        </w:rPr>
        <w:t>ródła zapytania, a je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eli specyfikacja jest udost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pniana na stronie internetowej, zamieszcza na tej stronie.</w:t>
      </w:r>
    </w:p>
    <w:p w:rsidR="00B94078" w:rsidRPr="00B9243A" w:rsidRDefault="00B94078" w:rsidP="00B94078">
      <w:pPr>
        <w:numPr>
          <w:ilvl w:val="0"/>
          <w:numId w:val="14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 szczególnie uzasadnionych przypadkach, przed upływem terminu składania ofert,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mo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 zmieni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tre</w:t>
      </w:r>
      <w:r w:rsidRPr="00B9243A">
        <w:rPr>
          <w:rFonts w:ascii="Arial Narrow" w:eastAsia="TimesNewRoman" w:hAnsi="Arial Narrow"/>
        </w:rPr>
        <w:t xml:space="preserve">ść </w:t>
      </w:r>
      <w:r w:rsidR="004E1D64">
        <w:rPr>
          <w:rFonts w:ascii="Arial Narrow" w:eastAsia="TimesNewRoman" w:hAnsi="Arial Narrow"/>
        </w:rPr>
        <w:t>S</w:t>
      </w:r>
      <w:r w:rsidR="004E1D64">
        <w:rPr>
          <w:rFonts w:ascii="Arial Narrow" w:eastAsia="Times New Roman" w:hAnsi="Arial Narrow"/>
        </w:rPr>
        <w:t>IWZ</w:t>
      </w:r>
      <w:r w:rsidRPr="00B9243A">
        <w:rPr>
          <w:rFonts w:ascii="Arial Narrow" w:eastAsia="Times New Roman" w:hAnsi="Arial Narrow"/>
        </w:rPr>
        <w:t>.</w:t>
      </w:r>
    </w:p>
    <w:p w:rsidR="00B94078" w:rsidRPr="00B9243A" w:rsidRDefault="00B94078" w:rsidP="00B94078">
      <w:pPr>
        <w:numPr>
          <w:ilvl w:val="1"/>
          <w:numId w:val="38"/>
        </w:numPr>
        <w:tabs>
          <w:tab w:val="left" w:pos="284"/>
        </w:tabs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Dokonan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zmian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przeka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T9BF4ACCAtCID-WinCharSetFFFF-H" w:hAnsi="Arial Narrow"/>
        </w:rPr>
        <w:t xml:space="preserve">e </w:t>
      </w:r>
      <w:r w:rsidRPr="00B9243A">
        <w:rPr>
          <w:rFonts w:ascii="Arial Narrow" w:eastAsia="Times New Roman" w:hAnsi="Arial Narrow"/>
        </w:rPr>
        <w:t xml:space="preserve">niezwłocznie wszystkim Wykonawcom, którym przekazano </w:t>
      </w:r>
      <w:r w:rsidR="004E1D64">
        <w:rPr>
          <w:rFonts w:ascii="Arial Narrow" w:eastAsia="Times New Roman" w:hAnsi="Arial Narrow"/>
        </w:rPr>
        <w:t>SIWZ</w:t>
      </w:r>
      <w:r w:rsidRPr="00B9243A">
        <w:rPr>
          <w:rFonts w:ascii="Arial Narrow" w:eastAsia="Times New Roman" w:hAnsi="Arial Narrow"/>
        </w:rPr>
        <w:t xml:space="preserve"> oraz zostanie udost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pniona na stronie internetowej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cego.</w:t>
      </w:r>
    </w:p>
    <w:p w:rsidR="00B94078" w:rsidRPr="00B9243A" w:rsidRDefault="00B94078" w:rsidP="00B94078">
      <w:pPr>
        <w:numPr>
          <w:ilvl w:val="1"/>
          <w:numId w:val="38"/>
        </w:numPr>
        <w:tabs>
          <w:tab w:val="left" w:pos="284"/>
        </w:tabs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 przypadku, gdy zmiana powodowa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b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dzie konieczno</w:t>
      </w:r>
      <w:r w:rsidRPr="00B9243A">
        <w:rPr>
          <w:rFonts w:ascii="Arial Narrow" w:eastAsia="TimesNewRoman" w:hAnsi="Arial Narrow"/>
        </w:rPr>
        <w:t xml:space="preserve">ść </w:t>
      </w:r>
      <w:r w:rsidRPr="00B9243A">
        <w:rPr>
          <w:rFonts w:ascii="Arial Narrow" w:eastAsia="Times New Roman" w:hAnsi="Arial Narrow"/>
        </w:rPr>
        <w:t>modyfikacji oferty,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przedłu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y termin składania ofert z uwzgl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dnieniem czasu niezb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dnego do wprowadzenia tych zmian w ofertach, zgodnie z art. 38 ust. 6 ustawy Prawo zamówie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>publicznych.</w:t>
      </w:r>
    </w:p>
    <w:p w:rsidR="00B94078" w:rsidRPr="00B9243A" w:rsidRDefault="00B94078" w:rsidP="00B94078">
      <w:pPr>
        <w:autoSpaceDE w:val="0"/>
        <w:rPr>
          <w:rFonts w:ascii="Arial Narrow" w:eastAsia="Times New Roman" w:hAnsi="Arial Narrow"/>
        </w:rPr>
      </w:pPr>
    </w:p>
    <w:p w:rsidR="00B94078" w:rsidRPr="00B9243A" w:rsidRDefault="00B94078" w:rsidP="00B94078">
      <w:pPr>
        <w:numPr>
          <w:ilvl w:val="0"/>
          <w:numId w:val="15"/>
        </w:numPr>
        <w:tabs>
          <w:tab w:val="left" w:pos="426"/>
        </w:tabs>
        <w:autoSpaceDE w:val="0"/>
        <w:ind w:left="0" w:firstLine="0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>MODYFIKACJA I WYCOFANIE OFERTY.</w:t>
      </w:r>
    </w:p>
    <w:p w:rsidR="00B94078" w:rsidRPr="00B9243A" w:rsidRDefault="00B94078" w:rsidP="00B94078">
      <w:pPr>
        <w:autoSpaceDE w:val="0"/>
        <w:rPr>
          <w:rFonts w:ascii="Arial Narrow" w:eastAsia="Times New Roman" w:hAnsi="Arial Narrow"/>
        </w:rPr>
      </w:pPr>
    </w:p>
    <w:p w:rsidR="00B94078" w:rsidRPr="00B9243A" w:rsidRDefault="00B94078" w:rsidP="00B94078">
      <w:pPr>
        <w:numPr>
          <w:ilvl w:val="0"/>
          <w:numId w:val="16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Wykonawca mo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 wprowadzi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zmiany, poprawki, modyfikacje i uzupełnienia zło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 xml:space="preserve">onej oferty pod warunkiem, 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otrzyma powiadomienie o wprowadzeniu zmian, poprawek itp. przed terminem składania ofert.</w:t>
      </w:r>
    </w:p>
    <w:p w:rsidR="00B94078" w:rsidRPr="00B9243A" w:rsidRDefault="00B94078" w:rsidP="00B94078">
      <w:pPr>
        <w:numPr>
          <w:ilvl w:val="0"/>
          <w:numId w:val="16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Powiadomienie o wprowadzeniu zmian musi by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zło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one wg tych samych zasad jak składana oferta (patrz rozdział IX niniejszej SIWZ) tj. w zamkni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tej kopercie, odpowiednio oznakowanej z dopiskiem „ZMIANA”.</w:t>
      </w:r>
    </w:p>
    <w:p w:rsidR="00B94078" w:rsidRPr="00514649" w:rsidRDefault="00B94078" w:rsidP="00514649">
      <w:pPr>
        <w:numPr>
          <w:ilvl w:val="0"/>
          <w:numId w:val="16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Koperty oznakowane dopiskiem ”ZMIANA” zostan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otwarte przy otwieraniu oferty Wykonawcy, który wprowadził zmiany i po stwierdzeniu poprawno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 procedury dokonania zmian, zostan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doł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czone do oferty.</w:t>
      </w:r>
    </w:p>
    <w:p w:rsidR="00B94078" w:rsidRPr="00B9243A" w:rsidRDefault="00B94078" w:rsidP="00B94078">
      <w:pPr>
        <w:numPr>
          <w:ilvl w:val="0"/>
          <w:numId w:val="16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Wykonawca ma prawo przed upływem terminu składania ofert wycofa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si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z post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powania poprzez zło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one powiadomienia (wg takich samych zasad jak wprowadzanie zmian) z napisem na kopercie „WYCOFANE”.</w:t>
      </w:r>
    </w:p>
    <w:p w:rsidR="00B94078" w:rsidRPr="00B9243A" w:rsidRDefault="00B94078" w:rsidP="00B94078">
      <w:pPr>
        <w:numPr>
          <w:ilvl w:val="0"/>
          <w:numId w:val="16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Koperty oznakowane w ten sposób b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d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otwierane w pierwszej kolejno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 i po stwierdzeniu poprawno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 post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powania, oferty wycofane nie b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d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otwierane.</w:t>
      </w:r>
    </w:p>
    <w:p w:rsidR="00B94078" w:rsidRPr="00B9243A" w:rsidRDefault="00B94078" w:rsidP="00B94078">
      <w:pPr>
        <w:tabs>
          <w:tab w:val="left" w:pos="284"/>
        </w:tabs>
        <w:autoSpaceDE w:val="0"/>
        <w:ind w:left="284"/>
        <w:jc w:val="both"/>
        <w:rPr>
          <w:rFonts w:ascii="Arial Narrow" w:eastAsia="Times New Roman" w:hAnsi="Arial Narrow"/>
          <w:sz w:val="16"/>
          <w:szCs w:val="16"/>
        </w:rPr>
      </w:pPr>
    </w:p>
    <w:p w:rsidR="00B94078" w:rsidRPr="00B9243A" w:rsidRDefault="00B94078" w:rsidP="00B94078">
      <w:pPr>
        <w:numPr>
          <w:ilvl w:val="0"/>
          <w:numId w:val="17"/>
        </w:numPr>
        <w:autoSpaceDE w:val="0"/>
        <w:ind w:left="0" w:firstLine="0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>SPOSÓB OBLICZENIA CENY OFERTY.</w:t>
      </w:r>
    </w:p>
    <w:p w:rsidR="00B94078" w:rsidRPr="00B9243A" w:rsidRDefault="00B94078" w:rsidP="00B94078">
      <w:pPr>
        <w:autoSpaceDE w:val="0"/>
        <w:rPr>
          <w:rFonts w:ascii="Arial Narrow" w:eastAsia="Times New Roman" w:hAnsi="Arial Narrow"/>
          <w:b/>
          <w:bCs/>
          <w:sz w:val="16"/>
          <w:szCs w:val="16"/>
        </w:rPr>
      </w:pPr>
    </w:p>
    <w:p w:rsidR="00B94078" w:rsidRPr="00B9243A" w:rsidRDefault="00B94078" w:rsidP="00B94078">
      <w:pPr>
        <w:numPr>
          <w:ilvl w:val="0"/>
          <w:numId w:val="24"/>
        </w:numPr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Cenę oferty (cenę netto i brutto)</w:t>
      </w:r>
      <w:r w:rsidRPr="00B9243A">
        <w:rPr>
          <w:rFonts w:ascii="Arial Narrow" w:eastAsia="Times New Roman" w:hAnsi="Arial Narrow"/>
          <w:color w:val="FF0000"/>
        </w:rPr>
        <w:t xml:space="preserve"> </w:t>
      </w:r>
      <w:r w:rsidRPr="00B9243A">
        <w:rPr>
          <w:rFonts w:ascii="Arial Narrow" w:eastAsia="Times New Roman" w:hAnsi="Arial Narrow"/>
        </w:rPr>
        <w:t>należy p</w:t>
      </w:r>
      <w:r w:rsidR="001A65D5">
        <w:rPr>
          <w:rFonts w:ascii="Arial Narrow" w:eastAsia="Times New Roman" w:hAnsi="Arial Narrow"/>
        </w:rPr>
        <w:t>odać w „Formularzu ofertowym” (z</w:t>
      </w:r>
      <w:r w:rsidRPr="00B9243A">
        <w:rPr>
          <w:rFonts w:ascii="Arial Narrow" w:eastAsia="Times New Roman" w:hAnsi="Arial Narrow"/>
        </w:rPr>
        <w:t>ałącznik nr 2</w:t>
      </w:r>
      <w:r w:rsidRPr="00B9243A">
        <w:rPr>
          <w:rFonts w:ascii="Arial Narrow" w:eastAsia="Times New Roman" w:hAnsi="Arial Narrow"/>
          <w:b/>
        </w:rPr>
        <w:t xml:space="preserve"> </w:t>
      </w:r>
      <w:r w:rsidRPr="00B9243A">
        <w:rPr>
          <w:rFonts w:ascii="Arial Narrow" w:eastAsia="Times New Roman" w:hAnsi="Arial Narrow"/>
        </w:rPr>
        <w:t>do SIWZ).</w:t>
      </w:r>
    </w:p>
    <w:p w:rsidR="00B94078" w:rsidRPr="00B9243A" w:rsidRDefault="00B94078" w:rsidP="00B94078">
      <w:pPr>
        <w:numPr>
          <w:ilvl w:val="0"/>
          <w:numId w:val="24"/>
        </w:numPr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Cena netto oferowanej usługi to cena ustalona</w:t>
      </w:r>
      <w:r w:rsidR="001A65D5">
        <w:rPr>
          <w:rFonts w:ascii="Arial Narrow" w:eastAsia="Times New Roman" w:hAnsi="Arial Narrow"/>
        </w:rPr>
        <w:t xml:space="preserve"> za jednostkę miary wskazaną w z</w:t>
      </w:r>
      <w:r w:rsidRPr="00B9243A">
        <w:rPr>
          <w:rFonts w:ascii="Arial Narrow" w:eastAsia="Times New Roman" w:hAnsi="Arial Narrow"/>
        </w:rPr>
        <w:t>ałączniku nr 2 bez podatku VAT.</w:t>
      </w:r>
    </w:p>
    <w:p w:rsidR="00B94078" w:rsidRPr="00B9243A" w:rsidRDefault="00B94078" w:rsidP="00B94078">
      <w:pPr>
        <w:numPr>
          <w:ilvl w:val="0"/>
          <w:numId w:val="24"/>
        </w:numPr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 xml:space="preserve">Stawka VAT w % to stawka określona w ustawie z dnia 11.03.2004 r. o podatku od towarów i usług (Dz. U. </w:t>
      </w:r>
      <w:r w:rsidRPr="00B9243A">
        <w:rPr>
          <w:rFonts w:ascii="Arial Narrow" w:eastAsia="Times New Roman" w:hAnsi="Arial Narrow"/>
        </w:rPr>
        <w:lastRenderedPageBreak/>
        <w:t xml:space="preserve">z 2004 r., Nr 54, poz. 535 z </w:t>
      </w:r>
      <w:proofErr w:type="spellStart"/>
      <w:r w:rsidRPr="00B9243A">
        <w:rPr>
          <w:rFonts w:ascii="Arial Narrow" w:eastAsia="Times New Roman" w:hAnsi="Arial Narrow"/>
        </w:rPr>
        <w:t>późn</w:t>
      </w:r>
      <w:proofErr w:type="spellEnd"/>
      <w:r w:rsidRPr="00B9243A">
        <w:rPr>
          <w:rFonts w:ascii="Arial Narrow" w:eastAsia="Times New Roman" w:hAnsi="Arial Narrow"/>
        </w:rPr>
        <w:t xml:space="preserve">. </w:t>
      </w:r>
      <w:proofErr w:type="spellStart"/>
      <w:r w:rsidRPr="00B9243A">
        <w:rPr>
          <w:rFonts w:ascii="Arial Narrow" w:eastAsia="Times New Roman" w:hAnsi="Arial Narrow"/>
        </w:rPr>
        <w:t>zm</w:t>
      </w:r>
      <w:proofErr w:type="spellEnd"/>
      <w:r w:rsidRPr="00B9243A">
        <w:rPr>
          <w:rFonts w:ascii="Arial Narrow" w:eastAsia="Times New Roman" w:hAnsi="Arial Narrow"/>
        </w:rPr>
        <w:t xml:space="preserve">). </w:t>
      </w:r>
    </w:p>
    <w:p w:rsidR="00B94078" w:rsidRPr="00B9243A" w:rsidRDefault="00B94078" w:rsidP="00B94078">
      <w:pPr>
        <w:numPr>
          <w:ilvl w:val="0"/>
          <w:numId w:val="24"/>
        </w:numPr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 xml:space="preserve">Cena brutto oferowanej usługi to wartość sprzedaży wraz ze stawką podatku VAT. </w:t>
      </w:r>
    </w:p>
    <w:p w:rsidR="00B94078" w:rsidRPr="00B9243A" w:rsidRDefault="00B94078" w:rsidP="00B94078">
      <w:pPr>
        <w:numPr>
          <w:ilvl w:val="0"/>
          <w:numId w:val="24"/>
        </w:numPr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Cena oferty musi być wyrażona w złotych polskich.</w:t>
      </w:r>
    </w:p>
    <w:p w:rsidR="00B94078" w:rsidRPr="00B9243A" w:rsidRDefault="00B94078" w:rsidP="00B94078">
      <w:pPr>
        <w:numPr>
          <w:ilvl w:val="0"/>
          <w:numId w:val="24"/>
        </w:numPr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Wykonawca powinien wkalkulowa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w cen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ofertow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(brutto) wszystkie jej składniki tj. wszystkie wymagania niniejszej SIWZ oraz wszelkie koszty, jakie poniesie Wykonawca z tytułu nale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ytej oraz zgodnej z obowi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zuj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 xml:space="preserve">cymi przepisami realizacji przedmiotu zamówienia. </w:t>
      </w:r>
    </w:p>
    <w:p w:rsidR="00B94078" w:rsidRPr="00B9243A" w:rsidRDefault="00B94078" w:rsidP="00B94078">
      <w:pPr>
        <w:numPr>
          <w:ilvl w:val="0"/>
          <w:numId w:val="24"/>
        </w:numPr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Podane ceny są obowiązujące w całym okresie ważności oferty.</w:t>
      </w:r>
    </w:p>
    <w:p w:rsidR="00B94078" w:rsidRPr="00B9243A" w:rsidRDefault="00B94078" w:rsidP="00B94078">
      <w:pPr>
        <w:numPr>
          <w:ilvl w:val="0"/>
          <w:numId w:val="24"/>
        </w:numPr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Cena powinna zosta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wyra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 xml:space="preserve">ona w złotych polskich zarówno cyfrowo jak i słownie. Przy wyliczaniu każdej ze wskazanych w Formularzu ofertowym wartości należy ograniczyć się do dwóch miejsc po przecinku. </w:t>
      </w:r>
    </w:p>
    <w:p w:rsidR="00B94078" w:rsidRPr="00B9243A" w:rsidRDefault="00B94078" w:rsidP="00B94078">
      <w:pPr>
        <w:autoSpaceDE w:val="0"/>
        <w:ind w:left="284"/>
        <w:jc w:val="both"/>
        <w:rPr>
          <w:rFonts w:ascii="Arial Narrow" w:eastAsia="Times New Roman" w:hAnsi="Arial Narrow"/>
        </w:rPr>
      </w:pPr>
    </w:p>
    <w:p w:rsidR="00B94078" w:rsidRPr="00B9243A" w:rsidRDefault="00B94078" w:rsidP="00B94078">
      <w:pPr>
        <w:numPr>
          <w:ilvl w:val="0"/>
          <w:numId w:val="18"/>
        </w:numPr>
        <w:autoSpaceDE w:val="0"/>
        <w:ind w:left="0" w:firstLine="0"/>
        <w:rPr>
          <w:rFonts w:ascii="Arial Narrow" w:eastAsia="TimesNew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>INFORMACJE DOTYCZ</w:t>
      </w:r>
      <w:r w:rsidRPr="00B9243A">
        <w:rPr>
          <w:rFonts w:ascii="Arial Narrow" w:eastAsia="TimesNewRoman" w:hAnsi="Arial Narrow"/>
          <w:b/>
          <w:bCs/>
        </w:rPr>
        <w:t>Ą</w:t>
      </w:r>
      <w:r w:rsidRPr="00B9243A">
        <w:rPr>
          <w:rFonts w:ascii="Arial Narrow" w:eastAsia="Times New Roman" w:hAnsi="Arial Narrow"/>
          <w:b/>
          <w:bCs/>
        </w:rPr>
        <w:t>CE WALUT OBCYCH, W JAKICH MOG</w:t>
      </w:r>
      <w:r w:rsidRPr="00B9243A">
        <w:rPr>
          <w:rFonts w:ascii="Arial Narrow" w:eastAsia="TimesNewRoman" w:hAnsi="Arial Narrow"/>
          <w:b/>
          <w:bCs/>
        </w:rPr>
        <w:t xml:space="preserve">Ą </w:t>
      </w:r>
      <w:r w:rsidRPr="00B9243A">
        <w:rPr>
          <w:rFonts w:ascii="Arial Narrow" w:eastAsia="Times New Roman" w:hAnsi="Arial Narrow"/>
          <w:b/>
          <w:bCs/>
        </w:rPr>
        <w:t>BY</w:t>
      </w:r>
      <w:r w:rsidRPr="00B9243A">
        <w:rPr>
          <w:rFonts w:ascii="Arial Narrow" w:eastAsia="TimesNewRoman" w:hAnsi="Arial Narrow"/>
          <w:b/>
          <w:bCs/>
        </w:rPr>
        <w:t xml:space="preserve">Ć </w:t>
      </w:r>
      <w:r w:rsidRPr="00B9243A">
        <w:rPr>
          <w:rFonts w:ascii="Arial Narrow" w:eastAsia="Times New Roman" w:hAnsi="Arial Narrow"/>
          <w:b/>
          <w:bCs/>
        </w:rPr>
        <w:t>PROWADZONE ROZLICZENIA MI</w:t>
      </w:r>
      <w:r w:rsidRPr="00B9243A">
        <w:rPr>
          <w:rFonts w:ascii="Arial Narrow" w:eastAsia="TimesNewRoman" w:hAnsi="Arial Narrow"/>
          <w:b/>
          <w:bCs/>
        </w:rPr>
        <w:t>Ę</w:t>
      </w:r>
      <w:r w:rsidRPr="00B9243A">
        <w:rPr>
          <w:rFonts w:ascii="Arial Narrow" w:eastAsia="Times New Roman" w:hAnsi="Arial Narrow"/>
          <w:b/>
          <w:bCs/>
        </w:rPr>
        <w:t>DZY ZAMAWIAJ</w:t>
      </w:r>
      <w:r w:rsidRPr="00B9243A">
        <w:rPr>
          <w:rFonts w:ascii="Arial Narrow" w:eastAsia="TimesNewRoman" w:hAnsi="Arial Narrow"/>
          <w:b/>
          <w:bCs/>
        </w:rPr>
        <w:t>Ą</w:t>
      </w:r>
      <w:r w:rsidRPr="00B9243A">
        <w:rPr>
          <w:rFonts w:ascii="Arial Narrow" w:eastAsia="Times New Roman" w:hAnsi="Arial Narrow"/>
          <w:b/>
          <w:bCs/>
        </w:rPr>
        <w:t>CYM A WYKONAWC</w:t>
      </w:r>
      <w:r w:rsidRPr="00B9243A">
        <w:rPr>
          <w:rFonts w:ascii="Arial Narrow" w:eastAsia="TimesNewRoman" w:hAnsi="Arial Narrow"/>
          <w:b/>
          <w:bCs/>
        </w:rPr>
        <w:t>Ą</w:t>
      </w:r>
    </w:p>
    <w:p w:rsidR="00B94078" w:rsidRPr="00B9243A" w:rsidRDefault="00B94078" w:rsidP="00B94078">
      <w:pPr>
        <w:autoSpaceDE w:val="0"/>
        <w:rPr>
          <w:rFonts w:ascii="Arial Narrow" w:eastAsia="TimesNewRoman" w:hAnsi="Arial Narrow"/>
        </w:rPr>
      </w:pPr>
    </w:p>
    <w:p w:rsidR="00514649" w:rsidRPr="00B97431" w:rsidRDefault="00B94078" w:rsidP="00B97431">
      <w:pPr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Rozliczenia finansowe pomi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dzy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cym a Wykonawc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b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d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 xml:space="preserve">prowadzone </w:t>
      </w:r>
      <w:r w:rsidRPr="00B9243A">
        <w:rPr>
          <w:rFonts w:ascii="Arial Narrow" w:eastAsia="Times New Roman" w:hAnsi="Arial Narrow"/>
        </w:rPr>
        <w:br/>
        <w:t>w walucie polskiej.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nie przewiduje rozlicze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>w walutach obcych.</w:t>
      </w:r>
    </w:p>
    <w:p w:rsidR="00A66489" w:rsidRPr="00514649" w:rsidRDefault="00A66489" w:rsidP="00B94078">
      <w:pPr>
        <w:autoSpaceDE w:val="0"/>
        <w:rPr>
          <w:rFonts w:ascii="Arial Narrow" w:eastAsia="Times New Roman" w:hAnsi="Arial Narrow"/>
          <w:b/>
          <w:bCs/>
        </w:rPr>
      </w:pPr>
    </w:p>
    <w:p w:rsidR="00B94078" w:rsidRPr="00B9243A" w:rsidRDefault="00B94078" w:rsidP="00B94078">
      <w:pPr>
        <w:numPr>
          <w:ilvl w:val="0"/>
          <w:numId w:val="19"/>
        </w:numPr>
        <w:autoSpaceDE w:val="0"/>
        <w:ind w:left="0" w:firstLine="0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>OPIS KRYTERIÓW Z PODANIEM ICH ZNACZENIA I SPOSOBU OCENY OFERT</w:t>
      </w: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</w:rPr>
      </w:pPr>
    </w:p>
    <w:p w:rsidR="00B94078" w:rsidRPr="00B9243A" w:rsidRDefault="00B94078" w:rsidP="00B94078">
      <w:pPr>
        <w:numPr>
          <w:ilvl w:val="1"/>
          <w:numId w:val="19"/>
        </w:numPr>
        <w:tabs>
          <w:tab w:val="clear" w:pos="1080"/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Przy wyborze oferty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b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dzie si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kierował następującymi kryteriami:</w:t>
      </w:r>
    </w:p>
    <w:p w:rsidR="00B94078" w:rsidRPr="00BF4C81" w:rsidRDefault="00B94078" w:rsidP="00B94078">
      <w:pPr>
        <w:numPr>
          <w:ilvl w:val="0"/>
          <w:numId w:val="29"/>
        </w:numPr>
        <w:autoSpaceDE w:val="0"/>
        <w:jc w:val="both"/>
        <w:rPr>
          <w:rFonts w:ascii="Arial Narrow" w:eastAsia="Times New Roman" w:hAnsi="Arial Narrow"/>
        </w:rPr>
      </w:pPr>
      <w:r w:rsidRPr="00BF4C81">
        <w:rPr>
          <w:rFonts w:ascii="Arial Narrow" w:eastAsia="Times New Roman" w:hAnsi="Arial Narrow"/>
          <w:b/>
        </w:rPr>
        <w:t>cena oferty brutto</w:t>
      </w:r>
      <w:r w:rsidRPr="00BF4C81">
        <w:rPr>
          <w:rFonts w:ascii="Arial Narrow" w:eastAsia="Times New Roman" w:hAnsi="Arial Narrow"/>
        </w:rPr>
        <w:t xml:space="preserve"> – waga 40%</w:t>
      </w:r>
      <w:r w:rsidR="00E376F7" w:rsidRPr="00BF4C81">
        <w:rPr>
          <w:rFonts w:ascii="Arial Narrow" w:eastAsia="Times New Roman" w:hAnsi="Arial Narrow"/>
        </w:rPr>
        <w:t>;</w:t>
      </w:r>
    </w:p>
    <w:p w:rsidR="00B94078" w:rsidRPr="00BF4C81" w:rsidRDefault="00B94078" w:rsidP="00B94078">
      <w:pPr>
        <w:numPr>
          <w:ilvl w:val="0"/>
          <w:numId w:val="29"/>
        </w:numPr>
        <w:autoSpaceDE w:val="0"/>
        <w:jc w:val="both"/>
        <w:rPr>
          <w:rFonts w:ascii="Arial Narrow" w:eastAsia="Times New Roman" w:hAnsi="Arial Narrow"/>
        </w:rPr>
      </w:pPr>
      <w:r w:rsidRPr="00BF4C81">
        <w:rPr>
          <w:rFonts w:ascii="Arial Narrow" w:eastAsia="Times New Roman" w:hAnsi="Arial Narrow"/>
          <w:b/>
          <w:bCs/>
        </w:rPr>
        <w:t>doświadczenie Wykonawcy</w:t>
      </w:r>
      <w:r w:rsidRPr="00BF4C81">
        <w:rPr>
          <w:rFonts w:ascii="Arial Narrow" w:eastAsia="Times New Roman" w:hAnsi="Arial Narrow"/>
          <w:bCs/>
        </w:rPr>
        <w:t xml:space="preserve"> w organizacji konferencji, sympozjów, kongresów lub seminariów o tematyce odpowiadającej tematyce objętej zamówieniem</w:t>
      </w:r>
      <w:r w:rsidR="00DB49DF" w:rsidRPr="00BF4C81">
        <w:rPr>
          <w:rFonts w:ascii="Arial Narrow" w:eastAsia="Times New Roman" w:hAnsi="Arial Narrow"/>
          <w:bCs/>
        </w:rPr>
        <w:t xml:space="preserve"> – waga </w:t>
      </w:r>
      <w:r w:rsidR="006C0C3A" w:rsidRPr="00BF4C81">
        <w:rPr>
          <w:rFonts w:ascii="Arial Narrow" w:eastAsia="Times New Roman" w:hAnsi="Arial Narrow"/>
          <w:bCs/>
        </w:rPr>
        <w:t>3</w:t>
      </w:r>
      <w:r w:rsidRPr="00BF4C81">
        <w:rPr>
          <w:rFonts w:ascii="Arial Narrow" w:eastAsia="Times New Roman" w:hAnsi="Arial Narrow"/>
          <w:bCs/>
        </w:rPr>
        <w:t>0%</w:t>
      </w:r>
      <w:r w:rsidR="00E376F7" w:rsidRPr="00BF4C81">
        <w:rPr>
          <w:rFonts w:ascii="Arial Narrow" w:eastAsia="Times New Roman" w:hAnsi="Arial Narrow"/>
          <w:bCs/>
        </w:rPr>
        <w:t>;</w:t>
      </w:r>
    </w:p>
    <w:p w:rsidR="006C0C3A" w:rsidRPr="00BF4C81" w:rsidRDefault="006C0C3A" w:rsidP="00B94078">
      <w:pPr>
        <w:numPr>
          <w:ilvl w:val="0"/>
          <w:numId w:val="29"/>
        </w:numPr>
        <w:autoSpaceDE w:val="0"/>
        <w:jc w:val="both"/>
        <w:rPr>
          <w:rFonts w:ascii="Arial Narrow" w:eastAsia="Times New Roman" w:hAnsi="Arial Narrow"/>
        </w:rPr>
      </w:pPr>
      <w:r w:rsidRPr="00BF4C81">
        <w:rPr>
          <w:rFonts w:ascii="Arial Narrow" w:eastAsia="Times New Roman" w:hAnsi="Arial Narrow"/>
          <w:b/>
          <w:bCs/>
        </w:rPr>
        <w:t xml:space="preserve">doświadczenie </w:t>
      </w:r>
      <w:r w:rsidR="00B207B6" w:rsidRPr="00BF4C81">
        <w:rPr>
          <w:rFonts w:ascii="Arial Narrow" w:eastAsia="Times New Roman" w:hAnsi="Arial Narrow"/>
          <w:b/>
          <w:bCs/>
        </w:rPr>
        <w:t xml:space="preserve">prelegentów w zakresie uczestnictwa </w:t>
      </w:r>
      <w:r w:rsidR="007D0CEC" w:rsidRPr="00BF4C81">
        <w:rPr>
          <w:rFonts w:ascii="Arial Narrow" w:eastAsia="Times New Roman" w:hAnsi="Arial Narrow"/>
          <w:bCs/>
        </w:rPr>
        <w:t xml:space="preserve">w </w:t>
      </w:r>
      <w:r w:rsidR="00B207B6" w:rsidRPr="00BF4C81">
        <w:rPr>
          <w:rFonts w:ascii="Arial Narrow" w:eastAsia="Times New Roman" w:hAnsi="Arial Narrow"/>
          <w:bCs/>
        </w:rPr>
        <w:t xml:space="preserve">konferencjach/kongresach/sympozjach  lub seminariach/ w </w:t>
      </w:r>
      <w:r w:rsidR="007D0CEC" w:rsidRPr="00BF4C81">
        <w:rPr>
          <w:rFonts w:ascii="Arial Narrow" w:eastAsia="Times New Roman" w:hAnsi="Arial Narrow"/>
          <w:bCs/>
        </w:rPr>
        <w:t xml:space="preserve">charakterze </w:t>
      </w:r>
      <w:r w:rsidR="00B207B6" w:rsidRPr="00BF4C81">
        <w:rPr>
          <w:rFonts w:ascii="Arial Narrow" w:eastAsia="Times New Roman" w:hAnsi="Arial Narrow"/>
          <w:bCs/>
        </w:rPr>
        <w:t>prelegentów</w:t>
      </w:r>
      <w:r w:rsidRPr="00BF4C81">
        <w:rPr>
          <w:rFonts w:ascii="Arial Narrow" w:eastAsia="Times New Roman" w:hAnsi="Arial Narrow"/>
          <w:bCs/>
        </w:rPr>
        <w:t xml:space="preserve"> w obszarze</w:t>
      </w:r>
      <w:r w:rsidR="00B207B6" w:rsidRPr="00BF4C81">
        <w:rPr>
          <w:rFonts w:ascii="Arial Narrow" w:eastAsia="Times New Roman" w:hAnsi="Arial Narrow"/>
          <w:bCs/>
        </w:rPr>
        <w:t xml:space="preserve"> tematycznym</w:t>
      </w:r>
      <w:r w:rsidRPr="00BF4C81">
        <w:rPr>
          <w:rFonts w:ascii="Arial Narrow" w:eastAsia="Times New Roman" w:hAnsi="Arial Narrow"/>
          <w:bCs/>
        </w:rPr>
        <w:t xml:space="preserve">, który jest przedmiotem konferencji – </w:t>
      </w:r>
      <w:r w:rsidR="00E376F7" w:rsidRPr="00BF4C81">
        <w:rPr>
          <w:rFonts w:ascii="Arial Narrow" w:eastAsia="Times New Roman" w:hAnsi="Arial Narrow"/>
          <w:bCs/>
        </w:rPr>
        <w:t xml:space="preserve">waga </w:t>
      </w:r>
      <w:r w:rsidRPr="00BF4C81">
        <w:rPr>
          <w:rFonts w:ascii="Arial Narrow" w:eastAsia="Times New Roman" w:hAnsi="Arial Narrow"/>
          <w:bCs/>
        </w:rPr>
        <w:t>30%</w:t>
      </w:r>
      <w:r w:rsidR="00E376F7" w:rsidRPr="00BF4C81">
        <w:rPr>
          <w:rFonts w:ascii="Arial Narrow" w:eastAsia="Times New Roman" w:hAnsi="Arial Narrow"/>
          <w:bCs/>
        </w:rPr>
        <w:t>.</w:t>
      </w:r>
    </w:p>
    <w:p w:rsidR="00B94078" w:rsidRPr="00316DF0" w:rsidRDefault="00B94078" w:rsidP="00316DF0">
      <w:pPr>
        <w:autoSpaceDE w:val="0"/>
        <w:jc w:val="both"/>
        <w:rPr>
          <w:rFonts w:ascii="Arial Narrow" w:eastAsia="Times New Roman" w:hAnsi="Arial Narrow"/>
        </w:rPr>
      </w:pPr>
    </w:p>
    <w:p w:rsidR="00B94078" w:rsidRPr="00B9243A" w:rsidRDefault="00B94078" w:rsidP="00B94078">
      <w:pPr>
        <w:numPr>
          <w:ilvl w:val="1"/>
          <w:numId w:val="19"/>
        </w:numPr>
        <w:tabs>
          <w:tab w:val="clear" w:pos="1080"/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>Porównanie cen ofertowych złożonych ofert będzie dokonana wg poniższego wzoru:</w:t>
      </w:r>
    </w:p>
    <w:p w:rsidR="00B94078" w:rsidRPr="00B9243A" w:rsidRDefault="00B94078" w:rsidP="00B94078">
      <w:pPr>
        <w:numPr>
          <w:ilvl w:val="0"/>
          <w:numId w:val="43"/>
        </w:numPr>
        <w:autoSpaceDE w:val="0"/>
        <w:ind w:left="567"/>
        <w:jc w:val="both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>CENA OFERTY BRUTTO</w:t>
      </w:r>
    </w:p>
    <w:p w:rsidR="00B94078" w:rsidRPr="00B9243A" w:rsidRDefault="00B94078" w:rsidP="00B94078">
      <w:pPr>
        <w:autoSpaceDE w:val="0"/>
        <w:ind w:left="567"/>
        <w:jc w:val="both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Cs/>
        </w:rPr>
        <w:t>Zamawiający dokona oceny ofert przy zastosowaniu kryterium cena według podanego niżej wzoru</w:t>
      </w:r>
      <w:r w:rsidRPr="00B9243A">
        <w:rPr>
          <w:rFonts w:ascii="Arial Narrow" w:eastAsia="Times New Roman" w:hAnsi="Arial Narrow"/>
          <w:b/>
          <w:bCs/>
        </w:rPr>
        <w:t>:</w:t>
      </w:r>
    </w:p>
    <w:p w:rsidR="00B94078" w:rsidRPr="00B9243A" w:rsidRDefault="00B94078" w:rsidP="00B94078">
      <w:pPr>
        <w:autoSpaceDE w:val="0"/>
        <w:ind w:left="284"/>
        <w:jc w:val="both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>P - łączna ocena oferty</w:t>
      </w:r>
    </w:p>
    <w:p w:rsidR="00B94078" w:rsidRPr="00B9243A" w:rsidRDefault="00B94078" w:rsidP="00B94078">
      <w:pPr>
        <w:autoSpaceDE w:val="0"/>
        <w:ind w:left="284"/>
        <w:jc w:val="both"/>
        <w:rPr>
          <w:rFonts w:ascii="Arial Narrow" w:eastAsia="Times New Roman" w:hAnsi="Arial Narrow"/>
          <w:b/>
          <w:bCs/>
        </w:rPr>
      </w:pPr>
    </w:p>
    <w:p w:rsidR="00B94078" w:rsidRPr="00B9243A" w:rsidRDefault="00B94078" w:rsidP="00B94078">
      <w:pPr>
        <w:autoSpaceDE w:val="0"/>
        <w:ind w:left="720"/>
        <w:jc w:val="both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 xml:space="preserve">          </w:t>
      </w:r>
      <w:r w:rsidRPr="00B9243A">
        <w:rPr>
          <w:rFonts w:ascii="Arial Narrow" w:eastAsia="Times New Roman" w:hAnsi="Arial Narrow"/>
          <w:b/>
          <w:bCs/>
        </w:rPr>
        <w:tab/>
        <w:t xml:space="preserve"> najni</w:t>
      </w:r>
      <w:r w:rsidRPr="00B9243A">
        <w:rPr>
          <w:rFonts w:ascii="Arial Narrow" w:eastAsia="TimesNewRoman" w:hAnsi="Arial Narrow"/>
          <w:b/>
          <w:bCs/>
        </w:rPr>
        <w:t>ż</w:t>
      </w:r>
      <w:r w:rsidRPr="00B9243A">
        <w:rPr>
          <w:rFonts w:ascii="Arial Narrow" w:eastAsia="Times New Roman" w:hAnsi="Arial Narrow"/>
          <w:b/>
          <w:bCs/>
        </w:rPr>
        <w:t xml:space="preserve">sza oferowana cena </w:t>
      </w:r>
    </w:p>
    <w:p w:rsidR="00B94078" w:rsidRPr="00B9243A" w:rsidRDefault="00B94078" w:rsidP="00B94078">
      <w:pPr>
        <w:autoSpaceDE w:val="0"/>
        <w:ind w:left="720"/>
        <w:jc w:val="both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 xml:space="preserve">P </w:t>
      </w:r>
      <w:r w:rsidRPr="00B9243A">
        <w:rPr>
          <w:rFonts w:ascii="Arial Narrow" w:eastAsia="Times New Roman" w:hAnsi="Arial Narrow"/>
          <w:b/>
          <w:bCs/>
          <w:i/>
          <w:iCs/>
        </w:rPr>
        <w:t xml:space="preserve">=    ________________________  </w:t>
      </w:r>
      <w:r w:rsidRPr="00B9243A">
        <w:rPr>
          <w:rFonts w:ascii="Arial Narrow" w:eastAsia="Times New Roman" w:hAnsi="Arial Narrow"/>
          <w:b/>
          <w:bCs/>
        </w:rPr>
        <w:t>x 100 x 40%</w:t>
      </w:r>
    </w:p>
    <w:p w:rsidR="00B94078" w:rsidRPr="00B9243A" w:rsidRDefault="00B94078" w:rsidP="00B94078">
      <w:pPr>
        <w:autoSpaceDE w:val="0"/>
        <w:ind w:left="720"/>
        <w:jc w:val="both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 xml:space="preserve">        </w:t>
      </w:r>
      <w:r w:rsidRPr="00B9243A">
        <w:rPr>
          <w:rFonts w:ascii="Arial Narrow" w:eastAsia="Times New Roman" w:hAnsi="Arial Narrow"/>
          <w:b/>
          <w:bCs/>
        </w:rPr>
        <w:tab/>
        <w:t xml:space="preserve">    cena badanej oferty</w:t>
      </w: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  <w:b/>
          <w:bCs/>
          <w:color w:val="000000"/>
        </w:rPr>
      </w:pPr>
    </w:p>
    <w:p w:rsidR="00B94078" w:rsidRPr="005C768C" w:rsidRDefault="00B94078" w:rsidP="00B94078">
      <w:pPr>
        <w:numPr>
          <w:ilvl w:val="0"/>
          <w:numId w:val="43"/>
        </w:numPr>
        <w:autoSpaceDE w:val="0"/>
        <w:ind w:left="567"/>
        <w:jc w:val="both"/>
        <w:rPr>
          <w:rFonts w:ascii="Arial Narrow" w:eastAsia="Times New Roman" w:hAnsi="Arial Narrow"/>
        </w:rPr>
      </w:pPr>
      <w:r w:rsidRPr="005C768C">
        <w:rPr>
          <w:rFonts w:ascii="Arial Narrow" w:eastAsia="Times New Roman" w:hAnsi="Arial Narrow"/>
          <w:b/>
          <w:bCs/>
        </w:rPr>
        <w:t>DOŚWIADCZENIE WYKONAWCY W ORGANIZACJI KONFERENCJI, SYMPOZJÓW, KONGRESÓW LUB SEMINARIÓW O TEMATYCE ODPOWIADAJĄCEJ TEMATYCE OBJĘTEJ ZAMÓWIENIEM</w:t>
      </w:r>
      <w:r w:rsidRPr="005C768C">
        <w:rPr>
          <w:rFonts w:ascii="Arial Narrow" w:eastAsia="Times New Roman" w:hAnsi="Arial Narrow"/>
          <w:bCs/>
        </w:rPr>
        <w:t>:</w:t>
      </w:r>
    </w:p>
    <w:p w:rsidR="00DB2AAE" w:rsidRPr="00DB2AAE" w:rsidRDefault="00DB2AAE" w:rsidP="000E53E2">
      <w:pPr>
        <w:autoSpaceDE w:val="0"/>
        <w:jc w:val="both"/>
        <w:rPr>
          <w:rFonts w:ascii="Arial Narrow" w:eastAsia="Times New Roman" w:hAnsi="Arial Narrow"/>
          <w:bCs/>
          <w:u w:val="single"/>
        </w:rPr>
      </w:pPr>
    </w:p>
    <w:p w:rsidR="00B94078" w:rsidRPr="005C768C" w:rsidRDefault="00B94078" w:rsidP="00B94078">
      <w:pPr>
        <w:autoSpaceDE w:val="0"/>
        <w:ind w:left="284"/>
        <w:jc w:val="both"/>
        <w:rPr>
          <w:rFonts w:ascii="Arial Narrow" w:eastAsia="Times New Roman" w:hAnsi="Arial Narrow"/>
          <w:bCs/>
        </w:rPr>
      </w:pPr>
      <w:r w:rsidRPr="005C768C">
        <w:rPr>
          <w:rFonts w:ascii="Arial Narrow" w:eastAsia="Times New Roman" w:hAnsi="Arial Narrow"/>
          <w:bCs/>
        </w:rPr>
        <w:t xml:space="preserve">Wykonawca w treści złożonej oferty winien wykazać ilość zorganizowanych i przeprowadzonych przez siebie </w:t>
      </w:r>
      <w:r w:rsidR="00E06F02" w:rsidRPr="00BF4C81">
        <w:rPr>
          <w:rFonts w:ascii="Arial Narrow" w:eastAsia="Times New Roman" w:hAnsi="Arial Narrow"/>
          <w:bCs/>
        </w:rPr>
        <w:t>konferencji, sympozjów, kongresów lub seminariów</w:t>
      </w:r>
      <w:r w:rsidR="00E06F02" w:rsidRPr="005C768C">
        <w:rPr>
          <w:rFonts w:ascii="Arial Narrow" w:eastAsia="Times New Roman" w:hAnsi="Arial Narrow"/>
          <w:bCs/>
        </w:rPr>
        <w:t xml:space="preserve"> </w:t>
      </w:r>
      <w:r w:rsidRPr="005C768C">
        <w:rPr>
          <w:rFonts w:ascii="Arial Narrow" w:eastAsia="Times New Roman" w:hAnsi="Arial Narrow"/>
          <w:bCs/>
        </w:rPr>
        <w:t xml:space="preserve">odpowiadających tematyką zakresowi tematycznemu objętego niniejszym zamówieniem. </w:t>
      </w:r>
    </w:p>
    <w:p w:rsidR="00B94078" w:rsidRPr="005C768C" w:rsidRDefault="00B94078" w:rsidP="00B94078">
      <w:pPr>
        <w:autoSpaceDE w:val="0"/>
        <w:jc w:val="both"/>
        <w:rPr>
          <w:rFonts w:ascii="Arial Narrow" w:eastAsia="Times New Roman" w:hAnsi="Arial Narrow"/>
          <w:b/>
          <w:bCs/>
        </w:rPr>
      </w:pPr>
    </w:p>
    <w:tbl>
      <w:tblPr>
        <w:tblW w:w="9355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0"/>
        <w:gridCol w:w="5889"/>
        <w:gridCol w:w="2976"/>
      </w:tblGrid>
      <w:tr w:rsidR="005C768C" w:rsidRPr="005C768C" w:rsidTr="00647A26">
        <w:tc>
          <w:tcPr>
            <w:tcW w:w="490" w:type="dxa"/>
          </w:tcPr>
          <w:p w:rsidR="00B94078" w:rsidRPr="005C768C" w:rsidRDefault="00B94078" w:rsidP="00443A63">
            <w:pPr>
              <w:rPr>
                <w:rFonts w:ascii="Arial Narrow" w:hAnsi="Arial Narrow"/>
              </w:rPr>
            </w:pPr>
            <w:r w:rsidRPr="005C768C">
              <w:rPr>
                <w:rFonts w:ascii="Arial Narrow" w:hAnsi="Arial Narrow"/>
              </w:rPr>
              <w:t>Lp.</w:t>
            </w:r>
          </w:p>
        </w:tc>
        <w:tc>
          <w:tcPr>
            <w:tcW w:w="5889" w:type="dxa"/>
          </w:tcPr>
          <w:p w:rsidR="00B94078" w:rsidRPr="005C768C" w:rsidRDefault="00B94078" w:rsidP="00443A63">
            <w:pPr>
              <w:rPr>
                <w:rFonts w:ascii="Arial Narrow" w:hAnsi="Arial Narrow"/>
              </w:rPr>
            </w:pPr>
            <w:r w:rsidRPr="005C768C">
              <w:rPr>
                <w:rFonts w:ascii="Arial Narrow" w:hAnsi="Arial Narrow"/>
              </w:rPr>
              <w:t xml:space="preserve">Liczba </w:t>
            </w:r>
            <w:r w:rsidRPr="005C768C">
              <w:rPr>
                <w:rFonts w:ascii="Arial Narrow" w:eastAsia="Times New Roman" w:hAnsi="Arial Narrow"/>
                <w:bCs/>
              </w:rPr>
              <w:t xml:space="preserve">konferencji, sympozjów, kongresów lub seminariów </w:t>
            </w:r>
            <w:r w:rsidRPr="005C768C">
              <w:rPr>
                <w:rFonts w:ascii="Arial Narrow" w:hAnsi="Arial Narrow"/>
              </w:rPr>
              <w:t>o tematyce odpowiadającej tematyce konferencji  (dana tematyka) objętej zamówieniem przeprowadzonych w ciągu ostatnich trzech lat przed dniem wszczęcia postępowania</w:t>
            </w:r>
          </w:p>
        </w:tc>
        <w:tc>
          <w:tcPr>
            <w:tcW w:w="2976" w:type="dxa"/>
          </w:tcPr>
          <w:p w:rsidR="00B94078" w:rsidRPr="005C768C" w:rsidRDefault="00B94078" w:rsidP="00443A63">
            <w:pPr>
              <w:rPr>
                <w:rFonts w:ascii="Arial Narrow" w:hAnsi="Arial Narrow"/>
              </w:rPr>
            </w:pPr>
            <w:r w:rsidRPr="005C768C">
              <w:rPr>
                <w:rFonts w:ascii="Arial Narrow" w:hAnsi="Arial Narrow"/>
              </w:rPr>
              <w:t>Liczba przyznanych punktów:</w:t>
            </w:r>
          </w:p>
          <w:p w:rsidR="00B94078" w:rsidRPr="005C768C" w:rsidRDefault="00B94078" w:rsidP="00053F47">
            <w:pPr>
              <w:rPr>
                <w:rFonts w:ascii="Arial Narrow" w:hAnsi="Arial Narrow"/>
              </w:rPr>
            </w:pPr>
            <w:r w:rsidRPr="005C768C">
              <w:rPr>
                <w:rFonts w:ascii="Arial Narrow" w:hAnsi="Arial Narrow"/>
              </w:rPr>
              <w:t xml:space="preserve">maksymalnie – </w:t>
            </w:r>
            <w:r w:rsidR="00053F47">
              <w:rPr>
                <w:rFonts w:ascii="Arial Narrow" w:hAnsi="Arial Narrow"/>
              </w:rPr>
              <w:t>30</w:t>
            </w:r>
            <w:r w:rsidRPr="005C768C">
              <w:rPr>
                <w:rFonts w:ascii="Arial Narrow" w:hAnsi="Arial Narrow"/>
              </w:rPr>
              <w:t xml:space="preserve">, co stanowi </w:t>
            </w:r>
            <w:r w:rsidR="00053F47">
              <w:rPr>
                <w:rFonts w:ascii="Arial Narrow" w:hAnsi="Arial Narrow"/>
              </w:rPr>
              <w:t>30</w:t>
            </w:r>
            <w:r w:rsidRPr="005C768C">
              <w:rPr>
                <w:rFonts w:ascii="Arial Narrow" w:hAnsi="Arial Narrow"/>
              </w:rPr>
              <w:t xml:space="preserve">% ogólnej oceny </w:t>
            </w:r>
          </w:p>
        </w:tc>
      </w:tr>
      <w:tr w:rsidR="005C768C" w:rsidRPr="005C768C" w:rsidTr="00647A26">
        <w:tc>
          <w:tcPr>
            <w:tcW w:w="490" w:type="dxa"/>
          </w:tcPr>
          <w:p w:rsidR="00B94078" w:rsidRPr="005C768C" w:rsidRDefault="00B94078" w:rsidP="00443A63">
            <w:pPr>
              <w:rPr>
                <w:rFonts w:ascii="Arial Narrow" w:hAnsi="Arial Narrow"/>
              </w:rPr>
            </w:pPr>
            <w:r w:rsidRPr="005C768C">
              <w:rPr>
                <w:rFonts w:ascii="Arial Narrow" w:hAnsi="Arial Narrow"/>
              </w:rPr>
              <w:t>1.</w:t>
            </w:r>
          </w:p>
        </w:tc>
        <w:tc>
          <w:tcPr>
            <w:tcW w:w="5889" w:type="dxa"/>
          </w:tcPr>
          <w:p w:rsidR="00B94078" w:rsidRPr="005C768C" w:rsidRDefault="00647A26" w:rsidP="00474F67">
            <w:pPr>
              <w:rPr>
                <w:rFonts w:ascii="Arial Narrow" w:hAnsi="Arial Narrow"/>
              </w:rPr>
            </w:pPr>
            <w:r w:rsidRPr="005C768C">
              <w:rPr>
                <w:rFonts w:ascii="Arial Narrow" w:hAnsi="Arial Narrow"/>
              </w:rPr>
              <w:t>2</w:t>
            </w:r>
            <w:r w:rsidR="00B94078" w:rsidRPr="005C768C">
              <w:rPr>
                <w:rFonts w:ascii="Arial Narrow" w:hAnsi="Arial Narrow"/>
              </w:rPr>
              <w:t xml:space="preserve"> </w:t>
            </w:r>
            <w:r w:rsidR="00B94078" w:rsidRPr="005C768C">
              <w:rPr>
                <w:rFonts w:ascii="Arial Narrow" w:eastAsia="Times New Roman" w:hAnsi="Arial Narrow"/>
                <w:bCs/>
              </w:rPr>
              <w:t>konferencj</w:t>
            </w:r>
            <w:r w:rsidR="00474F67">
              <w:rPr>
                <w:rFonts w:ascii="Arial Narrow" w:eastAsia="Times New Roman" w:hAnsi="Arial Narrow"/>
                <w:bCs/>
              </w:rPr>
              <w:t>e</w:t>
            </w:r>
            <w:r w:rsidR="00B94078" w:rsidRPr="005C768C">
              <w:rPr>
                <w:rFonts w:ascii="Arial Narrow" w:eastAsia="Times New Roman" w:hAnsi="Arial Narrow"/>
                <w:bCs/>
              </w:rPr>
              <w:t>, sympozj</w:t>
            </w:r>
            <w:r w:rsidR="00474F67">
              <w:rPr>
                <w:rFonts w:ascii="Arial Narrow" w:eastAsia="Times New Roman" w:hAnsi="Arial Narrow"/>
                <w:bCs/>
              </w:rPr>
              <w:t>a</w:t>
            </w:r>
            <w:r w:rsidR="00B94078" w:rsidRPr="005C768C">
              <w:rPr>
                <w:rFonts w:ascii="Arial Narrow" w:eastAsia="Times New Roman" w:hAnsi="Arial Narrow"/>
                <w:bCs/>
              </w:rPr>
              <w:t>, kongres</w:t>
            </w:r>
            <w:r w:rsidR="00474F67">
              <w:rPr>
                <w:rFonts w:ascii="Arial Narrow" w:eastAsia="Times New Roman" w:hAnsi="Arial Narrow"/>
                <w:bCs/>
              </w:rPr>
              <w:t>y</w:t>
            </w:r>
            <w:r w:rsidR="00B94078" w:rsidRPr="005C768C">
              <w:rPr>
                <w:rFonts w:ascii="Arial Narrow" w:eastAsia="Times New Roman" w:hAnsi="Arial Narrow"/>
                <w:bCs/>
              </w:rPr>
              <w:t xml:space="preserve"> lub seminari</w:t>
            </w:r>
            <w:r w:rsidR="00474F67">
              <w:rPr>
                <w:rFonts w:ascii="Arial Narrow" w:eastAsia="Times New Roman" w:hAnsi="Arial Narrow"/>
                <w:bCs/>
              </w:rPr>
              <w:t>a</w:t>
            </w:r>
          </w:p>
        </w:tc>
        <w:tc>
          <w:tcPr>
            <w:tcW w:w="2976" w:type="dxa"/>
          </w:tcPr>
          <w:p w:rsidR="00B94078" w:rsidRPr="005C768C" w:rsidRDefault="00316DF0" w:rsidP="00443A63">
            <w:pPr>
              <w:rPr>
                <w:rFonts w:ascii="Arial Narrow" w:hAnsi="Arial Narrow"/>
              </w:rPr>
            </w:pPr>
            <w:r w:rsidRPr="005C768C">
              <w:rPr>
                <w:rFonts w:ascii="Arial Narrow" w:hAnsi="Arial Narrow"/>
              </w:rPr>
              <w:t>10</w:t>
            </w:r>
            <w:r w:rsidR="00B94078" w:rsidRPr="005C768C">
              <w:rPr>
                <w:rFonts w:ascii="Arial Narrow" w:hAnsi="Arial Narrow"/>
              </w:rPr>
              <w:t xml:space="preserve"> pkt</w:t>
            </w:r>
          </w:p>
        </w:tc>
      </w:tr>
      <w:tr w:rsidR="005C768C" w:rsidRPr="005C768C" w:rsidTr="00647A26">
        <w:tc>
          <w:tcPr>
            <w:tcW w:w="490" w:type="dxa"/>
          </w:tcPr>
          <w:p w:rsidR="00B94078" w:rsidRPr="005C768C" w:rsidRDefault="00B94078" w:rsidP="00443A63">
            <w:pPr>
              <w:rPr>
                <w:rFonts w:ascii="Arial Narrow" w:hAnsi="Arial Narrow"/>
              </w:rPr>
            </w:pPr>
            <w:r w:rsidRPr="005C768C">
              <w:rPr>
                <w:rFonts w:ascii="Arial Narrow" w:hAnsi="Arial Narrow"/>
              </w:rPr>
              <w:t>2.</w:t>
            </w:r>
          </w:p>
        </w:tc>
        <w:tc>
          <w:tcPr>
            <w:tcW w:w="5889" w:type="dxa"/>
          </w:tcPr>
          <w:p w:rsidR="00B94078" w:rsidRPr="005C768C" w:rsidRDefault="00647A26" w:rsidP="00647A26">
            <w:pPr>
              <w:rPr>
                <w:rFonts w:ascii="Arial Narrow" w:hAnsi="Arial Narrow"/>
              </w:rPr>
            </w:pPr>
            <w:r w:rsidRPr="005C768C">
              <w:rPr>
                <w:rFonts w:ascii="Arial Narrow" w:hAnsi="Arial Narrow"/>
              </w:rPr>
              <w:t>3</w:t>
            </w:r>
            <w:r w:rsidR="00B94078" w:rsidRPr="005C768C">
              <w:rPr>
                <w:rFonts w:ascii="Arial Narrow" w:hAnsi="Arial Narrow"/>
              </w:rPr>
              <w:t xml:space="preserve"> – </w:t>
            </w:r>
            <w:r w:rsidRPr="005C768C">
              <w:rPr>
                <w:rFonts w:ascii="Arial Narrow" w:hAnsi="Arial Narrow"/>
              </w:rPr>
              <w:t>6</w:t>
            </w:r>
            <w:r w:rsidR="00B94078" w:rsidRPr="005C768C">
              <w:rPr>
                <w:rFonts w:ascii="Arial Narrow" w:hAnsi="Arial Narrow"/>
              </w:rPr>
              <w:t xml:space="preserve"> </w:t>
            </w:r>
            <w:r w:rsidR="00B94078" w:rsidRPr="005C768C">
              <w:rPr>
                <w:rFonts w:ascii="Arial Narrow" w:eastAsia="Times New Roman" w:hAnsi="Arial Narrow"/>
                <w:bCs/>
              </w:rPr>
              <w:t xml:space="preserve">konferencji, sympozjów, kongresów lub seminariów </w:t>
            </w:r>
          </w:p>
        </w:tc>
        <w:tc>
          <w:tcPr>
            <w:tcW w:w="2976" w:type="dxa"/>
          </w:tcPr>
          <w:p w:rsidR="00B94078" w:rsidRPr="005C768C" w:rsidRDefault="00316DF0" w:rsidP="00647A26">
            <w:pPr>
              <w:rPr>
                <w:rFonts w:ascii="Arial Narrow" w:hAnsi="Arial Narrow"/>
              </w:rPr>
            </w:pPr>
            <w:r w:rsidRPr="005C768C">
              <w:rPr>
                <w:rFonts w:ascii="Arial Narrow" w:hAnsi="Arial Narrow"/>
              </w:rPr>
              <w:t>2</w:t>
            </w:r>
            <w:r w:rsidR="00647A26" w:rsidRPr="005C768C">
              <w:rPr>
                <w:rFonts w:ascii="Arial Narrow" w:hAnsi="Arial Narrow"/>
              </w:rPr>
              <w:t>0</w:t>
            </w:r>
            <w:r w:rsidRPr="005C768C">
              <w:rPr>
                <w:rFonts w:ascii="Arial Narrow" w:hAnsi="Arial Narrow"/>
              </w:rPr>
              <w:t xml:space="preserve"> </w:t>
            </w:r>
            <w:r w:rsidR="00B94078" w:rsidRPr="005C768C">
              <w:rPr>
                <w:rFonts w:ascii="Arial Narrow" w:hAnsi="Arial Narrow"/>
              </w:rPr>
              <w:t>pkt</w:t>
            </w:r>
          </w:p>
        </w:tc>
      </w:tr>
      <w:tr w:rsidR="005C768C" w:rsidRPr="005C768C" w:rsidTr="00647A26">
        <w:tc>
          <w:tcPr>
            <w:tcW w:w="490" w:type="dxa"/>
          </w:tcPr>
          <w:p w:rsidR="00B94078" w:rsidRPr="005C768C" w:rsidRDefault="00B94078" w:rsidP="00443A63">
            <w:pPr>
              <w:rPr>
                <w:rFonts w:ascii="Arial Narrow" w:hAnsi="Arial Narrow"/>
              </w:rPr>
            </w:pPr>
            <w:r w:rsidRPr="005C768C">
              <w:rPr>
                <w:rFonts w:ascii="Arial Narrow" w:hAnsi="Arial Narrow"/>
              </w:rPr>
              <w:t>3.</w:t>
            </w:r>
          </w:p>
        </w:tc>
        <w:tc>
          <w:tcPr>
            <w:tcW w:w="5889" w:type="dxa"/>
          </w:tcPr>
          <w:p w:rsidR="00B94078" w:rsidRPr="005C768C" w:rsidRDefault="00647A26" w:rsidP="00215526">
            <w:pPr>
              <w:rPr>
                <w:rFonts w:ascii="Arial Narrow" w:hAnsi="Arial Narrow"/>
              </w:rPr>
            </w:pPr>
            <w:r w:rsidRPr="005C768C">
              <w:rPr>
                <w:rFonts w:ascii="Arial Narrow" w:hAnsi="Arial Narrow"/>
              </w:rPr>
              <w:t>7</w:t>
            </w:r>
            <w:r w:rsidR="00B94078" w:rsidRPr="005C768C">
              <w:rPr>
                <w:rFonts w:ascii="Arial Narrow" w:hAnsi="Arial Narrow"/>
              </w:rPr>
              <w:t xml:space="preserve"> – </w:t>
            </w:r>
            <w:r w:rsidRPr="005C768C">
              <w:rPr>
                <w:rFonts w:ascii="Arial Narrow" w:hAnsi="Arial Narrow"/>
              </w:rPr>
              <w:t>10</w:t>
            </w:r>
            <w:r w:rsidR="00B94078" w:rsidRPr="005C768C">
              <w:rPr>
                <w:rFonts w:ascii="Arial Narrow" w:hAnsi="Arial Narrow"/>
              </w:rPr>
              <w:t xml:space="preserve"> </w:t>
            </w:r>
            <w:r w:rsidR="00B94078" w:rsidRPr="005C768C">
              <w:rPr>
                <w:rFonts w:ascii="Arial Narrow" w:eastAsia="Times New Roman" w:hAnsi="Arial Narrow"/>
                <w:bCs/>
              </w:rPr>
              <w:t>konferencji/ sympozjów/kongresów</w:t>
            </w:r>
            <w:r w:rsidR="00215526">
              <w:rPr>
                <w:rFonts w:ascii="Arial Narrow" w:eastAsia="Times New Roman" w:hAnsi="Arial Narrow"/>
                <w:bCs/>
              </w:rPr>
              <w:t xml:space="preserve"> lub </w:t>
            </w:r>
            <w:r w:rsidR="00B94078" w:rsidRPr="005C768C">
              <w:rPr>
                <w:rFonts w:ascii="Arial Narrow" w:eastAsia="Times New Roman" w:hAnsi="Arial Narrow"/>
                <w:bCs/>
              </w:rPr>
              <w:t xml:space="preserve">seminariów </w:t>
            </w:r>
          </w:p>
        </w:tc>
        <w:tc>
          <w:tcPr>
            <w:tcW w:w="2976" w:type="dxa"/>
          </w:tcPr>
          <w:p w:rsidR="00B94078" w:rsidRPr="005C768C" w:rsidRDefault="00316DF0" w:rsidP="00647A26">
            <w:pPr>
              <w:rPr>
                <w:rFonts w:ascii="Arial Narrow" w:hAnsi="Arial Narrow"/>
              </w:rPr>
            </w:pPr>
            <w:r w:rsidRPr="005C768C">
              <w:rPr>
                <w:rFonts w:ascii="Arial Narrow" w:hAnsi="Arial Narrow"/>
              </w:rPr>
              <w:t>3</w:t>
            </w:r>
            <w:r w:rsidR="00647A26" w:rsidRPr="005C768C">
              <w:rPr>
                <w:rFonts w:ascii="Arial Narrow" w:hAnsi="Arial Narrow"/>
              </w:rPr>
              <w:t>0</w:t>
            </w:r>
            <w:r w:rsidR="00B94078" w:rsidRPr="005C768C">
              <w:rPr>
                <w:rFonts w:ascii="Arial Narrow" w:hAnsi="Arial Narrow"/>
              </w:rPr>
              <w:t xml:space="preserve"> pkt </w:t>
            </w:r>
          </w:p>
        </w:tc>
      </w:tr>
    </w:tbl>
    <w:p w:rsidR="00B94078" w:rsidRDefault="00B94078" w:rsidP="00B94078">
      <w:pPr>
        <w:autoSpaceDE w:val="0"/>
        <w:ind w:left="567"/>
        <w:jc w:val="both"/>
        <w:rPr>
          <w:rFonts w:ascii="Arial Narrow" w:eastAsia="Times New Roman" w:hAnsi="Arial Narrow"/>
          <w:b/>
          <w:bCs/>
        </w:rPr>
      </w:pPr>
    </w:p>
    <w:p w:rsidR="00DB2AAE" w:rsidRDefault="00AB4E4E" w:rsidP="000E53E2">
      <w:pPr>
        <w:autoSpaceDE w:val="0"/>
        <w:jc w:val="both"/>
        <w:rPr>
          <w:rFonts w:ascii="Arial Narrow" w:eastAsia="Times New Roman" w:hAnsi="Arial Narrow"/>
          <w:b/>
          <w:bCs/>
        </w:rPr>
      </w:pPr>
      <w:r>
        <w:rPr>
          <w:rFonts w:ascii="Arial Narrow" w:eastAsia="Times New Roman" w:hAnsi="Arial Narrow"/>
          <w:b/>
          <w:bCs/>
        </w:rPr>
        <w:t xml:space="preserve">Ocena zostanie dokonana w oparciu o Wykaz </w:t>
      </w:r>
      <w:r w:rsidRPr="00AB4E4E">
        <w:rPr>
          <w:rFonts w:ascii="Arial Narrow" w:eastAsia="Times New Roman" w:hAnsi="Arial Narrow"/>
          <w:b/>
          <w:bCs/>
        </w:rPr>
        <w:t>zrealizowanych (zorganizowanych) konferencji, sympozjów, kongresów lub seminariów</w:t>
      </w:r>
      <w:r>
        <w:rPr>
          <w:rFonts w:ascii="Arial Narrow" w:eastAsia="Times New Roman" w:hAnsi="Arial Narrow"/>
          <w:b/>
          <w:bCs/>
        </w:rPr>
        <w:t>, sporządzonego zgodnie z załącznikiem nr 9 do SIWZ.</w:t>
      </w:r>
    </w:p>
    <w:p w:rsidR="00DB2AAE" w:rsidRDefault="00DB2AAE" w:rsidP="00B97431">
      <w:pPr>
        <w:autoSpaceDE w:val="0"/>
        <w:jc w:val="both"/>
        <w:rPr>
          <w:rFonts w:ascii="Arial Narrow" w:eastAsia="Times New Roman" w:hAnsi="Arial Narrow"/>
          <w:b/>
          <w:bCs/>
        </w:rPr>
      </w:pPr>
    </w:p>
    <w:p w:rsidR="00215526" w:rsidRPr="00B97431" w:rsidRDefault="00215526" w:rsidP="00215526">
      <w:pPr>
        <w:numPr>
          <w:ilvl w:val="0"/>
          <w:numId w:val="43"/>
        </w:numPr>
        <w:autoSpaceDE w:val="0"/>
        <w:ind w:left="567"/>
        <w:jc w:val="both"/>
        <w:rPr>
          <w:rFonts w:ascii="Arial Narrow" w:eastAsia="Times New Roman" w:hAnsi="Arial Narrow"/>
        </w:rPr>
      </w:pPr>
      <w:r w:rsidRPr="00215526">
        <w:rPr>
          <w:rFonts w:ascii="Arial Narrow" w:eastAsia="Times New Roman" w:hAnsi="Arial Narrow"/>
          <w:b/>
          <w:bCs/>
        </w:rPr>
        <w:t>DOŚWIADCZENIE PRELEGENTÓW W ZAKRESIE UCZESTNICTWA W KONFERENCJA</w:t>
      </w:r>
      <w:r>
        <w:rPr>
          <w:rFonts w:ascii="Arial Narrow" w:eastAsia="Times New Roman" w:hAnsi="Arial Narrow"/>
          <w:b/>
          <w:bCs/>
        </w:rPr>
        <w:t xml:space="preserve">CH/KONGRESACH/SYMPOZJACH </w:t>
      </w:r>
      <w:r w:rsidRPr="00215526">
        <w:rPr>
          <w:rFonts w:ascii="Arial Narrow" w:eastAsia="Times New Roman" w:hAnsi="Arial Narrow"/>
          <w:b/>
          <w:bCs/>
        </w:rPr>
        <w:t>LUB SEMINARIACH</w:t>
      </w:r>
      <w:r>
        <w:rPr>
          <w:rFonts w:ascii="Arial Narrow" w:eastAsia="Times New Roman" w:hAnsi="Arial Narrow"/>
          <w:b/>
          <w:bCs/>
        </w:rPr>
        <w:t>/</w:t>
      </w:r>
      <w:r w:rsidRPr="00215526">
        <w:rPr>
          <w:rFonts w:ascii="Arial Narrow" w:eastAsia="Times New Roman" w:hAnsi="Arial Narrow"/>
          <w:b/>
          <w:bCs/>
        </w:rPr>
        <w:t xml:space="preserve"> W CHARAKTERZE PRELEGENTÓW W OBSZARZE TEMATYCZNYM, KTÓRY JEST PRZEDMIOTEM KONFERENCJI</w:t>
      </w:r>
      <w:r w:rsidRPr="00B97431">
        <w:rPr>
          <w:rFonts w:ascii="Arial Narrow" w:eastAsia="Times New Roman" w:hAnsi="Arial Narrow"/>
          <w:bCs/>
        </w:rPr>
        <w:t>.</w:t>
      </w:r>
    </w:p>
    <w:p w:rsidR="00DB2AAE" w:rsidRDefault="00DB2AAE" w:rsidP="00DB2AAE">
      <w:pPr>
        <w:autoSpaceDE w:val="0"/>
        <w:jc w:val="both"/>
        <w:rPr>
          <w:rFonts w:ascii="Arial Narrow" w:eastAsia="Times New Roman" w:hAnsi="Arial Narrow"/>
          <w:bCs/>
          <w:color w:val="00B050"/>
        </w:rPr>
      </w:pPr>
    </w:p>
    <w:p w:rsidR="00DB2AAE" w:rsidRPr="00215526" w:rsidRDefault="00215526" w:rsidP="000E53E2">
      <w:pPr>
        <w:autoSpaceDE w:val="0"/>
        <w:jc w:val="both"/>
        <w:rPr>
          <w:rFonts w:ascii="Arial Narrow" w:eastAsia="Times New Roman" w:hAnsi="Arial Narrow"/>
        </w:rPr>
      </w:pPr>
      <w:r>
        <w:rPr>
          <w:rFonts w:ascii="Arial Narrow" w:eastAsia="Times New Roman" w:hAnsi="Arial Narrow"/>
          <w:b/>
          <w:bCs/>
        </w:rPr>
        <w:t>Z</w:t>
      </w:r>
      <w:r w:rsidRPr="00DB2AAE">
        <w:rPr>
          <w:rFonts w:ascii="Arial Narrow" w:eastAsia="Times New Roman" w:hAnsi="Arial Narrow"/>
          <w:b/>
          <w:bCs/>
        </w:rPr>
        <w:t xml:space="preserve">amawiający dokona oceny ofert przy zastosowaniu kryterium </w:t>
      </w:r>
      <w:r w:rsidRPr="00215526">
        <w:rPr>
          <w:rFonts w:ascii="Arial Narrow" w:eastAsia="Times New Roman" w:hAnsi="Arial Narrow"/>
          <w:b/>
          <w:bCs/>
        </w:rPr>
        <w:t>doświadczeni</w:t>
      </w:r>
      <w:r>
        <w:rPr>
          <w:rFonts w:ascii="Arial Narrow" w:eastAsia="Times New Roman" w:hAnsi="Arial Narrow"/>
          <w:b/>
          <w:bCs/>
        </w:rPr>
        <w:t>a</w:t>
      </w:r>
      <w:r w:rsidRPr="00215526">
        <w:rPr>
          <w:rFonts w:ascii="Arial Narrow" w:eastAsia="Times New Roman" w:hAnsi="Arial Narrow"/>
          <w:b/>
          <w:bCs/>
        </w:rPr>
        <w:t xml:space="preserve"> prelegentów w zakresie uczestnictwa w konferencja</w:t>
      </w:r>
      <w:r>
        <w:rPr>
          <w:rFonts w:ascii="Arial Narrow" w:eastAsia="Times New Roman" w:hAnsi="Arial Narrow"/>
          <w:b/>
          <w:bCs/>
        </w:rPr>
        <w:t xml:space="preserve">ch/kongresach/sympozjach </w:t>
      </w:r>
      <w:r w:rsidRPr="00215526">
        <w:rPr>
          <w:rFonts w:ascii="Arial Narrow" w:eastAsia="Times New Roman" w:hAnsi="Arial Narrow"/>
          <w:b/>
          <w:bCs/>
        </w:rPr>
        <w:t>lub seminariach</w:t>
      </w:r>
      <w:r>
        <w:rPr>
          <w:rFonts w:ascii="Arial Narrow" w:eastAsia="Times New Roman" w:hAnsi="Arial Narrow"/>
          <w:b/>
          <w:bCs/>
        </w:rPr>
        <w:t>/</w:t>
      </w:r>
      <w:r w:rsidRPr="00215526">
        <w:rPr>
          <w:rFonts w:ascii="Arial Narrow" w:eastAsia="Times New Roman" w:hAnsi="Arial Narrow"/>
          <w:b/>
          <w:bCs/>
        </w:rPr>
        <w:t xml:space="preserve"> w charakterze prelegentów w obszarze tematycznym, który jest przedmiotem konferencji</w:t>
      </w:r>
      <w:r>
        <w:rPr>
          <w:rFonts w:ascii="Arial Narrow" w:eastAsia="Times New Roman" w:hAnsi="Arial Narrow"/>
          <w:bCs/>
        </w:rPr>
        <w:t>,</w:t>
      </w:r>
      <w:r w:rsidR="002F38D4">
        <w:rPr>
          <w:rFonts w:ascii="Arial Narrow" w:eastAsia="Times New Roman" w:hAnsi="Arial Narrow"/>
          <w:bCs/>
        </w:rPr>
        <w:t xml:space="preserve"> </w:t>
      </w:r>
      <w:r w:rsidRPr="00215526">
        <w:rPr>
          <w:rFonts w:ascii="Arial Narrow" w:eastAsia="Times New Roman" w:hAnsi="Arial Narrow"/>
          <w:b/>
          <w:bCs/>
        </w:rPr>
        <w:t>według podanego niżej wzoru:</w:t>
      </w:r>
    </w:p>
    <w:p w:rsidR="00DB2AAE" w:rsidRPr="00DB2AAE" w:rsidRDefault="00DB2AAE" w:rsidP="00DB2AAE">
      <w:pPr>
        <w:autoSpaceDE w:val="0"/>
        <w:jc w:val="both"/>
        <w:rPr>
          <w:rFonts w:ascii="Arial Narrow" w:eastAsia="Times New Roman" w:hAnsi="Arial Narrow"/>
          <w:b/>
          <w:bCs/>
        </w:rPr>
      </w:pPr>
    </w:p>
    <w:p w:rsidR="00DB2AAE" w:rsidRPr="00DB2AAE" w:rsidRDefault="00DB2AAE" w:rsidP="00DB2AAE">
      <w:pPr>
        <w:autoSpaceDE w:val="0"/>
        <w:ind w:left="709" w:hanging="283"/>
        <w:jc w:val="both"/>
        <w:rPr>
          <w:rFonts w:ascii="Arial Narrow" w:eastAsia="Times New Roman" w:hAnsi="Arial Narrow"/>
          <w:b/>
          <w:bCs/>
        </w:rPr>
      </w:pPr>
    </w:p>
    <w:p w:rsidR="00DB2AAE" w:rsidRPr="00DB2AAE" w:rsidRDefault="00DB2AAE" w:rsidP="00DB2AAE">
      <w:pPr>
        <w:autoSpaceDE w:val="0"/>
        <w:ind w:left="709" w:hanging="283"/>
        <w:jc w:val="both"/>
        <w:rPr>
          <w:rFonts w:ascii="Arial Narrow" w:eastAsia="Times New Roman" w:hAnsi="Arial Narrow"/>
          <w:b/>
          <w:bCs/>
        </w:rPr>
      </w:pPr>
      <w:r w:rsidRPr="00DB2AAE">
        <w:rPr>
          <w:rFonts w:ascii="Arial Narrow" w:eastAsia="Times New Roman" w:hAnsi="Arial Narrow"/>
          <w:b/>
          <w:bCs/>
        </w:rPr>
        <w:t xml:space="preserve">                           B nr</w:t>
      </w:r>
    </w:p>
    <w:p w:rsidR="00DB2AAE" w:rsidRPr="00DB2AAE" w:rsidRDefault="00DB2AAE" w:rsidP="00DB2AAE">
      <w:pPr>
        <w:autoSpaceDE w:val="0"/>
        <w:ind w:left="709" w:hanging="283"/>
        <w:jc w:val="both"/>
        <w:rPr>
          <w:rFonts w:ascii="Arial Narrow" w:eastAsia="Times New Roman" w:hAnsi="Arial Narrow"/>
          <w:b/>
          <w:bCs/>
        </w:rPr>
      </w:pPr>
      <w:r w:rsidRPr="00DB2AAE">
        <w:rPr>
          <w:rFonts w:ascii="Arial Narrow" w:eastAsia="Times New Roman" w:hAnsi="Arial Narrow"/>
          <w:b/>
          <w:bCs/>
        </w:rPr>
        <w:t xml:space="preserve">P nr =    ________________ x 100 pkt x </w:t>
      </w:r>
      <w:r w:rsidR="00053F47">
        <w:rPr>
          <w:rFonts w:ascii="Arial Narrow" w:eastAsia="Times New Roman" w:hAnsi="Arial Narrow"/>
          <w:b/>
          <w:bCs/>
        </w:rPr>
        <w:t>30</w:t>
      </w:r>
      <w:r w:rsidRPr="00DB2AAE">
        <w:rPr>
          <w:rFonts w:ascii="Arial Narrow" w:eastAsia="Times New Roman" w:hAnsi="Arial Narrow"/>
          <w:b/>
          <w:bCs/>
        </w:rPr>
        <w:t>%</w:t>
      </w:r>
    </w:p>
    <w:p w:rsidR="00DB2AAE" w:rsidRPr="00DB2AAE" w:rsidRDefault="00DB2AAE" w:rsidP="00DB2AAE">
      <w:pPr>
        <w:autoSpaceDE w:val="0"/>
        <w:ind w:left="709" w:hanging="283"/>
        <w:jc w:val="both"/>
        <w:rPr>
          <w:rFonts w:ascii="Arial Narrow" w:eastAsia="Times New Roman" w:hAnsi="Arial Narrow"/>
          <w:b/>
          <w:bCs/>
        </w:rPr>
      </w:pPr>
      <w:r w:rsidRPr="00DB2AAE">
        <w:rPr>
          <w:rFonts w:ascii="Arial Narrow" w:eastAsia="Times New Roman" w:hAnsi="Arial Narrow"/>
          <w:b/>
          <w:bCs/>
        </w:rPr>
        <w:t xml:space="preserve">                            </w:t>
      </w:r>
      <w:proofErr w:type="spellStart"/>
      <w:r w:rsidRPr="00DB2AAE">
        <w:rPr>
          <w:rFonts w:ascii="Arial Narrow" w:eastAsia="Times New Roman" w:hAnsi="Arial Narrow"/>
          <w:b/>
          <w:bCs/>
        </w:rPr>
        <w:t>Bno</w:t>
      </w:r>
      <w:proofErr w:type="spellEnd"/>
    </w:p>
    <w:p w:rsidR="00DB2AAE" w:rsidRPr="00DB2AAE" w:rsidRDefault="00DB2AAE" w:rsidP="00DB2AAE">
      <w:pPr>
        <w:autoSpaceDE w:val="0"/>
        <w:ind w:left="709" w:hanging="283"/>
        <w:jc w:val="both"/>
        <w:rPr>
          <w:rFonts w:ascii="Arial Narrow" w:eastAsia="Times New Roman" w:hAnsi="Arial Narrow"/>
          <w:b/>
          <w:bCs/>
        </w:rPr>
      </w:pPr>
      <w:r w:rsidRPr="00DB2AAE">
        <w:rPr>
          <w:rFonts w:ascii="Arial Narrow" w:eastAsia="Times New Roman" w:hAnsi="Arial Narrow"/>
          <w:b/>
          <w:bCs/>
        </w:rPr>
        <w:t>gdzie:</w:t>
      </w:r>
    </w:p>
    <w:p w:rsidR="00DB2AAE" w:rsidRPr="00DB2AAE" w:rsidRDefault="00DB2AAE" w:rsidP="00DB2AAE">
      <w:pPr>
        <w:autoSpaceDE w:val="0"/>
        <w:ind w:left="709" w:hanging="283"/>
        <w:jc w:val="both"/>
        <w:rPr>
          <w:rFonts w:ascii="Arial Narrow" w:eastAsia="Times New Roman" w:hAnsi="Arial Narrow"/>
          <w:b/>
          <w:bCs/>
        </w:rPr>
      </w:pPr>
      <w:r w:rsidRPr="00DB2AAE">
        <w:rPr>
          <w:rFonts w:ascii="Arial Narrow" w:eastAsia="Times New Roman" w:hAnsi="Arial Narrow"/>
          <w:b/>
          <w:bCs/>
        </w:rPr>
        <w:t>P – łączna ocena oferty</w:t>
      </w:r>
    </w:p>
    <w:p w:rsidR="00DB2AAE" w:rsidRPr="00DB2AAE" w:rsidRDefault="00DB2AAE" w:rsidP="00DB2AAE">
      <w:pPr>
        <w:autoSpaceDE w:val="0"/>
        <w:ind w:left="709" w:hanging="283"/>
        <w:jc w:val="both"/>
        <w:rPr>
          <w:rFonts w:ascii="Arial Narrow" w:eastAsia="Times New Roman" w:hAnsi="Arial Narrow"/>
          <w:b/>
          <w:bCs/>
        </w:rPr>
      </w:pPr>
      <w:r w:rsidRPr="00DB2AAE">
        <w:rPr>
          <w:rFonts w:ascii="Arial Narrow" w:eastAsia="Times New Roman" w:hAnsi="Arial Narrow"/>
          <w:b/>
          <w:bCs/>
        </w:rPr>
        <w:t>nr – numer oferty</w:t>
      </w:r>
    </w:p>
    <w:p w:rsidR="00DB2AAE" w:rsidRPr="00DB2AAE" w:rsidRDefault="00DB2AAE" w:rsidP="00DB2AAE">
      <w:pPr>
        <w:autoSpaceDE w:val="0"/>
        <w:ind w:left="709" w:hanging="283"/>
        <w:jc w:val="both"/>
        <w:rPr>
          <w:rFonts w:ascii="Arial Narrow" w:eastAsia="Times New Roman" w:hAnsi="Arial Narrow"/>
          <w:b/>
          <w:bCs/>
        </w:rPr>
      </w:pPr>
      <w:r w:rsidRPr="00DB2AAE">
        <w:rPr>
          <w:rFonts w:ascii="Arial Narrow" w:eastAsia="Times New Roman" w:hAnsi="Arial Narrow"/>
          <w:b/>
          <w:bCs/>
        </w:rPr>
        <w:t>B– łączna liczba punktów badanej oferty w kryterium doświadczenia w zakresie uczestnictwa w konferencjach /kongresach lub seminariach/ w charakterze prelegentów</w:t>
      </w:r>
    </w:p>
    <w:p w:rsidR="00DB2AAE" w:rsidRPr="00DB2AAE" w:rsidRDefault="00DB2AAE" w:rsidP="002F38D4">
      <w:pPr>
        <w:autoSpaceDE w:val="0"/>
        <w:ind w:left="709" w:hanging="283"/>
        <w:jc w:val="both"/>
        <w:rPr>
          <w:rFonts w:ascii="Arial Narrow" w:eastAsia="Times New Roman" w:hAnsi="Arial Narrow"/>
          <w:b/>
          <w:bCs/>
        </w:rPr>
      </w:pPr>
      <w:proofErr w:type="spellStart"/>
      <w:r w:rsidRPr="00DB2AAE">
        <w:rPr>
          <w:rFonts w:ascii="Arial Narrow" w:eastAsia="Times New Roman" w:hAnsi="Arial Narrow"/>
          <w:b/>
          <w:bCs/>
        </w:rPr>
        <w:t>Bno</w:t>
      </w:r>
      <w:proofErr w:type="spellEnd"/>
      <w:r w:rsidRPr="00DB2AAE">
        <w:rPr>
          <w:rFonts w:ascii="Arial Narrow" w:eastAsia="Times New Roman" w:hAnsi="Arial Narrow"/>
          <w:b/>
          <w:bCs/>
        </w:rPr>
        <w:t xml:space="preserve">– </w:t>
      </w:r>
      <w:r w:rsidR="002F38D4" w:rsidRPr="00DB2AAE">
        <w:rPr>
          <w:rFonts w:ascii="Arial Narrow" w:eastAsia="Times New Roman" w:hAnsi="Arial Narrow"/>
          <w:b/>
          <w:bCs/>
        </w:rPr>
        <w:t xml:space="preserve">maksymalna łączna liczba punktów w kryterium </w:t>
      </w:r>
      <w:r w:rsidR="002F38D4">
        <w:rPr>
          <w:rFonts w:ascii="Arial Narrow" w:eastAsia="Times New Roman" w:hAnsi="Arial Narrow"/>
          <w:b/>
          <w:bCs/>
        </w:rPr>
        <w:t xml:space="preserve">doświadczenia </w:t>
      </w:r>
      <w:r w:rsidR="002F38D4" w:rsidRPr="00215526">
        <w:rPr>
          <w:rFonts w:ascii="Arial Narrow" w:eastAsia="Times New Roman" w:hAnsi="Arial Narrow"/>
          <w:b/>
          <w:bCs/>
        </w:rPr>
        <w:t>prelegentów w zakresie uczestnictwa w konferencja</w:t>
      </w:r>
      <w:r w:rsidR="002F38D4">
        <w:rPr>
          <w:rFonts w:ascii="Arial Narrow" w:eastAsia="Times New Roman" w:hAnsi="Arial Narrow"/>
          <w:b/>
          <w:bCs/>
        </w:rPr>
        <w:t xml:space="preserve">ch/kongresach/sympozjach </w:t>
      </w:r>
      <w:r w:rsidR="002F38D4" w:rsidRPr="00215526">
        <w:rPr>
          <w:rFonts w:ascii="Arial Narrow" w:eastAsia="Times New Roman" w:hAnsi="Arial Narrow"/>
          <w:b/>
          <w:bCs/>
        </w:rPr>
        <w:t>lub seminariach</w:t>
      </w:r>
      <w:r w:rsidR="002F38D4">
        <w:rPr>
          <w:rFonts w:ascii="Arial Narrow" w:eastAsia="Times New Roman" w:hAnsi="Arial Narrow"/>
          <w:b/>
          <w:bCs/>
        </w:rPr>
        <w:t>/</w:t>
      </w:r>
      <w:r w:rsidR="002F38D4" w:rsidRPr="00215526">
        <w:rPr>
          <w:rFonts w:ascii="Arial Narrow" w:eastAsia="Times New Roman" w:hAnsi="Arial Narrow"/>
          <w:b/>
          <w:bCs/>
        </w:rPr>
        <w:t xml:space="preserve"> w charakterze prelegentów w obszarze tematycznym, który jest przedmiotem konferencji</w:t>
      </w:r>
      <w:r w:rsidR="002F38D4">
        <w:rPr>
          <w:rFonts w:ascii="Arial Narrow" w:eastAsia="Times New Roman" w:hAnsi="Arial Narrow"/>
          <w:b/>
          <w:bCs/>
        </w:rPr>
        <w:t xml:space="preserve"> </w:t>
      </w:r>
      <w:r w:rsidR="002F38D4" w:rsidRPr="00DB2AAE">
        <w:rPr>
          <w:rFonts w:ascii="Arial Narrow" w:eastAsia="Times New Roman" w:hAnsi="Arial Narrow"/>
          <w:b/>
          <w:bCs/>
        </w:rPr>
        <w:t xml:space="preserve"> wśród badanych ofert</w:t>
      </w:r>
      <w:r w:rsidR="002F38D4">
        <w:rPr>
          <w:rFonts w:ascii="Arial Narrow" w:eastAsia="Times New Roman" w:hAnsi="Arial Narrow"/>
          <w:b/>
          <w:bCs/>
        </w:rPr>
        <w:t xml:space="preserve"> – 9 pkt</w:t>
      </w:r>
    </w:p>
    <w:p w:rsidR="00DB2AAE" w:rsidRPr="00DB2AAE" w:rsidRDefault="00DB2AAE" w:rsidP="00053F47">
      <w:pPr>
        <w:autoSpaceDE w:val="0"/>
        <w:ind w:left="709" w:hanging="283"/>
        <w:jc w:val="both"/>
        <w:rPr>
          <w:rFonts w:ascii="Arial Narrow" w:eastAsia="Times New Roman" w:hAnsi="Arial Narrow"/>
          <w:b/>
          <w:bCs/>
        </w:rPr>
      </w:pPr>
      <w:r w:rsidRPr="00DB2AAE">
        <w:rPr>
          <w:rFonts w:ascii="Arial Narrow" w:eastAsia="Times New Roman" w:hAnsi="Arial Narrow"/>
          <w:b/>
          <w:bCs/>
        </w:rPr>
        <w:t xml:space="preserve"> </w:t>
      </w:r>
    </w:p>
    <w:p w:rsidR="00DB2AAE" w:rsidRPr="00DB2AAE" w:rsidRDefault="00DB2AAE" w:rsidP="00DB2AAE">
      <w:pPr>
        <w:autoSpaceDE w:val="0"/>
        <w:jc w:val="both"/>
        <w:rPr>
          <w:rFonts w:ascii="Arial Narrow" w:eastAsia="Times New Roman" w:hAnsi="Arial Narrow"/>
          <w:bCs/>
        </w:rPr>
      </w:pPr>
      <w:r w:rsidRPr="00DB2AAE">
        <w:rPr>
          <w:rFonts w:ascii="Arial Narrow" w:eastAsia="Times New Roman" w:hAnsi="Arial Narrow"/>
          <w:bCs/>
        </w:rPr>
        <w:t xml:space="preserve">Wykonawca winien wykazać ilość </w:t>
      </w:r>
      <w:r w:rsidR="00053F47" w:rsidRPr="00053F47">
        <w:rPr>
          <w:rFonts w:ascii="Arial Narrow" w:eastAsia="Times New Roman" w:hAnsi="Arial Narrow"/>
          <w:bCs/>
        </w:rPr>
        <w:t>konferencj</w:t>
      </w:r>
      <w:r w:rsidR="00053F47">
        <w:rPr>
          <w:rFonts w:ascii="Arial Narrow" w:eastAsia="Times New Roman" w:hAnsi="Arial Narrow"/>
          <w:bCs/>
        </w:rPr>
        <w:t>i</w:t>
      </w:r>
      <w:r w:rsidR="00053F47" w:rsidRPr="00053F47">
        <w:rPr>
          <w:rFonts w:ascii="Arial Narrow" w:eastAsia="Times New Roman" w:hAnsi="Arial Narrow"/>
          <w:bCs/>
        </w:rPr>
        <w:t xml:space="preserve"> /kongres</w:t>
      </w:r>
      <w:r w:rsidR="00053F47">
        <w:rPr>
          <w:rFonts w:ascii="Arial Narrow" w:eastAsia="Times New Roman" w:hAnsi="Arial Narrow"/>
          <w:bCs/>
        </w:rPr>
        <w:t>ów</w:t>
      </w:r>
      <w:r w:rsidR="00430219">
        <w:rPr>
          <w:rFonts w:ascii="Arial Narrow" w:eastAsia="Times New Roman" w:hAnsi="Arial Narrow"/>
          <w:bCs/>
        </w:rPr>
        <w:t>/sympozjów</w:t>
      </w:r>
      <w:r w:rsidR="00053F47" w:rsidRPr="00053F47">
        <w:rPr>
          <w:rFonts w:ascii="Arial Narrow" w:eastAsia="Times New Roman" w:hAnsi="Arial Narrow"/>
          <w:bCs/>
        </w:rPr>
        <w:t xml:space="preserve"> lub sem</w:t>
      </w:r>
      <w:r w:rsidR="00053F47">
        <w:rPr>
          <w:rFonts w:ascii="Arial Narrow" w:eastAsia="Times New Roman" w:hAnsi="Arial Narrow"/>
          <w:bCs/>
        </w:rPr>
        <w:t>inariów</w:t>
      </w:r>
      <w:r w:rsidRPr="00DB2AAE">
        <w:rPr>
          <w:rFonts w:ascii="Arial Narrow" w:eastAsia="Times New Roman" w:hAnsi="Arial Narrow"/>
          <w:bCs/>
        </w:rPr>
        <w:t>,</w:t>
      </w:r>
      <w:r w:rsidR="00053F47">
        <w:rPr>
          <w:rFonts w:ascii="Arial Narrow" w:eastAsia="Times New Roman" w:hAnsi="Arial Narrow"/>
          <w:bCs/>
        </w:rPr>
        <w:t xml:space="preserve"> w których uczestniczyły osoby wskazane prze</w:t>
      </w:r>
      <w:r w:rsidR="001A65D5">
        <w:rPr>
          <w:rFonts w:ascii="Arial Narrow" w:eastAsia="Times New Roman" w:hAnsi="Arial Narrow"/>
          <w:bCs/>
        </w:rPr>
        <w:t>z niego w Wykazie, stanowiącym z</w:t>
      </w:r>
      <w:r w:rsidR="00053F47">
        <w:rPr>
          <w:rFonts w:ascii="Arial Narrow" w:eastAsia="Times New Roman" w:hAnsi="Arial Narrow"/>
          <w:bCs/>
        </w:rPr>
        <w:t>ałącznik nr 10 do SIWZ,</w:t>
      </w:r>
      <w:r w:rsidRPr="00DB2AAE">
        <w:rPr>
          <w:rFonts w:ascii="Arial Narrow" w:eastAsia="Times New Roman" w:hAnsi="Arial Narrow"/>
          <w:bCs/>
        </w:rPr>
        <w:t xml:space="preserve"> </w:t>
      </w:r>
      <w:r w:rsidR="00053F47">
        <w:rPr>
          <w:rFonts w:ascii="Arial Narrow" w:eastAsia="Times New Roman" w:hAnsi="Arial Narrow"/>
          <w:bCs/>
        </w:rPr>
        <w:t xml:space="preserve">wraz ze wskazaniem tych osób, </w:t>
      </w:r>
      <w:r w:rsidRPr="00DB2AAE">
        <w:rPr>
          <w:rFonts w:ascii="Arial Narrow" w:eastAsia="Times New Roman" w:hAnsi="Arial Narrow"/>
          <w:bCs/>
        </w:rPr>
        <w:t>którymi dysponuje lub będzie dysponował na czas realizacji zamówienia</w:t>
      </w:r>
      <w:r w:rsidR="00053F47">
        <w:rPr>
          <w:rFonts w:ascii="Arial Narrow" w:eastAsia="Times New Roman" w:hAnsi="Arial Narrow"/>
          <w:bCs/>
        </w:rPr>
        <w:t xml:space="preserve">. </w:t>
      </w:r>
    </w:p>
    <w:p w:rsidR="00DB2AAE" w:rsidRPr="00DB2AAE" w:rsidRDefault="00DB2AAE" w:rsidP="00DB2AAE">
      <w:pPr>
        <w:autoSpaceDE w:val="0"/>
        <w:jc w:val="both"/>
        <w:rPr>
          <w:rFonts w:ascii="Arial Narrow" w:eastAsia="Times New Roman" w:hAnsi="Arial Narrow"/>
          <w:bCs/>
        </w:rPr>
      </w:pPr>
    </w:p>
    <w:p w:rsidR="00DB2AAE" w:rsidRPr="00DB2AAE" w:rsidRDefault="00DB2AAE" w:rsidP="00A07F21">
      <w:pPr>
        <w:autoSpaceDE w:val="0"/>
        <w:jc w:val="both"/>
        <w:rPr>
          <w:rFonts w:ascii="Arial Narrow" w:eastAsia="Times New Roman" w:hAnsi="Arial Narrow"/>
          <w:bCs/>
        </w:rPr>
      </w:pPr>
      <w:r w:rsidRPr="00DB2AAE">
        <w:rPr>
          <w:rFonts w:ascii="Arial Narrow" w:eastAsia="Times New Roman" w:hAnsi="Arial Narrow"/>
          <w:b/>
          <w:bCs/>
          <w:u w:val="single"/>
        </w:rPr>
        <w:t xml:space="preserve">Wykonawca w celu wskazania </w:t>
      </w:r>
      <w:r w:rsidR="00956868" w:rsidRPr="00956868">
        <w:rPr>
          <w:rFonts w:ascii="Arial Narrow" w:eastAsia="Times New Roman" w:hAnsi="Arial Narrow"/>
          <w:b/>
          <w:bCs/>
          <w:u w:val="single"/>
        </w:rPr>
        <w:t>prelegentów</w:t>
      </w:r>
      <w:r w:rsidRPr="00DB2AAE">
        <w:rPr>
          <w:rFonts w:ascii="Arial Narrow" w:eastAsia="Times New Roman" w:hAnsi="Arial Narrow"/>
          <w:b/>
          <w:bCs/>
          <w:u w:val="single"/>
        </w:rPr>
        <w:t>, którymi dysponuje lub będzie dysponował na czas realizacji zamówien</w:t>
      </w:r>
      <w:r w:rsidR="00A07F21">
        <w:rPr>
          <w:rFonts w:ascii="Arial Narrow" w:eastAsia="Times New Roman" w:hAnsi="Arial Narrow"/>
          <w:b/>
          <w:bCs/>
          <w:u w:val="single"/>
        </w:rPr>
        <w:t xml:space="preserve">ia zobowiązany jest wypełnić </w:t>
      </w:r>
      <w:r w:rsidRPr="00A07F21">
        <w:rPr>
          <w:rFonts w:ascii="Arial Narrow" w:eastAsia="Times New Roman" w:hAnsi="Arial Narrow"/>
          <w:b/>
          <w:bCs/>
          <w:u w:val="single"/>
        </w:rPr>
        <w:t>załącznik nr</w:t>
      </w:r>
      <w:r w:rsidRPr="00A07F21">
        <w:rPr>
          <w:rFonts w:ascii="Arial Narrow" w:eastAsia="Times New Roman" w:hAnsi="Arial Narrow"/>
          <w:bCs/>
          <w:u w:val="single"/>
        </w:rPr>
        <w:t xml:space="preserve"> </w:t>
      </w:r>
      <w:r w:rsidR="00053F47" w:rsidRPr="00A07F21">
        <w:rPr>
          <w:rFonts w:ascii="Arial Narrow" w:eastAsia="Times New Roman" w:hAnsi="Arial Narrow"/>
          <w:b/>
          <w:bCs/>
          <w:u w:val="single"/>
        </w:rPr>
        <w:t>10</w:t>
      </w:r>
    </w:p>
    <w:p w:rsidR="00DB2AAE" w:rsidRPr="00DB2AAE" w:rsidRDefault="00DB2AAE" w:rsidP="00DB2AAE">
      <w:pPr>
        <w:autoSpaceDE w:val="0"/>
        <w:jc w:val="both"/>
        <w:rPr>
          <w:rFonts w:ascii="Arial Narrow" w:eastAsia="Times New Roman" w:hAnsi="Arial Narrow"/>
          <w:bCs/>
        </w:rPr>
      </w:pPr>
    </w:p>
    <w:p w:rsidR="00DB2AAE" w:rsidRPr="00DB2AAE" w:rsidRDefault="00DB2AAE" w:rsidP="00DB2AAE">
      <w:pPr>
        <w:autoSpaceDE w:val="0"/>
        <w:jc w:val="both"/>
        <w:rPr>
          <w:rFonts w:ascii="Arial Narrow" w:eastAsia="Times New Roman" w:hAnsi="Arial Narrow"/>
          <w:bCs/>
        </w:rPr>
      </w:pPr>
      <w:r w:rsidRPr="00DB2AAE">
        <w:rPr>
          <w:rFonts w:ascii="Arial Narrow" w:eastAsia="Times New Roman" w:hAnsi="Arial Narrow"/>
          <w:bCs/>
        </w:rPr>
        <w:t xml:space="preserve">Ocena kryterium doświadczenie zawodowe </w:t>
      </w:r>
      <w:r w:rsidR="002F38D4">
        <w:rPr>
          <w:rFonts w:ascii="Arial Narrow" w:eastAsia="Times New Roman" w:hAnsi="Arial Narrow"/>
          <w:bCs/>
        </w:rPr>
        <w:t>prelegentów</w:t>
      </w:r>
      <w:r w:rsidRPr="00DB2AAE">
        <w:rPr>
          <w:rFonts w:ascii="Arial Narrow" w:eastAsia="Times New Roman" w:hAnsi="Arial Narrow"/>
          <w:bCs/>
        </w:rPr>
        <w:t xml:space="preserve"> polega na przyznaniu Wykonawcom punktów za </w:t>
      </w:r>
      <w:r w:rsidR="00237CB2">
        <w:rPr>
          <w:rFonts w:ascii="Arial Narrow" w:eastAsia="Times New Roman" w:hAnsi="Arial Narrow"/>
          <w:bCs/>
        </w:rPr>
        <w:t xml:space="preserve"> każdego </w:t>
      </w:r>
      <w:r w:rsidRPr="00DB2AAE">
        <w:rPr>
          <w:rFonts w:ascii="Arial Narrow" w:eastAsia="Times New Roman" w:hAnsi="Arial Narrow"/>
          <w:bCs/>
        </w:rPr>
        <w:t>wskazan</w:t>
      </w:r>
      <w:r w:rsidR="00237CB2">
        <w:rPr>
          <w:rFonts w:ascii="Arial Narrow" w:eastAsia="Times New Roman" w:hAnsi="Arial Narrow"/>
          <w:bCs/>
        </w:rPr>
        <w:t xml:space="preserve">ego </w:t>
      </w:r>
      <w:r w:rsidR="007D0CEC">
        <w:rPr>
          <w:rFonts w:ascii="Arial Narrow" w:eastAsia="Times New Roman" w:hAnsi="Arial Narrow"/>
          <w:bCs/>
        </w:rPr>
        <w:t>prelegent</w:t>
      </w:r>
      <w:r w:rsidR="00237CB2">
        <w:rPr>
          <w:rFonts w:ascii="Arial Narrow" w:eastAsia="Times New Roman" w:hAnsi="Arial Narrow"/>
          <w:bCs/>
        </w:rPr>
        <w:t>a</w:t>
      </w:r>
      <w:r w:rsidRPr="00DB2AAE">
        <w:rPr>
          <w:rFonts w:ascii="Arial Narrow" w:eastAsia="Times New Roman" w:hAnsi="Arial Narrow"/>
          <w:bCs/>
        </w:rPr>
        <w:t xml:space="preserve"> wg. następujących zasad:</w:t>
      </w:r>
    </w:p>
    <w:p w:rsidR="00DB2AAE" w:rsidRPr="00DB2AAE" w:rsidRDefault="00DB2AAE" w:rsidP="00DB2AAE">
      <w:pPr>
        <w:autoSpaceDE w:val="0"/>
        <w:ind w:left="644"/>
        <w:jc w:val="both"/>
        <w:rPr>
          <w:rFonts w:ascii="Arial Narrow" w:eastAsia="Times New Roman" w:hAnsi="Arial Narrow"/>
          <w:bCs/>
        </w:rPr>
      </w:pPr>
    </w:p>
    <w:tbl>
      <w:tblPr>
        <w:tblW w:w="8240" w:type="dxa"/>
        <w:tblInd w:w="649" w:type="dxa"/>
        <w:tblCellMar>
          <w:left w:w="70" w:type="dxa"/>
          <w:right w:w="70" w:type="dxa"/>
        </w:tblCellMar>
        <w:tblLook w:val="04A0"/>
      </w:tblPr>
      <w:tblGrid>
        <w:gridCol w:w="580"/>
        <w:gridCol w:w="4980"/>
        <w:gridCol w:w="2680"/>
      </w:tblGrid>
      <w:tr w:rsidR="00DB2AAE" w:rsidRPr="00DB2AAE" w:rsidTr="00896CB2">
        <w:trPr>
          <w:trHeight w:val="1800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DB2AAE" w:rsidRPr="00DB2AAE" w:rsidRDefault="00DB2AAE" w:rsidP="00DB2AAE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kern w:val="0"/>
                <w:sz w:val="20"/>
                <w:szCs w:val="20"/>
                <w:lang w:eastAsia="pl-PL"/>
              </w:rPr>
            </w:pPr>
            <w:r w:rsidRPr="00DB2AAE">
              <w:rPr>
                <w:rFonts w:ascii="Arial Narrow" w:eastAsia="Times New Roman" w:hAnsi="Arial Narrow" w:cs="Calibri"/>
                <w:b/>
                <w:bCs/>
                <w:kern w:val="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DB2AAE" w:rsidRPr="001E2D04" w:rsidRDefault="00237CB2" w:rsidP="00BB4746">
            <w:pPr>
              <w:widowControl/>
              <w:suppressAutoHyphens w:val="0"/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0"/>
                <w:szCs w:val="20"/>
                <w:lang w:eastAsia="pl-PL"/>
              </w:rPr>
            </w:pPr>
            <w:r w:rsidRPr="00CB59FA">
              <w:rPr>
                <w:rFonts w:ascii="Arial Narrow" w:eastAsia="Times New Roman" w:hAnsi="Arial Narrow" w:cs="Calibri"/>
                <w:b/>
                <w:bCs/>
                <w:kern w:val="0"/>
                <w:sz w:val="20"/>
                <w:szCs w:val="20"/>
                <w:lang w:eastAsia="pl-PL"/>
              </w:rPr>
              <w:t xml:space="preserve">Doświadczenie osób w zakresie </w:t>
            </w:r>
            <w:r w:rsidRPr="00CB59FA">
              <w:rPr>
                <w:rFonts w:ascii="Arial Narrow" w:eastAsia="Times New Roman" w:hAnsi="Arial Narrow" w:cs="Calibri"/>
                <w:b/>
                <w:bCs/>
                <w:kern w:val="0"/>
                <w:sz w:val="20"/>
                <w:szCs w:val="20"/>
                <w:u w:val="single"/>
                <w:lang w:eastAsia="pl-PL"/>
              </w:rPr>
              <w:t xml:space="preserve">uczestnictwa w </w:t>
            </w:r>
            <w:r w:rsidR="007D0CEC" w:rsidRPr="00CB59FA">
              <w:rPr>
                <w:rFonts w:ascii="Arial Narrow" w:eastAsia="Times New Roman" w:hAnsi="Arial Narrow" w:cs="Calibri"/>
                <w:b/>
                <w:bCs/>
                <w:kern w:val="0"/>
                <w:sz w:val="20"/>
                <w:szCs w:val="20"/>
                <w:u w:val="single"/>
                <w:lang w:eastAsia="pl-PL"/>
              </w:rPr>
              <w:t>konferencj</w:t>
            </w:r>
            <w:r w:rsidRPr="00CB59FA">
              <w:rPr>
                <w:rFonts w:ascii="Arial Narrow" w:eastAsia="Times New Roman" w:hAnsi="Arial Narrow" w:cs="Calibri"/>
                <w:b/>
                <w:bCs/>
                <w:kern w:val="0"/>
                <w:sz w:val="20"/>
                <w:szCs w:val="20"/>
                <w:u w:val="single"/>
                <w:lang w:eastAsia="pl-PL"/>
              </w:rPr>
              <w:t>ach</w:t>
            </w:r>
            <w:r w:rsidR="007D0CEC" w:rsidRPr="00CB59FA">
              <w:rPr>
                <w:rFonts w:ascii="Arial Narrow" w:eastAsia="Times New Roman" w:hAnsi="Arial Narrow" w:cs="Calibri"/>
                <w:b/>
                <w:bCs/>
                <w:kern w:val="0"/>
                <w:sz w:val="20"/>
                <w:szCs w:val="20"/>
                <w:u w:val="single"/>
                <w:lang w:eastAsia="pl-PL"/>
              </w:rPr>
              <w:t>/</w:t>
            </w:r>
            <w:r w:rsidR="007D0CEC" w:rsidRPr="00A07F21">
              <w:rPr>
                <w:rFonts w:ascii="Arial Narrow" w:eastAsia="Times New Roman" w:hAnsi="Arial Narrow" w:cs="Calibri"/>
                <w:b/>
                <w:bCs/>
                <w:kern w:val="0"/>
                <w:sz w:val="20"/>
                <w:szCs w:val="20"/>
                <w:u w:val="single"/>
                <w:lang w:eastAsia="pl-PL"/>
              </w:rPr>
              <w:t>kongres</w:t>
            </w:r>
            <w:r w:rsidRPr="00A07F21">
              <w:rPr>
                <w:rFonts w:ascii="Arial Narrow" w:eastAsia="Times New Roman" w:hAnsi="Arial Narrow" w:cs="Calibri"/>
                <w:b/>
                <w:bCs/>
                <w:kern w:val="0"/>
                <w:sz w:val="20"/>
                <w:szCs w:val="20"/>
                <w:u w:val="single"/>
                <w:lang w:eastAsia="pl-PL"/>
              </w:rPr>
              <w:t>ach</w:t>
            </w:r>
            <w:r w:rsidR="007D0CEC" w:rsidRPr="00A07F21">
              <w:rPr>
                <w:rFonts w:ascii="Arial Narrow" w:eastAsia="Times New Roman" w:hAnsi="Arial Narrow" w:cs="Calibri"/>
                <w:b/>
                <w:bCs/>
                <w:kern w:val="0"/>
                <w:sz w:val="20"/>
                <w:szCs w:val="20"/>
                <w:u w:val="single"/>
                <w:lang w:eastAsia="pl-PL"/>
              </w:rPr>
              <w:t>/</w:t>
            </w:r>
            <w:r w:rsidR="004437C4" w:rsidRPr="00A07F21">
              <w:rPr>
                <w:rFonts w:ascii="Arial Narrow" w:eastAsia="Times New Roman" w:hAnsi="Arial Narrow" w:cs="Calibri"/>
                <w:b/>
                <w:bCs/>
                <w:kern w:val="0"/>
                <w:sz w:val="20"/>
                <w:szCs w:val="20"/>
                <w:u w:val="single"/>
                <w:lang w:eastAsia="pl-PL"/>
              </w:rPr>
              <w:t>sympozj</w:t>
            </w:r>
            <w:r w:rsidRPr="00A07F21">
              <w:rPr>
                <w:rFonts w:ascii="Arial Narrow" w:eastAsia="Times New Roman" w:hAnsi="Arial Narrow" w:cs="Calibri"/>
                <w:b/>
                <w:bCs/>
                <w:kern w:val="0"/>
                <w:sz w:val="20"/>
                <w:szCs w:val="20"/>
                <w:u w:val="single"/>
                <w:lang w:eastAsia="pl-PL"/>
              </w:rPr>
              <w:t>ach</w:t>
            </w:r>
            <w:r w:rsidR="004437C4" w:rsidRPr="00A07F21">
              <w:rPr>
                <w:rFonts w:ascii="Arial Narrow" w:eastAsia="Times New Roman" w:hAnsi="Arial Narrow" w:cs="Calibri"/>
                <w:b/>
                <w:bCs/>
                <w:kern w:val="0"/>
                <w:sz w:val="20"/>
                <w:szCs w:val="20"/>
                <w:u w:val="single"/>
                <w:lang w:eastAsia="pl-PL"/>
              </w:rPr>
              <w:t>/</w:t>
            </w:r>
            <w:r w:rsidR="007D0CEC" w:rsidRPr="00A07F21">
              <w:rPr>
                <w:rFonts w:ascii="Arial Narrow" w:eastAsia="Times New Roman" w:hAnsi="Arial Narrow" w:cs="Calibri"/>
                <w:b/>
                <w:bCs/>
                <w:kern w:val="0"/>
                <w:sz w:val="20"/>
                <w:szCs w:val="20"/>
                <w:u w:val="single"/>
                <w:lang w:eastAsia="pl-PL"/>
              </w:rPr>
              <w:t>seminari</w:t>
            </w:r>
            <w:r w:rsidRPr="00A07F21">
              <w:rPr>
                <w:rFonts w:ascii="Arial Narrow" w:eastAsia="Times New Roman" w:hAnsi="Arial Narrow" w:cs="Calibri"/>
                <w:b/>
                <w:bCs/>
                <w:kern w:val="0"/>
                <w:sz w:val="20"/>
                <w:szCs w:val="20"/>
                <w:u w:val="single"/>
                <w:lang w:eastAsia="pl-PL"/>
              </w:rPr>
              <w:t>ach w</w:t>
            </w:r>
            <w:r w:rsidRPr="00A07F21">
              <w:rPr>
                <w:rFonts w:ascii="Arial Narrow" w:eastAsia="Times New Roman" w:hAnsi="Arial Narrow" w:cs="Calibri"/>
                <w:b/>
                <w:bCs/>
                <w:kern w:val="0"/>
                <w:sz w:val="20"/>
                <w:szCs w:val="20"/>
                <w:lang w:eastAsia="pl-PL"/>
              </w:rPr>
              <w:t xml:space="preserve"> </w:t>
            </w:r>
            <w:r w:rsidRPr="00A07F21">
              <w:rPr>
                <w:rFonts w:ascii="Arial Narrow" w:eastAsia="Times New Roman" w:hAnsi="Arial Narrow" w:cs="Calibri"/>
                <w:b/>
                <w:bCs/>
                <w:kern w:val="0"/>
                <w:sz w:val="20"/>
                <w:szCs w:val="20"/>
                <w:u w:val="single"/>
                <w:lang w:eastAsia="pl-PL"/>
              </w:rPr>
              <w:t>charakterze prelegenta</w:t>
            </w:r>
            <w:r w:rsidRPr="00A07F21">
              <w:rPr>
                <w:rFonts w:ascii="Arial Narrow" w:eastAsia="Times New Roman" w:hAnsi="Arial Narrow" w:cs="Calibri"/>
                <w:b/>
                <w:bCs/>
                <w:kern w:val="0"/>
                <w:sz w:val="20"/>
                <w:szCs w:val="20"/>
                <w:lang w:eastAsia="pl-PL"/>
              </w:rPr>
              <w:t xml:space="preserve"> </w:t>
            </w:r>
            <w:r w:rsidR="00CB59FA" w:rsidRPr="00A07F21">
              <w:rPr>
                <w:rFonts w:ascii="Arial Narrow" w:eastAsia="Times New Roman" w:hAnsi="Arial Narrow" w:cs="Calibri"/>
                <w:b/>
                <w:bCs/>
                <w:kern w:val="0"/>
                <w:sz w:val="20"/>
                <w:szCs w:val="20"/>
                <w:lang w:eastAsia="pl-PL"/>
              </w:rPr>
              <w:t xml:space="preserve">(osoby wygłaszającej wykład) </w:t>
            </w:r>
            <w:r w:rsidR="004437C4" w:rsidRPr="00CB59FA">
              <w:rPr>
                <w:rFonts w:ascii="Arial Narrow" w:eastAsia="Times New Roman" w:hAnsi="Arial Narrow" w:cs="Calibri"/>
                <w:b/>
                <w:bCs/>
                <w:kern w:val="0"/>
                <w:sz w:val="20"/>
                <w:szCs w:val="20"/>
                <w:lang w:eastAsia="pl-PL"/>
              </w:rPr>
              <w:t>w obszarze tematycznym, który jest przedmiotem konferencji</w:t>
            </w:r>
            <w:r w:rsidR="004437C4" w:rsidRPr="00CB59FA">
              <w:rPr>
                <w:rFonts w:ascii="Arial Narrow" w:eastAsia="Times New Roman" w:hAnsi="Arial Narrow"/>
                <w:b/>
                <w:bCs/>
                <w:color w:val="FF0000"/>
              </w:rPr>
              <w:t xml:space="preserve"> </w:t>
            </w:r>
          </w:p>
        </w:tc>
        <w:tc>
          <w:tcPr>
            <w:tcW w:w="2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DB2AAE" w:rsidRPr="00DB2AAE" w:rsidRDefault="00DB2AAE" w:rsidP="00DB2AAE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b/>
                <w:bCs/>
                <w:kern w:val="0"/>
                <w:sz w:val="20"/>
                <w:szCs w:val="20"/>
                <w:lang w:eastAsia="pl-PL"/>
              </w:rPr>
            </w:pPr>
            <w:r w:rsidRPr="00DB2AAE">
              <w:rPr>
                <w:rFonts w:ascii="Arial Narrow" w:eastAsia="Times New Roman" w:hAnsi="Arial Narrow" w:cs="Calibri"/>
                <w:b/>
                <w:bCs/>
                <w:kern w:val="0"/>
                <w:sz w:val="20"/>
                <w:szCs w:val="20"/>
                <w:lang w:eastAsia="pl-PL"/>
              </w:rPr>
              <w:t>Liczba przyznanych punktów:</w:t>
            </w:r>
          </w:p>
        </w:tc>
      </w:tr>
      <w:tr w:rsidR="00DB2AAE" w:rsidRPr="00DB2AAE" w:rsidTr="00896CB2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2AAE" w:rsidRPr="00DB2AAE" w:rsidRDefault="00DB2AAE" w:rsidP="00DB2AAE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</w:pPr>
            <w:r w:rsidRPr="00DB2AAE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2AAE" w:rsidRPr="001E2D04" w:rsidRDefault="007D0CEC" w:rsidP="005D4C3F">
            <w:pPr>
              <w:widowControl/>
              <w:suppressAutoHyphens w:val="0"/>
              <w:rPr>
                <w:rFonts w:ascii="Arial Narrow" w:eastAsia="Times New Roman" w:hAnsi="Arial Narrow" w:cs="Calibri"/>
                <w:color w:val="FF0000"/>
                <w:kern w:val="0"/>
                <w:sz w:val="20"/>
                <w:szCs w:val="20"/>
                <w:lang w:eastAsia="pl-PL"/>
              </w:rPr>
            </w:pPr>
            <w:r w:rsidRPr="00CB59FA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>Prelegent</w:t>
            </w:r>
            <w:r w:rsidR="00DB2AAE" w:rsidRPr="00CB59FA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 xml:space="preserve">, </w:t>
            </w:r>
            <w:r w:rsidR="005D4C3F" w:rsidRPr="00CB59FA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 xml:space="preserve">który przeprowadził </w:t>
            </w:r>
            <w:r w:rsidR="00DB2AAE" w:rsidRPr="00CB59FA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 xml:space="preserve"> </w:t>
            </w:r>
            <w:r w:rsidR="00237CB2" w:rsidRPr="00CB59FA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 xml:space="preserve"> </w:t>
            </w:r>
            <w:r w:rsidRPr="00CB59FA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 xml:space="preserve">3 </w:t>
            </w:r>
            <w:r w:rsidR="005D4C3F" w:rsidRPr="00CB59FA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 xml:space="preserve">prelekcje na </w:t>
            </w:r>
            <w:r w:rsidRPr="00CB59FA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>konferencj</w:t>
            </w:r>
            <w:r w:rsidR="005D4C3F" w:rsidRPr="00CB59FA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>ach</w:t>
            </w:r>
            <w:r w:rsidRPr="00CB59FA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>/kongres</w:t>
            </w:r>
            <w:r w:rsidR="005D4C3F" w:rsidRPr="00CB59FA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>ach</w:t>
            </w:r>
            <w:r w:rsidR="00237CB2" w:rsidRPr="00CB59FA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>/sympozj</w:t>
            </w:r>
            <w:r w:rsidR="005D4C3F" w:rsidRPr="00CB59FA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>ach</w:t>
            </w:r>
            <w:r w:rsidR="00237CB2" w:rsidRPr="00CB59FA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>/</w:t>
            </w:r>
            <w:r w:rsidRPr="00CB59FA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 xml:space="preserve"> lub seminari</w:t>
            </w:r>
            <w:r w:rsidR="005D4C3F" w:rsidRPr="00CB59FA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>ach</w:t>
            </w:r>
            <w:r w:rsidRPr="00CB59FA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 xml:space="preserve"> w zakresie  tematyki odpowiadającej tematyce konferencji dla części postępowania, w której Wykonawca składa ofertę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2AAE" w:rsidRPr="00DB2AAE" w:rsidRDefault="00DB2AAE" w:rsidP="00DB2AAE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</w:pPr>
            <w:r w:rsidRPr="00DB2AAE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>1</w:t>
            </w:r>
          </w:p>
        </w:tc>
      </w:tr>
      <w:tr w:rsidR="00DB2AAE" w:rsidRPr="00DB2AAE" w:rsidTr="00896CB2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2AAE" w:rsidRPr="00DB2AAE" w:rsidRDefault="00DB2AAE" w:rsidP="00DB2AAE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</w:pPr>
            <w:r w:rsidRPr="00DB2AAE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2AAE" w:rsidRPr="00DB2AAE" w:rsidRDefault="005D4C3F" w:rsidP="005D4C3F">
            <w:pPr>
              <w:widowControl/>
              <w:suppressAutoHyphens w:val="0"/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>Prelegent</w:t>
            </w:r>
            <w:r w:rsidRPr="00DB2AAE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 xml:space="preserve">, </w:t>
            </w:r>
            <w:r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 xml:space="preserve">który przeprowadził </w:t>
            </w:r>
            <w:r w:rsidRPr="00DB2AAE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>od 4-6</w:t>
            </w:r>
            <w:r w:rsidRPr="007D0CEC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 xml:space="preserve">prelekcji na </w:t>
            </w:r>
            <w:r w:rsidRPr="007D0CEC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>konferencj</w:t>
            </w:r>
            <w:r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>ach</w:t>
            </w:r>
            <w:r w:rsidRPr="007D0CEC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>/kongres</w:t>
            </w:r>
            <w:r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>ach/sympozjach/</w:t>
            </w:r>
            <w:r w:rsidRPr="007D0CEC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 xml:space="preserve"> lub seminari</w:t>
            </w:r>
            <w:r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 xml:space="preserve">ach </w:t>
            </w:r>
            <w:r w:rsidRPr="007D0CEC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>w zakresie  tematyki odpowiadającej tematyce</w:t>
            </w:r>
            <w:r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 xml:space="preserve"> konferencji </w:t>
            </w:r>
            <w:r w:rsidRPr="007D0CEC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 xml:space="preserve">dla części </w:t>
            </w:r>
            <w:r w:rsidRPr="007D0CEC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lastRenderedPageBreak/>
              <w:t>postępowania, w której Wykonawca składa ofertę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2AAE" w:rsidRPr="00DB2AAE" w:rsidRDefault="00DB2AAE" w:rsidP="00DB2AAE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</w:pPr>
            <w:r w:rsidRPr="00DB2AAE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lastRenderedPageBreak/>
              <w:t>2</w:t>
            </w:r>
          </w:p>
        </w:tc>
      </w:tr>
      <w:tr w:rsidR="00DB2AAE" w:rsidRPr="00DB2AAE" w:rsidTr="00896CB2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2AAE" w:rsidRPr="00DB2AAE" w:rsidRDefault="00DB2AAE" w:rsidP="00DB2AAE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</w:pPr>
            <w:r w:rsidRPr="00DB2AAE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lastRenderedPageBreak/>
              <w:t>3.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2AAE" w:rsidRPr="00DB2AAE" w:rsidRDefault="005D4C3F" w:rsidP="005D4C3F">
            <w:pPr>
              <w:widowControl/>
              <w:suppressAutoHyphens w:val="0"/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>Prelegent</w:t>
            </w:r>
            <w:r w:rsidRPr="00DB2AAE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 xml:space="preserve">, </w:t>
            </w:r>
            <w:r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 xml:space="preserve">który przeprowadził </w:t>
            </w:r>
            <w:r w:rsidRPr="00DB2AAE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>od 7-10</w:t>
            </w:r>
            <w:r w:rsidRPr="007D0CEC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 xml:space="preserve">prelekcji na </w:t>
            </w:r>
            <w:r w:rsidRPr="007D0CEC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>konferencj</w:t>
            </w:r>
            <w:r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>ach</w:t>
            </w:r>
            <w:r w:rsidRPr="007D0CEC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>/kongres</w:t>
            </w:r>
            <w:r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>ach/sympozjach/</w:t>
            </w:r>
            <w:r w:rsidRPr="007D0CEC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 xml:space="preserve"> lub seminari</w:t>
            </w:r>
            <w:r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 xml:space="preserve">ach </w:t>
            </w:r>
            <w:r w:rsidRPr="007D0CEC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>w zakresie  tematyki odpowiadającej tematyce</w:t>
            </w:r>
            <w:r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 xml:space="preserve"> konferencji </w:t>
            </w:r>
            <w:r w:rsidRPr="007D0CEC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>dla części postępowania, w której Wykonawca składa ofertę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2AAE" w:rsidRPr="00DB2AAE" w:rsidRDefault="00DB2AAE" w:rsidP="00DB2AAE">
            <w:pPr>
              <w:widowControl/>
              <w:suppressAutoHyphens w:val="0"/>
              <w:jc w:val="center"/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</w:pPr>
            <w:r w:rsidRPr="00DB2AAE">
              <w:rPr>
                <w:rFonts w:ascii="Arial Narrow" w:eastAsia="Times New Roman" w:hAnsi="Arial Narrow" w:cs="Calibri"/>
                <w:kern w:val="0"/>
                <w:sz w:val="20"/>
                <w:szCs w:val="20"/>
                <w:lang w:eastAsia="pl-PL"/>
              </w:rPr>
              <w:t>3</w:t>
            </w:r>
          </w:p>
        </w:tc>
      </w:tr>
    </w:tbl>
    <w:p w:rsidR="00DB2AAE" w:rsidRDefault="00DB2AAE" w:rsidP="00DB2AAE">
      <w:pPr>
        <w:autoSpaceDE w:val="0"/>
        <w:jc w:val="both"/>
        <w:rPr>
          <w:rFonts w:ascii="Arial Narrow" w:eastAsia="Times New Roman" w:hAnsi="Arial Narrow"/>
          <w:bCs/>
          <w:i/>
          <w:sz w:val="20"/>
          <w:szCs w:val="20"/>
        </w:rPr>
      </w:pPr>
      <w:r w:rsidRPr="00DB2AAE">
        <w:rPr>
          <w:rFonts w:ascii="Arial Narrow" w:eastAsia="Times New Roman" w:hAnsi="Arial Narrow"/>
          <w:bCs/>
        </w:rPr>
        <w:t>*</w:t>
      </w:r>
      <w:r w:rsidR="003366D7">
        <w:rPr>
          <w:rFonts w:ascii="Arial Narrow" w:eastAsia="Times New Roman" w:hAnsi="Arial Narrow"/>
          <w:bCs/>
        </w:rPr>
        <w:t>W</w:t>
      </w:r>
      <w:r w:rsidRPr="00B01892">
        <w:rPr>
          <w:rFonts w:ascii="Arial Narrow" w:eastAsia="Times New Roman" w:hAnsi="Arial Narrow"/>
          <w:bCs/>
          <w:i/>
          <w:sz w:val="20"/>
          <w:szCs w:val="20"/>
        </w:rPr>
        <w:t xml:space="preserve">ykonawca wykazuje przeprowadzenie </w:t>
      </w:r>
      <w:r w:rsidR="00585666" w:rsidRPr="00B01892">
        <w:rPr>
          <w:rFonts w:ascii="Arial Narrow" w:eastAsia="Times New Roman" w:hAnsi="Arial Narrow"/>
          <w:bCs/>
          <w:i/>
          <w:sz w:val="20"/>
          <w:szCs w:val="20"/>
        </w:rPr>
        <w:t>przez wskazaną osobę</w:t>
      </w:r>
      <w:r w:rsidR="00B01892" w:rsidRPr="00B01892">
        <w:rPr>
          <w:rFonts w:ascii="Arial Narrow" w:eastAsia="Times New Roman" w:hAnsi="Arial Narrow" w:cs="Calibri"/>
          <w:i/>
          <w:kern w:val="0"/>
          <w:sz w:val="20"/>
          <w:szCs w:val="20"/>
          <w:lang w:eastAsia="pl-PL"/>
        </w:rPr>
        <w:t xml:space="preserve"> konferencji/kongresu/sympozjum lub seminarium</w:t>
      </w:r>
      <w:r w:rsidR="00585666" w:rsidRPr="00B01892">
        <w:rPr>
          <w:rFonts w:ascii="Arial Narrow" w:eastAsia="Times New Roman" w:hAnsi="Arial Narrow"/>
          <w:bCs/>
          <w:i/>
          <w:sz w:val="20"/>
          <w:szCs w:val="20"/>
        </w:rPr>
        <w:t xml:space="preserve"> w charakterze prelegenta </w:t>
      </w:r>
      <w:r w:rsidRPr="00B01892">
        <w:rPr>
          <w:rFonts w:ascii="Arial Narrow" w:eastAsia="Times New Roman" w:hAnsi="Arial Narrow"/>
          <w:bCs/>
          <w:i/>
          <w:sz w:val="20"/>
          <w:szCs w:val="20"/>
        </w:rPr>
        <w:t xml:space="preserve">odpowiednio do </w:t>
      </w:r>
      <w:r w:rsidR="00A07F21">
        <w:rPr>
          <w:rFonts w:ascii="Arial Narrow" w:eastAsia="Times New Roman" w:hAnsi="Arial Narrow"/>
          <w:bCs/>
          <w:i/>
          <w:sz w:val="20"/>
          <w:szCs w:val="20"/>
        </w:rPr>
        <w:t>przedmiotu zamówienia, na który składa ofertę.</w:t>
      </w:r>
    </w:p>
    <w:p w:rsidR="00CB59FA" w:rsidRDefault="00CB59FA" w:rsidP="00DB2AAE">
      <w:pPr>
        <w:autoSpaceDE w:val="0"/>
        <w:jc w:val="both"/>
        <w:rPr>
          <w:rFonts w:ascii="Arial Narrow" w:eastAsia="Times New Roman" w:hAnsi="Arial Narrow"/>
          <w:b/>
          <w:bCs/>
        </w:rPr>
      </w:pPr>
    </w:p>
    <w:p w:rsidR="00CB59FA" w:rsidRPr="00A07F21" w:rsidRDefault="00DB2AAE" w:rsidP="00DB2AAE">
      <w:pPr>
        <w:autoSpaceDE w:val="0"/>
        <w:jc w:val="both"/>
        <w:rPr>
          <w:rFonts w:ascii="Arial Narrow" w:eastAsia="Times New Roman" w:hAnsi="Arial Narrow"/>
          <w:b/>
          <w:bCs/>
        </w:rPr>
      </w:pPr>
      <w:r w:rsidRPr="00A07F21">
        <w:rPr>
          <w:rFonts w:ascii="Arial Narrow" w:eastAsia="Times New Roman" w:hAnsi="Arial Narrow"/>
          <w:b/>
          <w:bCs/>
        </w:rPr>
        <w:t xml:space="preserve">Uwaga! </w:t>
      </w:r>
    </w:p>
    <w:p w:rsidR="00DB2AAE" w:rsidRPr="00A07F21" w:rsidRDefault="00DB2AAE" w:rsidP="00CB59FA">
      <w:pPr>
        <w:pStyle w:val="Akapitzlist"/>
        <w:numPr>
          <w:ilvl w:val="0"/>
          <w:numId w:val="48"/>
        </w:numPr>
        <w:autoSpaceDE w:val="0"/>
        <w:jc w:val="both"/>
        <w:rPr>
          <w:rFonts w:ascii="Arial Narrow" w:eastAsia="Times New Roman" w:hAnsi="Arial Narrow"/>
          <w:b/>
          <w:bCs/>
        </w:rPr>
      </w:pPr>
      <w:r w:rsidRPr="00A07F21">
        <w:rPr>
          <w:rFonts w:ascii="Arial Narrow" w:eastAsia="Times New Roman" w:hAnsi="Arial Narrow"/>
          <w:b/>
          <w:bCs/>
          <w:u w:val="single"/>
        </w:rPr>
        <w:t xml:space="preserve">Wykaz tematyki </w:t>
      </w:r>
      <w:r w:rsidR="007D0CEC" w:rsidRPr="00A07F21">
        <w:rPr>
          <w:rFonts w:ascii="Arial Narrow" w:eastAsia="Times New Roman" w:hAnsi="Arial Narrow"/>
          <w:b/>
          <w:bCs/>
          <w:u w:val="single"/>
        </w:rPr>
        <w:t>konferencji</w:t>
      </w:r>
      <w:r w:rsidRPr="00A07F21">
        <w:rPr>
          <w:rFonts w:ascii="Arial Narrow" w:eastAsia="Times New Roman" w:hAnsi="Arial Narrow"/>
          <w:b/>
          <w:bCs/>
          <w:u w:val="single"/>
        </w:rPr>
        <w:t xml:space="preserve"> dla każdej z Części p</w:t>
      </w:r>
      <w:r w:rsidR="001A65D5">
        <w:rPr>
          <w:rFonts w:ascii="Arial Narrow" w:eastAsia="Times New Roman" w:hAnsi="Arial Narrow"/>
          <w:b/>
          <w:bCs/>
          <w:u w:val="single"/>
        </w:rPr>
        <w:t>ostępowania został określony w z</w:t>
      </w:r>
      <w:r w:rsidRPr="00A07F21">
        <w:rPr>
          <w:rFonts w:ascii="Arial Narrow" w:eastAsia="Times New Roman" w:hAnsi="Arial Narrow"/>
          <w:b/>
          <w:bCs/>
          <w:u w:val="single"/>
        </w:rPr>
        <w:t xml:space="preserve">ałączniku </w:t>
      </w:r>
      <w:r w:rsidR="00BB4746">
        <w:rPr>
          <w:rFonts w:ascii="Arial Narrow" w:eastAsia="Times New Roman" w:hAnsi="Arial Narrow"/>
          <w:b/>
          <w:bCs/>
          <w:u w:val="single"/>
        </w:rPr>
        <w:t>n</w:t>
      </w:r>
      <w:r w:rsidRPr="00A07F21">
        <w:rPr>
          <w:rFonts w:ascii="Arial Narrow" w:eastAsia="Times New Roman" w:hAnsi="Arial Narrow"/>
          <w:b/>
          <w:bCs/>
          <w:u w:val="single"/>
        </w:rPr>
        <w:t xml:space="preserve">r </w:t>
      </w:r>
      <w:r w:rsidR="007D0CEC" w:rsidRPr="00A07F21">
        <w:rPr>
          <w:rFonts w:ascii="Arial Narrow" w:eastAsia="Times New Roman" w:hAnsi="Arial Narrow"/>
          <w:b/>
          <w:bCs/>
          <w:u w:val="single"/>
        </w:rPr>
        <w:t xml:space="preserve">1 </w:t>
      </w:r>
      <w:r w:rsidRPr="00A07F21">
        <w:rPr>
          <w:rFonts w:ascii="Arial Narrow" w:eastAsia="Times New Roman" w:hAnsi="Arial Narrow"/>
          <w:b/>
          <w:bCs/>
          <w:u w:val="single"/>
        </w:rPr>
        <w:t>SIWZ Opis przedmiotu zamówienia</w:t>
      </w:r>
      <w:r w:rsidRPr="00A07F21">
        <w:rPr>
          <w:rFonts w:ascii="Arial Narrow" w:eastAsia="Times New Roman" w:hAnsi="Arial Narrow"/>
          <w:b/>
          <w:bCs/>
        </w:rPr>
        <w:t xml:space="preserve">. </w:t>
      </w:r>
    </w:p>
    <w:p w:rsidR="006C0C3A" w:rsidRPr="00A07F21" w:rsidRDefault="008E25BA" w:rsidP="00CB59FA">
      <w:pPr>
        <w:pStyle w:val="Akapitzlist"/>
        <w:numPr>
          <w:ilvl w:val="0"/>
          <w:numId w:val="48"/>
        </w:numPr>
        <w:autoSpaceDE w:val="0"/>
        <w:jc w:val="both"/>
        <w:rPr>
          <w:rFonts w:ascii="Arial Narrow" w:eastAsia="Times New Roman" w:hAnsi="Arial Narrow"/>
          <w:b/>
          <w:bCs/>
        </w:rPr>
      </w:pPr>
      <w:r w:rsidRPr="00A07F21">
        <w:rPr>
          <w:rFonts w:ascii="Arial Narrow" w:eastAsia="Times New Roman" w:hAnsi="Arial Narrow"/>
          <w:b/>
          <w:bCs/>
        </w:rPr>
        <w:t xml:space="preserve">Wykonawca zobowiązany jest do </w:t>
      </w:r>
      <w:r w:rsidRPr="00BF4C81">
        <w:rPr>
          <w:rFonts w:ascii="Arial Narrow" w:eastAsia="Times New Roman" w:hAnsi="Arial Narrow"/>
          <w:b/>
          <w:bCs/>
        </w:rPr>
        <w:t>załączenia wykazu uczestnictwa w konferencjach</w:t>
      </w:r>
      <w:r w:rsidR="00430219" w:rsidRPr="00BF4C81">
        <w:rPr>
          <w:rFonts w:ascii="Arial Narrow" w:eastAsia="Times New Roman" w:hAnsi="Arial Narrow"/>
          <w:b/>
          <w:bCs/>
        </w:rPr>
        <w:t>/kongresach/sympozjach lub seminariach</w:t>
      </w:r>
      <w:r w:rsidR="00430219" w:rsidRPr="00E35C98">
        <w:rPr>
          <w:rFonts w:ascii="Arial Narrow" w:eastAsia="Times New Roman" w:hAnsi="Arial Narrow"/>
          <w:b/>
          <w:bCs/>
          <w:color w:val="92D050"/>
        </w:rPr>
        <w:t xml:space="preserve"> </w:t>
      </w:r>
      <w:r w:rsidRPr="00E35C98">
        <w:rPr>
          <w:rFonts w:ascii="Arial Narrow" w:eastAsia="Times New Roman" w:hAnsi="Arial Narrow"/>
          <w:b/>
          <w:bCs/>
          <w:color w:val="92D050"/>
        </w:rPr>
        <w:t xml:space="preserve"> </w:t>
      </w:r>
      <w:r w:rsidRPr="00A07F21">
        <w:rPr>
          <w:rFonts w:ascii="Arial Narrow" w:eastAsia="Times New Roman" w:hAnsi="Arial Narrow"/>
          <w:b/>
          <w:bCs/>
        </w:rPr>
        <w:t xml:space="preserve">w charakterze prelegentów, </w:t>
      </w:r>
      <w:r w:rsidR="001A65D5">
        <w:rPr>
          <w:rFonts w:ascii="Arial Narrow" w:eastAsia="Times New Roman" w:hAnsi="Arial Narrow"/>
          <w:b/>
          <w:bCs/>
        </w:rPr>
        <w:t>którego wzór stanowi z</w:t>
      </w:r>
      <w:r w:rsidRPr="00A07F21">
        <w:rPr>
          <w:rFonts w:ascii="Arial Narrow" w:eastAsia="Times New Roman" w:hAnsi="Arial Narrow"/>
          <w:b/>
          <w:bCs/>
        </w:rPr>
        <w:t>ałącznik nr 10 do SIWZ. Wypełniony i załączony do oferty wykaz stanowić będzie podstawę do dokonania oceny złożonej oferty pod kątem kryterium oceny ofert - doświadczenie prelegentów w zakresie uczestnictwa w konferencjach w charakterze prelegentów w obszarze, który jest przedmiotem konferencji.</w:t>
      </w:r>
    </w:p>
    <w:p w:rsidR="00303547" w:rsidRPr="00A07F21" w:rsidRDefault="00303547" w:rsidP="00CB59FA">
      <w:pPr>
        <w:pStyle w:val="Akapitzlist"/>
        <w:numPr>
          <w:ilvl w:val="0"/>
          <w:numId w:val="48"/>
        </w:numPr>
        <w:autoSpaceDE w:val="0"/>
        <w:jc w:val="both"/>
        <w:rPr>
          <w:rFonts w:ascii="Arial Narrow" w:eastAsia="Times New Roman" w:hAnsi="Arial Narrow"/>
          <w:b/>
          <w:bCs/>
        </w:rPr>
      </w:pPr>
      <w:r w:rsidRPr="00A07F21">
        <w:rPr>
          <w:rFonts w:ascii="Arial Narrow" w:eastAsia="Times New Roman" w:hAnsi="Arial Narrow"/>
          <w:b/>
          <w:bCs/>
          <w:u w:val="single"/>
        </w:rPr>
        <w:t>Wykonawca zobowiązany jest do wypełnienia załączonego wzoru wykazu. W przypadku, gdy Wykonawca samodzielnie sporządzi wykaz, wówczas jest zobowiązany do sporządzenia go zgodnie ze wzorem co do jego treści</w:t>
      </w:r>
      <w:r w:rsidRPr="00A07F21">
        <w:rPr>
          <w:rFonts w:ascii="Arial Narrow" w:eastAsia="Times New Roman" w:hAnsi="Arial Narrow"/>
          <w:b/>
          <w:bCs/>
        </w:rPr>
        <w:t>.</w:t>
      </w:r>
    </w:p>
    <w:p w:rsidR="00CB59FA" w:rsidRPr="00A07F21" w:rsidRDefault="00CB59FA" w:rsidP="00026D75">
      <w:pPr>
        <w:pStyle w:val="Akapitzlist"/>
        <w:numPr>
          <w:ilvl w:val="0"/>
          <w:numId w:val="48"/>
        </w:numPr>
        <w:jc w:val="both"/>
        <w:rPr>
          <w:rFonts w:ascii="Arial Narrow" w:eastAsia="Times New Roman" w:hAnsi="Arial Narrow"/>
          <w:b/>
          <w:bCs/>
        </w:rPr>
      </w:pPr>
      <w:r w:rsidRPr="00A07F21">
        <w:rPr>
          <w:rFonts w:ascii="Arial Narrow" w:eastAsia="Times New Roman" w:hAnsi="Arial Narrow"/>
          <w:b/>
          <w:bCs/>
        </w:rPr>
        <w:t xml:space="preserve">Wykonawca nie może wskazać do oceny kryterium </w:t>
      </w:r>
      <w:r w:rsidR="00026D75" w:rsidRPr="00A07F21">
        <w:rPr>
          <w:rFonts w:ascii="Arial Narrow" w:eastAsia="Times New Roman" w:hAnsi="Arial Narrow"/>
          <w:b/>
          <w:bCs/>
          <w:i/>
        </w:rPr>
        <w:t>Doświadczenie osób w zakresie uczestnictwa w konferencjach/kongresach/sympozjach/seminariach w charakterze prelegenta (osoby wygłaszającej wykład) w obszarze tematycznym, który jest przedmiotem konferencji</w:t>
      </w:r>
      <w:r w:rsidR="00026D75" w:rsidRPr="00A07F21">
        <w:rPr>
          <w:rFonts w:ascii="Arial Narrow" w:eastAsia="Times New Roman" w:hAnsi="Arial Narrow"/>
          <w:b/>
          <w:bCs/>
        </w:rPr>
        <w:t xml:space="preserve"> </w:t>
      </w:r>
      <w:r w:rsidRPr="00A07F21">
        <w:rPr>
          <w:rFonts w:ascii="Arial Narrow" w:eastAsia="Times New Roman" w:hAnsi="Arial Narrow"/>
          <w:b/>
          <w:bCs/>
        </w:rPr>
        <w:t xml:space="preserve">większej liczby </w:t>
      </w:r>
      <w:r w:rsidR="00821D91" w:rsidRPr="00A07F21">
        <w:rPr>
          <w:rFonts w:ascii="Arial Narrow" w:eastAsia="Times New Roman" w:hAnsi="Arial Narrow"/>
          <w:b/>
          <w:bCs/>
        </w:rPr>
        <w:t>prelegentów</w:t>
      </w:r>
      <w:r w:rsidR="001A65D5">
        <w:rPr>
          <w:rFonts w:ascii="Arial Narrow" w:eastAsia="Times New Roman" w:hAnsi="Arial Narrow"/>
          <w:b/>
          <w:bCs/>
        </w:rPr>
        <w:t xml:space="preserve"> niż zostało to przewidziane w z</w:t>
      </w:r>
      <w:r w:rsidRPr="00A07F21">
        <w:rPr>
          <w:rFonts w:ascii="Arial Narrow" w:eastAsia="Times New Roman" w:hAnsi="Arial Narrow"/>
          <w:b/>
          <w:bCs/>
        </w:rPr>
        <w:t xml:space="preserve">ałączniku nr </w:t>
      </w:r>
      <w:r w:rsidR="00A07F21" w:rsidRPr="00A07F21">
        <w:rPr>
          <w:rFonts w:ascii="Arial Narrow" w:eastAsia="Times New Roman" w:hAnsi="Arial Narrow"/>
          <w:b/>
          <w:bCs/>
        </w:rPr>
        <w:t>10</w:t>
      </w:r>
      <w:r w:rsidRPr="00A07F21">
        <w:rPr>
          <w:rFonts w:ascii="Arial Narrow" w:eastAsia="Times New Roman" w:hAnsi="Arial Narrow"/>
          <w:b/>
          <w:bCs/>
        </w:rPr>
        <w:t xml:space="preserve">. W przypadku wskazania większej liczby </w:t>
      </w:r>
      <w:r w:rsidR="00821D91" w:rsidRPr="00A07F21">
        <w:rPr>
          <w:rFonts w:ascii="Arial Narrow" w:eastAsia="Times New Roman" w:hAnsi="Arial Narrow"/>
          <w:b/>
          <w:bCs/>
        </w:rPr>
        <w:t>prelegentów</w:t>
      </w:r>
      <w:r w:rsidRPr="00A07F21">
        <w:rPr>
          <w:rFonts w:ascii="Arial Narrow" w:eastAsia="Times New Roman" w:hAnsi="Arial Narrow"/>
          <w:b/>
          <w:bCs/>
        </w:rPr>
        <w:t xml:space="preserve"> Z</w:t>
      </w:r>
      <w:r w:rsidR="00821D91" w:rsidRPr="00A07F21">
        <w:rPr>
          <w:rFonts w:ascii="Arial Narrow" w:eastAsia="Times New Roman" w:hAnsi="Arial Narrow"/>
          <w:b/>
          <w:bCs/>
        </w:rPr>
        <w:t>a</w:t>
      </w:r>
      <w:r w:rsidRPr="00A07F21">
        <w:rPr>
          <w:rFonts w:ascii="Arial Narrow" w:eastAsia="Times New Roman" w:hAnsi="Arial Narrow"/>
          <w:b/>
          <w:bCs/>
        </w:rPr>
        <w:t xml:space="preserve">mawiający  dokonując oceny oferty przy zastosowaniu ww. kryterium weźmie pod uwagę tylko taką liczbę  </w:t>
      </w:r>
      <w:r w:rsidR="00821D91" w:rsidRPr="00A07F21">
        <w:rPr>
          <w:rFonts w:ascii="Arial Narrow" w:eastAsia="Times New Roman" w:hAnsi="Arial Narrow"/>
          <w:b/>
          <w:bCs/>
        </w:rPr>
        <w:t>prelegentów</w:t>
      </w:r>
      <w:r w:rsidRPr="00A07F21">
        <w:rPr>
          <w:rFonts w:ascii="Arial Narrow" w:eastAsia="Times New Roman" w:hAnsi="Arial Narrow"/>
          <w:b/>
          <w:bCs/>
        </w:rPr>
        <w:t xml:space="preserve"> jaką przewidział dla </w:t>
      </w:r>
      <w:r w:rsidR="001A65D5">
        <w:rPr>
          <w:rFonts w:ascii="Arial Narrow" w:eastAsia="Times New Roman" w:hAnsi="Arial Narrow"/>
          <w:b/>
          <w:bCs/>
        </w:rPr>
        <w:t>danej konferencji  w z</w:t>
      </w:r>
      <w:r w:rsidR="00821D91" w:rsidRPr="00A07F21">
        <w:rPr>
          <w:rFonts w:ascii="Arial Narrow" w:eastAsia="Times New Roman" w:hAnsi="Arial Narrow"/>
          <w:b/>
          <w:bCs/>
        </w:rPr>
        <w:t>ałączniku nr 10</w:t>
      </w:r>
      <w:r w:rsidRPr="00A07F21">
        <w:rPr>
          <w:rFonts w:ascii="Arial Narrow" w:eastAsia="Times New Roman" w:hAnsi="Arial Narrow"/>
          <w:b/>
          <w:bCs/>
        </w:rPr>
        <w:t xml:space="preserve">. </w:t>
      </w:r>
      <w:r w:rsidR="00821D91" w:rsidRPr="00A07F21">
        <w:rPr>
          <w:rFonts w:ascii="Arial Narrow" w:eastAsia="Times New Roman" w:hAnsi="Arial Narrow"/>
          <w:b/>
          <w:bCs/>
        </w:rPr>
        <w:t>Prelegenci</w:t>
      </w:r>
      <w:r w:rsidRPr="00A07F21">
        <w:rPr>
          <w:rFonts w:ascii="Arial Narrow" w:eastAsia="Times New Roman" w:hAnsi="Arial Narrow"/>
          <w:b/>
          <w:bCs/>
        </w:rPr>
        <w:t xml:space="preserve"> wskazani na niższych pozycjach nie będą podlegać ocenie. (</w:t>
      </w:r>
      <w:r w:rsidRPr="00A07F21">
        <w:rPr>
          <w:rFonts w:ascii="Arial Narrow" w:eastAsia="Times New Roman" w:hAnsi="Arial Narrow"/>
          <w:b/>
          <w:bCs/>
          <w:i/>
        </w:rPr>
        <w:t xml:space="preserve">Zatem w przypadku kiedy dla </w:t>
      </w:r>
      <w:r w:rsidR="00821D91" w:rsidRPr="00A07F21">
        <w:rPr>
          <w:rFonts w:ascii="Arial Narrow" w:eastAsia="Times New Roman" w:hAnsi="Arial Narrow"/>
          <w:b/>
          <w:bCs/>
          <w:i/>
        </w:rPr>
        <w:t>danej konferencji</w:t>
      </w:r>
      <w:r w:rsidRPr="00A07F21">
        <w:rPr>
          <w:rFonts w:ascii="Arial Narrow" w:eastAsia="Times New Roman" w:hAnsi="Arial Narrow"/>
          <w:b/>
          <w:bCs/>
          <w:i/>
        </w:rPr>
        <w:t xml:space="preserve"> Zamawiający przewidział </w:t>
      </w:r>
      <w:r w:rsidR="00821D91" w:rsidRPr="00A07F21">
        <w:rPr>
          <w:rFonts w:ascii="Arial Narrow" w:eastAsia="Times New Roman" w:hAnsi="Arial Narrow"/>
          <w:b/>
          <w:bCs/>
          <w:i/>
        </w:rPr>
        <w:t>trzech prelegentów</w:t>
      </w:r>
      <w:r w:rsidRPr="00A07F21">
        <w:rPr>
          <w:rFonts w:ascii="Arial Narrow" w:eastAsia="Times New Roman" w:hAnsi="Arial Narrow"/>
          <w:b/>
          <w:bCs/>
          <w:i/>
        </w:rPr>
        <w:t xml:space="preserve">, a Wykonawca wskazał </w:t>
      </w:r>
      <w:r w:rsidR="00821D91" w:rsidRPr="00A07F21">
        <w:rPr>
          <w:rFonts w:ascii="Arial Narrow" w:eastAsia="Times New Roman" w:hAnsi="Arial Narrow"/>
          <w:b/>
          <w:bCs/>
          <w:i/>
        </w:rPr>
        <w:t>pięć osób</w:t>
      </w:r>
      <w:r w:rsidRPr="00A07F21">
        <w:rPr>
          <w:rFonts w:ascii="Arial Narrow" w:eastAsia="Times New Roman" w:hAnsi="Arial Narrow"/>
          <w:b/>
          <w:bCs/>
          <w:i/>
        </w:rPr>
        <w:t xml:space="preserve">, ocenie podlegać </w:t>
      </w:r>
      <w:r w:rsidR="00821D91" w:rsidRPr="00A07F21">
        <w:rPr>
          <w:rFonts w:ascii="Arial Narrow" w:eastAsia="Times New Roman" w:hAnsi="Arial Narrow"/>
          <w:b/>
          <w:bCs/>
          <w:i/>
        </w:rPr>
        <w:t>będą</w:t>
      </w:r>
      <w:r w:rsidRPr="00A07F21">
        <w:rPr>
          <w:rFonts w:ascii="Arial Narrow" w:eastAsia="Times New Roman" w:hAnsi="Arial Narrow"/>
          <w:b/>
          <w:bCs/>
          <w:i/>
        </w:rPr>
        <w:t xml:space="preserve"> tylko pierwsz</w:t>
      </w:r>
      <w:r w:rsidR="00821D91" w:rsidRPr="00A07F21">
        <w:rPr>
          <w:rFonts w:ascii="Arial Narrow" w:eastAsia="Times New Roman" w:hAnsi="Arial Narrow"/>
          <w:b/>
          <w:bCs/>
          <w:i/>
        </w:rPr>
        <w:t>e</w:t>
      </w:r>
      <w:r w:rsidRPr="00A07F21">
        <w:rPr>
          <w:rFonts w:ascii="Arial Narrow" w:eastAsia="Times New Roman" w:hAnsi="Arial Narrow"/>
          <w:b/>
          <w:bCs/>
          <w:i/>
        </w:rPr>
        <w:t xml:space="preserve"> </w:t>
      </w:r>
      <w:r w:rsidR="00821D91" w:rsidRPr="00A07F21">
        <w:rPr>
          <w:rFonts w:ascii="Arial Narrow" w:eastAsia="Times New Roman" w:hAnsi="Arial Narrow"/>
          <w:b/>
          <w:bCs/>
          <w:i/>
        </w:rPr>
        <w:t>trzy w kolejności osoby</w:t>
      </w:r>
      <w:r w:rsidRPr="00A07F21">
        <w:rPr>
          <w:rFonts w:ascii="Arial Narrow" w:eastAsia="Times New Roman" w:hAnsi="Arial Narrow"/>
          <w:b/>
          <w:bCs/>
          <w:i/>
        </w:rPr>
        <w:t xml:space="preserve"> spośród wskazanych przez Wykonawcę do przeprowadzenia </w:t>
      </w:r>
      <w:r w:rsidR="00821D91" w:rsidRPr="00A07F21">
        <w:rPr>
          <w:rFonts w:ascii="Arial Narrow" w:eastAsia="Times New Roman" w:hAnsi="Arial Narrow"/>
          <w:b/>
          <w:bCs/>
          <w:i/>
        </w:rPr>
        <w:t>konferencji</w:t>
      </w:r>
      <w:r w:rsidRPr="00A07F21">
        <w:rPr>
          <w:rFonts w:ascii="Arial Narrow" w:eastAsia="Times New Roman" w:hAnsi="Arial Narrow"/>
          <w:b/>
          <w:bCs/>
          <w:i/>
        </w:rPr>
        <w:t xml:space="preserve">. Kolejne osoby [nr </w:t>
      </w:r>
      <w:r w:rsidR="00821D91" w:rsidRPr="00A07F21">
        <w:rPr>
          <w:rFonts w:ascii="Arial Narrow" w:eastAsia="Times New Roman" w:hAnsi="Arial Narrow"/>
          <w:b/>
          <w:bCs/>
          <w:i/>
        </w:rPr>
        <w:t>4 i 5 ] nie będą brane pod uwagę</w:t>
      </w:r>
      <w:r w:rsidRPr="00A07F21">
        <w:rPr>
          <w:rFonts w:ascii="Arial Narrow" w:eastAsia="Times New Roman" w:hAnsi="Arial Narrow"/>
          <w:b/>
          <w:bCs/>
        </w:rPr>
        <w:t>.)</w:t>
      </w:r>
    </w:p>
    <w:p w:rsidR="00B94078" w:rsidRPr="00B9243A" w:rsidRDefault="00B94078" w:rsidP="00B94078">
      <w:pPr>
        <w:numPr>
          <w:ilvl w:val="1"/>
          <w:numId w:val="19"/>
        </w:numPr>
        <w:tabs>
          <w:tab w:val="clear" w:pos="1080"/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</w:rPr>
        <w:t>Zamawiający dokona zsumowania wyników poszczególnych ofert w zastosowanych kryteriach oceny ofert.</w:t>
      </w:r>
    </w:p>
    <w:p w:rsidR="00B94078" w:rsidRPr="00B9243A" w:rsidRDefault="00B94078" w:rsidP="00B94078">
      <w:pPr>
        <w:numPr>
          <w:ilvl w:val="1"/>
          <w:numId w:val="19"/>
        </w:numPr>
        <w:tabs>
          <w:tab w:val="clear" w:pos="1080"/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</w:rPr>
        <w:t>W toku oceny ofert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mo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e ż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da</w:t>
      </w:r>
      <w:r w:rsidRPr="00B9243A">
        <w:rPr>
          <w:rFonts w:ascii="Arial Narrow" w:eastAsia="TimesNewRoman" w:hAnsi="Arial Narrow"/>
        </w:rPr>
        <w:t xml:space="preserve">ć </w:t>
      </w:r>
      <w:r w:rsidRPr="00B9243A">
        <w:rPr>
          <w:rFonts w:ascii="Arial Narrow" w:eastAsia="Times New Roman" w:hAnsi="Arial Narrow"/>
        </w:rPr>
        <w:t>od Wykonawcy wyja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nie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>dotycz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cych tre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 zło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onej oferty. Wykonawca b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dzie zobowi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zany do przedstawienia wyja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nie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>w terminie okre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lonym przez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cego.</w:t>
      </w:r>
    </w:p>
    <w:p w:rsidR="00B94078" w:rsidRPr="00B9243A" w:rsidRDefault="00B94078" w:rsidP="00B94078">
      <w:pPr>
        <w:numPr>
          <w:ilvl w:val="1"/>
          <w:numId w:val="19"/>
        </w:numPr>
        <w:tabs>
          <w:tab w:val="clear" w:pos="1080"/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</w:rPr>
        <w:t>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poprawi omyłki w ofercie zgodnie z przepisami okre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lonymi w art. 87 ustawy Prawo zamówie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 xml:space="preserve">publicznych. O poprawieniu omyłek </w:t>
      </w:r>
      <w:r w:rsidR="009658F7">
        <w:rPr>
          <w:rFonts w:ascii="Arial Narrow" w:eastAsia="Times New Roman" w:hAnsi="Arial Narrow"/>
        </w:rPr>
        <w:t>Z</w:t>
      </w:r>
      <w:r w:rsidRPr="00B9243A">
        <w:rPr>
          <w:rFonts w:ascii="Arial Narrow" w:eastAsia="Times New Roman" w:hAnsi="Arial Narrow"/>
        </w:rPr>
        <w:t>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 xml:space="preserve">cy powiadomi </w:t>
      </w:r>
      <w:r w:rsidR="00067EC5">
        <w:rPr>
          <w:rFonts w:ascii="Arial Narrow" w:eastAsia="Times New Roman" w:hAnsi="Arial Narrow"/>
        </w:rPr>
        <w:t>W</w:t>
      </w:r>
      <w:r w:rsidRPr="00B9243A">
        <w:rPr>
          <w:rFonts w:ascii="Arial Narrow" w:eastAsia="Times New Roman" w:hAnsi="Arial Narrow"/>
        </w:rPr>
        <w:t>ykonawc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, którego oferta została poprawiona.</w:t>
      </w:r>
    </w:p>
    <w:p w:rsidR="00B94078" w:rsidRPr="00B97431" w:rsidRDefault="00B94078" w:rsidP="00B94078">
      <w:pPr>
        <w:numPr>
          <w:ilvl w:val="1"/>
          <w:numId w:val="19"/>
        </w:numPr>
        <w:tabs>
          <w:tab w:val="clear" w:pos="1080"/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  <w:b/>
          <w:bCs/>
        </w:rPr>
      </w:pPr>
      <w:r w:rsidRPr="00B97431">
        <w:rPr>
          <w:rFonts w:ascii="Arial Narrow" w:eastAsia="Times New Roman" w:hAnsi="Arial Narrow"/>
        </w:rPr>
        <w:t>Zamawiaj</w:t>
      </w:r>
      <w:r w:rsidRPr="00B97431">
        <w:rPr>
          <w:rFonts w:ascii="Arial Narrow" w:eastAsia="TimesNewRoman" w:hAnsi="Arial Narrow"/>
        </w:rPr>
        <w:t>ą</w:t>
      </w:r>
      <w:r w:rsidRPr="00B97431">
        <w:rPr>
          <w:rFonts w:ascii="Arial Narrow" w:eastAsia="Times New Roman" w:hAnsi="Arial Narrow"/>
        </w:rPr>
        <w:t>cy udzieli zamówienia Wykonawcy, którego oferta odpowiada wszystkim wymaganiom przedstawionym w ustawie Prawo zamówie</w:t>
      </w:r>
      <w:r w:rsidRPr="00B97431">
        <w:rPr>
          <w:rFonts w:ascii="Arial Narrow" w:eastAsia="TimesNewRoman" w:hAnsi="Arial Narrow"/>
        </w:rPr>
        <w:t xml:space="preserve">ń </w:t>
      </w:r>
      <w:r w:rsidRPr="00B97431">
        <w:rPr>
          <w:rFonts w:ascii="Arial Narrow" w:eastAsia="Times New Roman" w:hAnsi="Arial Narrow"/>
        </w:rPr>
        <w:t xml:space="preserve">publicznych oraz </w:t>
      </w:r>
      <w:r w:rsidR="009B2536" w:rsidRPr="00B97431">
        <w:rPr>
          <w:rFonts w:ascii="Arial Narrow" w:eastAsia="Times New Roman" w:hAnsi="Arial Narrow"/>
        </w:rPr>
        <w:t>SIWZ</w:t>
      </w:r>
      <w:r w:rsidRPr="00B97431">
        <w:rPr>
          <w:rFonts w:ascii="Arial Narrow" w:eastAsia="Times New Roman" w:hAnsi="Arial Narrow"/>
        </w:rPr>
        <w:t xml:space="preserve"> oraz przedstawia najkorzystniejszy bilans ceny i dodatkow</w:t>
      </w:r>
      <w:r w:rsidR="00BB4746">
        <w:rPr>
          <w:rFonts w:ascii="Arial Narrow" w:eastAsia="Times New Roman" w:hAnsi="Arial Narrow"/>
        </w:rPr>
        <w:t>ych</w:t>
      </w:r>
      <w:r w:rsidR="00A66489" w:rsidRPr="00B97431">
        <w:rPr>
          <w:rFonts w:ascii="Arial Narrow" w:eastAsia="Times New Roman" w:hAnsi="Arial Narrow"/>
        </w:rPr>
        <w:t xml:space="preserve"> </w:t>
      </w:r>
      <w:r w:rsidRPr="00B97431">
        <w:rPr>
          <w:rFonts w:ascii="Arial Narrow" w:eastAsia="Times New Roman" w:hAnsi="Arial Narrow"/>
        </w:rPr>
        <w:t>kryter</w:t>
      </w:r>
      <w:r w:rsidR="00A66489" w:rsidRPr="00B97431">
        <w:rPr>
          <w:rFonts w:ascii="Arial Narrow" w:eastAsia="Times New Roman" w:hAnsi="Arial Narrow"/>
        </w:rPr>
        <w:t>i</w:t>
      </w:r>
      <w:r w:rsidR="00BB4746">
        <w:rPr>
          <w:rFonts w:ascii="Arial Narrow" w:eastAsia="Times New Roman" w:hAnsi="Arial Narrow"/>
        </w:rPr>
        <w:t>ów</w:t>
      </w:r>
      <w:r w:rsidRPr="00B97431">
        <w:rPr>
          <w:rFonts w:ascii="Arial Narrow" w:eastAsia="Times New Roman" w:hAnsi="Arial Narrow"/>
        </w:rPr>
        <w:t>, z zastrzeżeniem pkt 7.</w:t>
      </w:r>
    </w:p>
    <w:p w:rsidR="00B94078" w:rsidRPr="00B97431" w:rsidRDefault="00B94078" w:rsidP="00B94078">
      <w:pPr>
        <w:numPr>
          <w:ilvl w:val="1"/>
          <w:numId w:val="19"/>
        </w:numPr>
        <w:tabs>
          <w:tab w:val="clear" w:pos="1080"/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  <w:b/>
          <w:bCs/>
        </w:rPr>
      </w:pPr>
      <w:r w:rsidRPr="00B97431">
        <w:rPr>
          <w:rFonts w:ascii="Arial Narrow" w:eastAsia="Times New Roman" w:hAnsi="Arial Narrow"/>
        </w:rPr>
        <w:t>W sytuacji, gdy Zamawiaj</w:t>
      </w:r>
      <w:r w:rsidRPr="00B97431">
        <w:rPr>
          <w:rFonts w:ascii="Arial Narrow" w:eastAsia="TimesNewRoman" w:hAnsi="Arial Narrow"/>
        </w:rPr>
        <w:t>ą</w:t>
      </w:r>
      <w:r w:rsidRPr="00B97431">
        <w:rPr>
          <w:rFonts w:ascii="Arial Narrow" w:eastAsia="Times New Roman" w:hAnsi="Arial Narrow"/>
        </w:rPr>
        <w:t>cy nie b</w:t>
      </w:r>
      <w:r w:rsidRPr="00B97431">
        <w:rPr>
          <w:rFonts w:ascii="Arial Narrow" w:eastAsia="TimesNewRoman" w:hAnsi="Arial Narrow"/>
        </w:rPr>
        <w:t>ę</w:t>
      </w:r>
      <w:r w:rsidRPr="00B97431">
        <w:rPr>
          <w:rFonts w:ascii="Arial Narrow" w:eastAsia="Times New Roman" w:hAnsi="Arial Narrow"/>
        </w:rPr>
        <w:t>dzie mógł dokona</w:t>
      </w:r>
      <w:r w:rsidRPr="00B97431">
        <w:rPr>
          <w:rFonts w:ascii="Arial Narrow" w:eastAsia="TimesNewRoman" w:hAnsi="Arial Narrow"/>
        </w:rPr>
        <w:t xml:space="preserve">ć </w:t>
      </w:r>
      <w:r w:rsidRPr="00B97431">
        <w:rPr>
          <w:rFonts w:ascii="Arial Narrow" w:eastAsia="Times New Roman" w:hAnsi="Arial Narrow"/>
        </w:rPr>
        <w:t>wyboru oferty najkorzystniejszej ze wzgl</w:t>
      </w:r>
      <w:r w:rsidRPr="00B97431">
        <w:rPr>
          <w:rFonts w:ascii="Arial Narrow" w:eastAsia="TimesNewRoman" w:hAnsi="Arial Narrow"/>
        </w:rPr>
        <w:t>ę</w:t>
      </w:r>
      <w:r w:rsidRPr="00B97431">
        <w:rPr>
          <w:rFonts w:ascii="Arial Narrow" w:eastAsia="Times New Roman" w:hAnsi="Arial Narrow"/>
        </w:rPr>
        <w:t xml:space="preserve">du na to, </w:t>
      </w:r>
      <w:r w:rsidRPr="00B97431">
        <w:rPr>
          <w:rFonts w:ascii="Arial Narrow" w:eastAsia="TimesNewRoman" w:hAnsi="Arial Narrow"/>
        </w:rPr>
        <w:t>ż</w:t>
      </w:r>
      <w:r w:rsidRPr="00B97431">
        <w:rPr>
          <w:rFonts w:ascii="Arial Narrow" w:eastAsia="Times New Roman" w:hAnsi="Arial Narrow"/>
        </w:rPr>
        <w:t xml:space="preserve">e dwie lub więcej ze złożonych ofert przedstawiają taki sam bilans ceny i </w:t>
      </w:r>
      <w:r w:rsidR="00A66489" w:rsidRPr="00B97431">
        <w:rPr>
          <w:rFonts w:ascii="Arial Narrow" w:eastAsia="Times New Roman" w:hAnsi="Arial Narrow"/>
        </w:rPr>
        <w:t>dodatkow</w:t>
      </w:r>
      <w:r w:rsidR="00BB4746">
        <w:rPr>
          <w:rFonts w:ascii="Arial Narrow" w:eastAsia="Times New Roman" w:hAnsi="Arial Narrow"/>
        </w:rPr>
        <w:t>ych</w:t>
      </w:r>
      <w:r w:rsidR="00A66489" w:rsidRPr="00B97431">
        <w:rPr>
          <w:rFonts w:ascii="Arial Narrow" w:eastAsia="Times New Roman" w:hAnsi="Arial Narrow"/>
        </w:rPr>
        <w:t xml:space="preserve"> kryteri</w:t>
      </w:r>
      <w:r w:rsidR="00BB4746">
        <w:rPr>
          <w:rFonts w:ascii="Arial Narrow" w:eastAsia="Times New Roman" w:hAnsi="Arial Narrow"/>
        </w:rPr>
        <w:t>ów</w:t>
      </w:r>
      <w:r w:rsidRPr="00B97431">
        <w:rPr>
          <w:rFonts w:ascii="Arial Narrow" w:eastAsia="Times New Roman" w:hAnsi="Arial Narrow"/>
        </w:rPr>
        <w:t xml:space="preserve"> oceny ofert, Zamawiający spośród tych ofert wybierze ofertę z najniższą ceną.</w:t>
      </w:r>
    </w:p>
    <w:p w:rsidR="00B94078" w:rsidRPr="00B9243A" w:rsidRDefault="00B94078" w:rsidP="00B94078">
      <w:pPr>
        <w:tabs>
          <w:tab w:val="left" w:pos="284"/>
        </w:tabs>
        <w:autoSpaceDE w:val="0"/>
        <w:jc w:val="both"/>
        <w:rPr>
          <w:rFonts w:ascii="Arial Narrow" w:eastAsia="Times New Roman" w:hAnsi="Arial Narrow"/>
        </w:rPr>
      </w:pPr>
    </w:p>
    <w:p w:rsidR="00B94078" w:rsidRPr="00B9243A" w:rsidRDefault="00B94078" w:rsidP="00B94078">
      <w:pPr>
        <w:numPr>
          <w:ilvl w:val="0"/>
          <w:numId w:val="19"/>
        </w:numPr>
        <w:tabs>
          <w:tab w:val="clear" w:pos="720"/>
          <w:tab w:val="left" w:pos="709"/>
        </w:tabs>
        <w:autoSpaceDE w:val="0"/>
        <w:ind w:left="0" w:firstLine="0"/>
        <w:jc w:val="both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>INFORMACJA O FORMALNO</w:t>
      </w:r>
      <w:r w:rsidRPr="00B9243A">
        <w:rPr>
          <w:rFonts w:ascii="Arial Narrow" w:eastAsia="TimesNewRoman" w:hAnsi="Arial Narrow"/>
          <w:b/>
          <w:bCs/>
        </w:rPr>
        <w:t>Ś</w:t>
      </w:r>
      <w:r w:rsidRPr="00B9243A">
        <w:rPr>
          <w:rFonts w:ascii="Arial Narrow" w:eastAsia="Times New Roman" w:hAnsi="Arial Narrow"/>
          <w:b/>
          <w:bCs/>
        </w:rPr>
        <w:t>CIACH, JAKIE POWINNY ZOSTA</w:t>
      </w:r>
      <w:r w:rsidRPr="00B9243A">
        <w:rPr>
          <w:rFonts w:ascii="Arial Narrow" w:eastAsia="TimesNewRoman" w:hAnsi="Arial Narrow"/>
          <w:b/>
          <w:bCs/>
        </w:rPr>
        <w:t xml:space="preserve">Ć </w:t>
      </w:r>
      <w:r w:rsidRPr="00B9243A">
        <w:rPr>
          <w:rFonts w:ascii="Arial Narrow" w:eastAsia="Times New Roman" w:hAnsi="Arial Narrow"/>
          <w:b/>
          <w:bCs/>
        </w:rPr>
        <w:t>DOPEŁNIONE PO WYBORZE OFERTY W CELU ZAWARCIA UMOWY W SPRAWIE ZAMÓWIENIA PUBLICZNEGO</w:t>
      </w:r>
    </w:p>
    <w:p w:rsidR="00B94078" w:rsidRPr="00B9243A" w:rsidRDefault="00B94078" w:rsidP="00B94078">
      <w:pPr>
        <w:autoSpaceDE w:val="0"/>
        <w:rPr>
          <w:rFonts w:ascii="Arial Narrow" w:eastAsia="Times New Roman" w:hAnsi="Arial Narrow"/>
        </w:rPr>
      </w:pPr>
    </w:p>
    <w:p w:rsidR="00B94078" w:rsidRPr="00B9243A" w:rsidRDefault="00B94078" w:rsidP="00B94078">
      <w:pPr>
        <w:numPr>
          <w:ilvl w:val="0"/>
          <w:numId w:val="20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Niezwłocznie po wyborze najkorzystniejszej oferty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zawiadamia Wykonawców, którzy zło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yli oferty, o:</w:t>
      </w:r>
    </w:p>
    <w:p w:rsidR="00B94078" w:rsidRPr="00B9243A" w:rsidRDefault="00B94078" w:rsidP="00B94078">
      <w:pPr>
        <w:numPr>
          <w:ilvl w:val="0"/>
          <w:numId w:val="36"/>
        </w:numPr>
        <w:autoSpaceDE w:val="0"/>
        <w:ind w:left="709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wyborze najkorzystniejszej oferty, podaj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 nazw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(firm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 xml:space="preserve">), albo imię i nazwisko, siedzibę albo adres zamieszkania i adres </w:t>
      </w:r>
      <w:r w:rsidR="00067EC5">
        <w:rPr>
          <w:rFonts w:ascii="Arial Narrow" w:eastAsia="Times New Roman" w:hAnsi="Arial Narrow"/>
        </w:rPr>
        <w:t>W</w:t>
      </w:r>
      <w:r w:rsidRPr="00B9243A">
        <w:rPr>
          <w:rFonts w:ascii="Arial Narrow" w:eastAsia="Times New Roman" w:hAnsi="Arial Narrow"/>
        </w:rPr>
        <w:t>ykonawcy, którego ofert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wybrano oraz uzasadnienie jej wyboru, a tak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 xml:space="preserve">e nazwy (firmy), albo imiona i nazwiska, siedziby albo miejsca zamieszkania  adresy </w:t>
      </w:r>
      <w:r w:rsidR="00067EC5">
        <w:rPr>
          <w:rFonts w:ascii="Arial Narrow" w:eastAsia="Times New Roman" w:hAnsi="Arial Narrow"/>
        </w:rPr>
        <w:t>W</w:t>
      </w:r>
      <w:r w:rsidRPr="00B9243A">
        <w:rPr>
          <w:rFonts w:ascii="Arial Narrow" w:eastAsia="Times New Roman" w:hAnsi="Arial Narrow"/>
        </w:rPr>
        <w:t>ykonawców, którzy zło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yli oferty wraz z punktacją</w:t>
      </w:r>
      <w:r w:rsidRPr="00B9243A">
        <w:rPr>
          <w:rFonts w:ascii="Arial Narrow" w:eastAsia="TimesNewRoman" w:hAnsi="Arial Narrow"/>
        </w:rPr>
        <w:t xml:space="preserve"> </w:t>
      </w:r>
      <w:r w:rsidRPr="00B9243A">
        <w:rPr>
          <w:rFonts w:ascii="Arial Narrow" w:eastAsia="Times New Roman" w:hAnsi="Arial Narrow"/>
        </w:rPr>
        <w:t>przyznan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ofertom w kryterium oceny ofert i ł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czn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punktacj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,</w:t>
      </w:r>
    </w:p>
    <w:p w:rsidR="00B94078" w:rsidRPr="00B9243A" w:rsidRDefault="00B94078" w:rsidP="00B94078">
      <w:pPr>
        <w:numPr>
          <w:ilvl w:val="0"/>
          <w:numId w:val="36"/>
        </w:numPr>
        <w:autoSpaceDE w:val="0"/>
        <w:ind w:left="709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 xml:space="preserve">Wykonawcach, których oferty zostały odrzucone, podając uzasadnienie faktyczne </w:t>
      </w:r>
      <w:r w:rsidRPr="00B9243A">
        <w:rPr>
          <w:rFonts w:ascii="Arial Narrow" w:eastAsia="Times New Roman" w:hAnsi="Arial Narrow"/>
        </w:rPr>
        <w:br/>
        <w:t>i prawne,</w:t>
      </w:r>
    </w:p>
    <w:p w:rsidR="00B94078" w:rsidRPr="00B9243A" w:rsidRDefault="00B94078" w:rsidP="00B94078">
      <w:pPr>
        <w:numPr>
          <w:ilvl w:val="0"/>
          <w:numId w:val="36"/>
        </w:numPr>
        <w:autoSpaceDE w:val="0"/>
        <w:ind w:left="709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Wykonawcach, którzy zostali wykluczeni z postępowania o udzielenie zamówienia, podając uzasadnienie faktyczne i prawne.</w:t>
      </w:r>
    </w:p>
    <w:p w:rsidR="00B94078" w:rsidRPr="00B9243A" w:rsidRDefault="00B94078" w:rsidP="00B94078">
      <w:pPr>
        <w:numPr>
          <w:ilvl w:val="0"/>
          <w:numId w:val="36"/>
        </w:numPr>
        <w:autoSpaceDE w:val="0"/>
        <w:ind w:left="709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termin</w:t>
      </w:r>
      <w:r w:rsidR="00BB4746">
        <w:rPr>
          <w:rFonts w:ascii="Arial Narrow" w:eastAsia="Times New Roman" w:hAnsi="Arial Narrow"/>
        </w:rPr>
        <w:t>ie</w:t>
      </w:r>
      <w:r w:rsidRPr="00B9243A">
        <w:rPr>
          <w:rFonts w:ascii="Arial Narrow" w:eastAsia="Times New Roman" w:hAnsi="Arial Narrow"/>
        </w:rPr>
        <w:t>, po którego upływie umowa w sprawie zamówienia publicznego może być zawarta.</w:t>
      </w:r>
    </w:p>
    <w:p w:rsidR="00B94078" w:rsidRPr="00B9243A" w:rsidRDefault="00B94078" w:rsidP="00B94078">
      <w:pPr>
        <w:numPr>
          <w:ilvl w:val="0"/>
          <w:numId w:val="20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Niezwłocznie po wyborze najkorzystniejszej oferty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zamie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ci informacje, o których mowa w pkt 1 lit. a na stronie internetowej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cego oraz w miejscu publicznie dost</w:t>
      </w:r>
      <w:r w:rsidRPr="00B9243A">
        <w:rPr>
          <w:rFonts w:ascii="Arial Narrow" w:eastAsia="TimesNewRoman" w:hAnsi="Arial Narrow"/>
        </w:rPr>
        <w:t>ę</w:t>
      </w:r>
      <w:r w:rsidRPr="00B9243A">
        <w:rPr>
          <w:rFonts w:ascii="Arial Narrow" w:eastAsia="Times New Roman" w:hAnsi="Arial Narrow"/>
        </w:rPr>
        <w:t>pnym w swojej siedzibie.</w:t>
      </w:r>
    </w:p>
    <w:p w:rsidR="00B94078" w:rsidRPr="00B9243A" w:rsidRDefault="00B94078" w:rsidP="00B94078">
      <w:pPr>
        <w:numPr>
          <w:ilvl w:val="0"/>
          <w:numId w:val="20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powiadomi wybranego Wykonawc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o miejscu i terminie podpisania umowy.</w:t>
      </w:r>
    </w:p>
    <w:p w:rsidR="00B94078" w:rsidRPr="00B9243A" w:rsidRDefault="00B94078" w:rsidP="00B94078">
      <w:pPr>
        <w:numPr>
          <w:ilvl w:val="0"/>
          <w:numId w:val="20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Wykonawca prowadzący działalność gospodarczą jako osoba fizyczna jest zobowiązany do przedstawienia najpóźniej w dniu zawarcia umowy aktualnego wpisu do ewidencji działalności gospodarczej.</w:t>
      </w:r>
    </w:p>
    <w:p w:rsidR="00B94078" w:rsidRPr="00B9243A" w:rsidRDefault="00B94078" w:rsidP="00B94078">
      <w:pPr>
        <w:numPr>
          <w:ilvl w:val="0"/>
          <w:numId w:val="20"/>
        </w:numPr>
        <w:tabs>
          <w:tab w:val="left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W przypadku, gdy Wykonawca, którego oferta została wybrana, uchyla si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od zawarcia umowy 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wybierze ofert</w:t>
      </w:r>
      <w:r w:rsidRPr="00B9243A">
        <w:rPr>
          <w:rFonts w:ascii="Arial Narrow" w:eastAsia="TimesNewRoman" w:hAnsi="Arial Narrow"/>
        </w:rPr>
        <w:t xml:space="preserve">ę </w:t>
      </w:r>
      <w:r w:rsidRPr="00B9243A">
        <w:rPr>
          <w:rFonts w:ascii="Arial Narrow" w:eastAsia="Times New Roman" w:hAnsi="Arial Narrow"/>
        </w:rPr>
        <w:t>z najni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sz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cen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spo</w:t>
      </w:r>
      <w:r w:rsidRPr="00B9243A">
        <w:rPr>
          <w:rFonts w:ascii="Arial Narrow" w:eastAsia="TimesNewRoman" w:hAnsi="Arial Narrow"/>
        </w:rPr>
        <w:t>ś</w:t>
      </w:r>
      <w:r w:rsidRPr="00B9243A">
        <w:rPr>
          <w:rFonts w:ascii="Arial Narrow" w:eastAsia="Times New Roman" w:hAnsi="Arial Narrow"/>
        </w:rPr>
        <w:t>ród pozostałych ofert, chyba</w:t>
      </w:r>
      <w:r w:rsidRPr="00B9243A">
        <w:rPr>
          <w:rFonts w:ascii="Arial Narrow" w:eastAsia="TimesNewRoman" w:hAnsi="Arial Narrow"/>
        </w:rPr>
        <w:t xml:space="preserve"> ż</w:t>
      </w:r>
      <w:r w:rsidRPr="00B9243A">
        <w:rPr>
          <w:rFonts w:ascii="Arial Narrow" w:eastAsia="Times New Roman" w:hAnsi="Arial Narrow"/>
        </w:rPr>
        <w:t>e zachodz</w:t>
      </w:r>
      <w:r w:rsidRPr="00B9243A">
        <w:rPr>
          <w:rFonts w:ascii="Arial Narrow" w:eastAsia="TimesNewRoman" w:hAnsi="Arial Narrow"/>
        </w:rPr>
        <w:t xml:space="preserve">ą </w:t>
      </w:r>
      <w:r w:rsidRPr="00B9243A">
        <w:rPr>
          <w:rFonts w:ascii="Arial Narrow" w:eastAsia="Times New Roman" w:hAnsi="Arial Narrow"/>
        </w:rPr>
        <w:t>przesłanki, o których mowa w art. 93 ust. 1 Prawo zamówie</w:t>
      </w:r>
      <w:r w:rsidRPr="00B9243A">
        <w:rPr>
          <w:rFonts w:ascii="Arial Narrow" w:eastAsia="TimesNewRoman" w:hAnsi="Arial Narrow"/>
        </w:rPr>
        <w:t xml:space="preserve">ń </w:t>
      </w:r>
      <w:r w:rsidRPr="00B9243A">
        <w:rPr>
          <w:rFonts w:ascii="Arial Narrow" w:eastAsia="Times New Roman" w:hAnsi="Arial Narrow"/>
        </w:rPr>
        <w:t>publicznych.</w:t>
      </w:r>
    </w:p>
    <w:p w:rsidR="00B94078" w:rsidRPr="00B9243A" w:rsidRDefault="00B94078" w:rsidP="00B94078">
      <w:pPr>
        <w:autoSpaceDE w:val="0"/>
        <w:rPr>
          <w:rFonts w:ascii="Arial Narrow" w:eastAsia="Times New Roman" w:hAnsi="Arial Narrow"/>
          <w:b/>
          <w:bCs/>
        </w:rPr>
      </w:pPr>
    </w:p>
    <w:p w:rsidR="00B94078" w:rsidRPr="00B9243A" w:rsidRDefault="00B94078" w:rsidP="00B94078">
      <w:pPr>
        <w:autoSpaceDE w:val="0"/>
        <w:ind w:left="567" w:hanging="567"/>
        <w:jc w:val="both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>XVI. ZAMAWIAJ</w:t>
      </w:r>
      <w:r w:rsidRPr="00B9243A">
        <w:rPr>
          <w:rFonts w:ascii="Arial Narrow" w:eastAsia="TimesNewRoman" w:hAnsi="Arial Narrow"/>
          <w:b/>
          <w:bCs/>
        </w:rPr>
        <w:t>Ą</w:t>
      </w:r>
      <w:r w:rsidRPr="00B9243A">
        <w:rPr>
          <w:rFonts w:ascii="Arial Narrow" w:eastAsia="Times New Roman" w:hAnsi="Arial Narrow"/>
          <w:b/>
          <w:bCs/>
        </w:rPr>
        <w:t>CY NIE B</w:t>
      </w:r>
      <w:r w:rsidRPr="00B9243A">
        <w:rPr>
          <w:rFonts w:ascii="Arial Narrow" w:eastAsia="TimesNewRoman" w:hAnsi="Arial Narrow"/>
          <w:b/>
          <w:bCs/>
        </w:rPr>
        <w:t>Ę</w:t>
      </w:r>
      <w:r w:rsidRPr="00B9243A">
        <w:rPr>
          <w:rFonts w:ascii="Arial Narrow" w:eastAsia="Times New Roman" w:hAnsi="Arial Narrow"/>
          <w:b/>
          <w:bCs/>
        </w:rPr>
        <w:t>DZIE WYMAGAŁ WNIESIENIA ZABEZPIECZENIA NALE</w:t>
      </w:r>
      <w:r w:rsidRPr="00B9243A">
        <w:rPr>
          <w:rFonts w:ascii="Arial Narrow" w:eastAsia="TimesNewRoman" w:hAnsi="Arial Narrow"/>
          <w:b/>
          <w:bCs/>
        </w:rPr>
        <w:t>Ż</w:t>
      </w:r>
      <w:r w:rsidRPr="00B9243A">
        <w:rPr>
          <w:rFonts w:ascii="Arial Narrow" w:eastAsia="Times New Roman" w:hAnsi="Arial Narrow"/>
          <w:b/>
          <w:bCs/>
        </w:rPr>
        <w:t>YTEGO WYKONANIA UMOWY.</w:t>
      </w:r>
    </w:p>
    <w:p w:rsidR="00B94078" w:rsidRPr="00B9243A" w:rsidRDefault="00B94078" w:rsidP="00B94078">
      <w:pPr>
        <w:autoSpaceDE w:val="0"/>
        <w:rPr>
          <w:rFonts w:ascii="Arial Narrow" w:eastAsia="Times New Roman" w:hAnsi="Arial Narrow"/>
          <w:b/>
          <w:bCs/>
        </w:rPr>
      </w:pPr>
    </w:p>
    <w:p w:rsidR="00B94078" w:rsidRPr="00B9243A" w:rsidRDefault="00B94078" w:rsidP="00B94078">
      <w:pPr>
        <w:autoSpaceDE w:val="0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>XVII.  POSTANOWIENIA UMOWY.</w:t>
      </w:r>
    </w:p>
    <w:p w:rsidR="00B94078" w:rsidRPr="00B9243A" w:rsidRDefault="00B94078" w:rsidP="00B94078">
      <w:pPr>
        <w:autoSpaceDE w:val="0"/>
        <w:rPr>
          <w:rFonts w:ascii="Arial Narrow" w:eastAsia="Times New Roman" w:hAnsi="Arial Narrow"/>
        </w:rPr>
      </w:pPr>
    </w:p>
    <w:p w:rsidR="00B94078" w:rsidRPr="00B9243A" w:rsidRDefault="00B94078" w:rsidP="00B94078">
      <w:pPr>
        <w:numPr>
          <w:ilvl w:val="2"/>
          <w:numId w:val="21"/>
        </w:numPr>
        <w:tabs>
          <w:tab w:val="clear" w:pos="1440"/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 xml:space="preserve">cy wymaga zawarcia umowy zgodnie z </w:t>
      </w:r>
      <w:r w:rsidR="009B2536" w:rsidRPr="00F1793F">
        <w:rPr>
          <w:rFonts w:ascii="Arial Narrow" w:eastAsia="Times New Roman" w:hAnsi="Arial Narrow"/>
        </w:rPr>
        <w:t>istotnymi postanowieniami umowy</w:t>
      </w:r>
      <w:r w:rsidRPr="00F1793F">
        <w:rPr>
          <w:rFonts w:ascii="Arial Narrow" w:eastAsia="Times New Roman" w:hAnsi="Arial Narrow"/>
        </w:rPr>
        <w:t xml:space="preserve"> </w:t>
      </w:r>
      <w:r w:rsidRPr="00B9243A">
        <w:rPr>
          <w:rFonts w:ascii="Arial Narrow" w:eastAsia="Times New Roman" w:hAnsi="Arial Narrow"/>
        </w:rPr>
        <w:t>stanowi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 xml:space="preserve">cym </w:t>
      </w:r>
      <w:r w:rsidR="001A65D5">
        <w:rPr>
          <w:rFonts w:ascii="Arial Narrow" w:eastAsia="Times New Roman" w:hAnsi="Arial Narrow"/>
          <w:iCs/>
        </w:rPr>
        <w:t>z</w:t>
      </w:r>
      <w:r w:rsidRPr="00B9243A">
        <w:rPr>
          <w:rFonts w:ascii="Arial Narrow" w:eastAsia="Times New Roman" w:hAnsi="Arial Narrow"/>
          <w:iCs/>
        </w:rPr>
        <w:t>ał</w:t>
      </w:r>
      <w:r w:rsidRPr="00B9243A">
        <w:rPr>
          <w:rFonts w:ascii="Arial Narrow" w:eastAsia="TimesNewRoman" w:hAnsi="Arial Narrow"/>
          <w:iCs/>
        </w:rPr>
        <w:t>ą</w:t>
      </w:r>
      <w:r w:rsidRPr="00B9243A">
        <w:rPr>
          <w:rFonts w:ascii="Arial Narrow" w:eastAsia="Times New Roman" w:hAnsi="Arial Narrow"/>
          <w:iCs/>
        </w:rPr>
        <w:t>cznik nr 6</w:t>
      </w:r>
      <w:r w:rsidRPr="00B9243A">
        <w:rPr>
          <w:rFonts w:ascii="Arial Narrow" w:eastAsia="Times New Roman" w:hAnsi="Arial Narrow"/>
        </w:rPr>
        <w:t xml:space="preserve"> do SIWZ.</w:t>
      </w:r>
    </w:p>
    <w:p w:rsidR="00B94078" w:rsidRPr="00B9243A" w:rsidRDefault="00B94078" w:rsidP="00B94078">
      <w:pPr>
        <w:numPr>
          <w:ilvl w:val="2"/>
          <w:numId w:val="21"/>
        </w:numPr>
        <w:tabs>
          <w:tab w:val="clear" w:pos="1440"/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>Zamawiaj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 przewiduje mo</w:t>
      </w:r>
      <w:r w:rsidRPr="00B9243A">
        <w:rPr>
          <w:rFonts w:ascii="Arial Narrow" w:eastAsia="TimesNewRoman" w:hAnsi="Arial Narrow"/>
        </w:rPr>
        <w:t>ż</w:t>
      </w:r>
      <w:r w:rsidRPr="00B9243A">
        <w:rPr>
          <w:rFonts w:ascii="Arial Narrow" w:eastAsia="Times New Roman" w:hAnsi="Arial Narrow"/>
        </w:rPr>
        <w:t>liwo</w:t>
      </w:r>
      <w:r w:rsidRPr="00B9243A">
        <w:rPr>
          <w:rFonts w:ascii="Arial Narrow" w:eastAsia="TimesNewRoman" w:hAnsi="Arial Narrow"/>
        </w:rPr>
        <w:t xml:space="preserve">ść </w:t>
      </w:r>
      <w:r w:rsidRPr="00B9243A">
        <w:rPr>
          <w:rFonts w:ascii="Arial Narrow" w:eastAsia="Times New Roman" w:hAnsi="Arial Narrow"/>
        </w:rPr>
        <w:t xml:space="preserve">zmiany umowy w zakresie i na warunkach opisanych w </w:t>
      </w:r>
      <w:r w:rsidR="00BB4746">
        <w:rPr>
          <w:rFonts w:ascii="Arial Narrow" w:eastAsia="Times New Roman" w:hAnsi="Arial Narrow"/>
        </w:rPr>
        <w:t>wzorze</w:t>
      </w:r>
      <w:r w:rsidR="009B2536" w:rsidRPr="00F1793F">
        <w:rPr>
          <w:rFonts w:ascii="Arial Narrow" w:eastAsia="Times New Roman" w:hAnsi="Arial Narrow"/>
        </w:rPr>
        <w:t xml:space="preserve"> umowy </w:t>
      </w:r>
      <w:r w:rsidRPr="00B9243A">
        <w:rPr>
          <w:rFonts w:ascii="Arial Narrow" w:eastAsia="Times New Roman" w:hAnsi="Arial Narrow"/>
        </w:rPr>
        <w:t>stanowi</w:t>
      </w:r>
      <w:r w:rsidRPr="00B9243A">
        <w:rPr>
          <w:rFonts w:ascii="Arial Narrow" w:eastAsia="TimesNewRoman" w:hAnsi="Arial Narrow"/>
        </w:rPr>
        <w:t>ą</w:t>
      </w:r>
      <w:r w:rsidRPr="00B9243A">
        <w:rPr>
          <w:rFonts w:ascii="Arial Narrow" w:eastAsia="Times New Roman" w:hAnsi="Arial Narrow"/>
        </w:rPr>
        <w:t>cy</w:t>
      </w:r>
      <w:r w:rsidR="00BB4746">
        <w:rPr>
          <w:rFonts w:ascii="Arial Narrow" w:eastAsia="Times New Roman" w:hAnsi="Arial Narrow"/>
        </w:rPr>
        <w:t>m</w:t>
      </w:r>
      <w:r w:rsidRPr="00B9243A">
        <w:rPr>
          <w:rFonts w:ascii="Arial Narrow" w:eastAsia="Times New Roman" w:hAnsi="Arial Narrow"/>
        </w:rPr>
        <w:t xml:space="preserve"> </w:t>
      </w:r>
      <w:r w:rsidR="001A65D5">
        <w:rPr>
          <w:rFonts w:ascii="Arial Narrow" w:eastAsia="Times New Roman" w:hAnsi="Arial Narrow"/>
          <w:iCs/>
        </w:rPr>
        <w:t>z</w:t>
      </w:r>
      <w:r w:rsidRPr="00B9243A">
        <w:rPr>
          <w:rFonts w:ascii="Arial Narrow" w:eastAsia="Times New Roman" w:hAnsi="Arial Narrow"/>
          <w:iCs/>
        </w:rPr>
        <w:t>ał</w:t>
      </w:r>
      <w:r w:rsidRPr="00B9243A">
        <w:rPr>
          <w:rFonts w:ascii="Arial Narrow" w:eastAsia="TimesNewRoman" w:hAnsi="Arial Narrow"/>
          <w:iCs/>
        </w:rPr>
        <w:t>ą</w:t>
      </w:r>
      <w:r w:rsidRPr="00B9243A">
        <w:rPr>
          <w:rFonts w:ascii="Arial Narrow" w:eastAsia="Times New Roman" w:hAnsi="Arial Narrow"/>
          <w:iCs/>
        </w:rPr>
        <w:t>cznik nr 6</w:t>
      </w:r>
      <w:r w:rsidRPr="00B9243A">
        <w:rPr>
          <w:rFonts w:ascii="Arial Narrow" w:eastAsia="Times New Roman" w:hAnsi="Arial Narrow"/>
        </w:rPr>
        <w:t xml:space="preserve"> do SIWZ.</w:t>
      </w:r>
    </w:p>
    <w:p w:rsidR="00B94078" w:rsidRPr="00B9243A" w:rsidRDefault="00B94078" w:rsidP="00B94078">
      <w:pPr>
        <w:numPr>
          <w:ilvl w:val="2"/>
          <w:numId w:val="21"/>
        </w:numPr>
        <w:tabs>
          <w:tab w:val="clear" w:pos="1440"/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 xml:space="preserve">Ponadto dopuszcza się możliwość zmiany miejsca prowadzenia konferencji w stosunku do zaproponowanego przez </w:t>
      </w:r>
      <w:r w:rsidR="00067EC5">
        <w:rPr>
          <w:rFonts w:ascii="Arial Narrow" w:eastAsia="Times New Roman" w:hAnsi="Arial Narrow"/>
        </w:rPr>
        <w:t>W</w:t>
      </w:r>
      <w:r w:rsidRPr="00B9243A">
        <w:rPr>
          <w:rFonts w:ascii="Arial Narrow" w:eastAsia="Times New Roman" w:hAnsi="Arial Narrow"/>
        </w:rPr>
        <w:t xml:space="preserve">ykonawcę w ofercie jedynie jeżeli przeprowadzenie jej w miejscu wynikającym z wybranej oferty stało się niemożliwe w wyniku działania siły wyższej takiej jak pożar, powódź, zalanie itp. </w:t>
      </w:r>
      <w:r w:rsidR="00BB4746">
        <w:rPr>
          <w:rFonts w:ascii="Arial Narrow" w:eastAsia="Times New Roman" w:hAnsi="Arial Narrow"/>
        </w:rPr>
        <w:br/>
      </w:r>
      <w:r w:rsidRPr="00B9243A">
        <w:rPr>
          <w:rFonts w:ascii="Arial Narrow" w:eastAsia="Times New Roman" w:hAnsi="Arial Narrow"/>
        </w:rPr>
        <w:t>W wypadku zaistnienia takiej okoliczności Wykonawca jest zobowi</w:t>
      </w:r>
      <w:r w:rsidR="0091605A">
        <w:rPr>
          <w:rFonts w:ascii="Arial Narrow" w:eastAsia="Times New Roman" w:hAnsi="Arial Narrow"/>
        </w:rPr>
        <w:t>ą</w:t>
      </w:r>
      <w:r w:rsidRPr="00B9243A">
        <w:rPr>
          <w:rFonts w:ascii="Arial Narrow" w:eastAsia="Times New Roman" w:hAnsi="Arial Narrow"/>
        </w:rPr>
        <w:t xml:space="preserve">zany udowodnić jej zaistnienie Zamawiającemu. Nowe (w stosunku do zaproponowanego) miejsce musi odpowiadać </w:t>
      </w:r>
      <w:r w:rsidR="00357418" w:rsidRPr="00B9243A">
        <w:rPr>
          <w:rFonts w:ascii="Arial Narrow" w:eastAsia="Times New Roman" w:hAnsi="Arial Narrow"/>
        </w:rPr>
        <w:t>standardom</w:t>
      </w:r>
      <w:r w:rsidRPr="00B9243A">
        <w:rPr>
          <w:rFonts w:ascii="Arial Narrow" w:eastAsia="Times New Roman" w:hAnsi="Arial Narrow"/>
        </w:rPr>
        <w:t xml:space="preserve"> wskazanym w </w:t>
      </w:r>
      <w:r w:rsidR="00BB4746">
        <w:rPr>
          <w:rFonts w:ascii="Arial Narrow" w:eastAsia="Times New Roman" w:hAnsi="Arial Narrow"/>
        </w:rPr>
        <w:t>SIWZ</w:t>
      </w:r>
      <w:r w:rsidRPr="00B9243A">
        <w:rPr>
          <w:rFonts w:ascii="Arial Narrow" w:eastAsia="Times New Roman" w:hAnsi="Arial Narrow"/>
        </w:rPr>
        <w:t>.</w:t>
      </w:r>
    </w:p>
    <w:p w:rsidR="00B94078" w:rsidRPr="00B9243A" w:rsidRDefault="00B94078" w:rsidP="00B94078">
      <w:pPr>
        <w:numPr>
          <w:ilvl w:val="2"/>
          <w:numId w:val="21"/>
        </w:numPr>
        <w:tabs>
          <w:tab w:val="clear" w:pos="1440"/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  <w:bCs/>
        </w:rPr>
        <w:t>Wszelkie zmiany umowy wynikają obopólnej zgody stron.</w:t>
      </w:r>
    </w:p>
    <w:p w:rsidR="00B94078" w:rsidRPr="00B9243A" w:rsidRDefault="00B94078" w:rsidP="00B94078">
      <w:pPr>
        <w:tabs>
          <w:tab w:val="left" w:pos="284"/>
        </w:tabs>
        <w:autoSpaceDE w:val="0"/>
        <w:ind w:left="284"/>
        <w:jc w:val="both"/>
        <w:rPr>
          <w:rFonts w:ascii="Arial Narrow" w:eastAsia="Times New Roman" w:hAnsi="Arial Narrow"/>
          <w:bCs/>
        </w:rPr>
      </w:pPr>
    </w:p>
    <w:p w:rsidR="00B94078" w:rsidRPr="00B9243A" w:rsidRDefault="00B94078" w:rsidP="00B94078">
      <w:pPr>
        <w:tabs>
          <w:tab w:val="left" w:pos="284"/>
        </w:tabs>
        <w:autoSpaceDE w:val="0"/>
        <w:jc w:val="both"/>
        <w:rPr>
          <w:rFonts w:ascii="Arial Narrow" w:eastAsia="Times New Roman" w:hAnsi="Arial Narrow"/>
          <w:bCs/>
        </w:rPr>
      </w:pPr>
    </w:p>
    <w:p w:rsidR="00B94078" w:rsidRPr="00B9243A" w:rsidRDefault="00B94078" w:rsidP="00B94078">
      <w:pPr>
        <w:numPr>
          <w:ilvl w:val="0"/>
          <w:numId w:val="22"/>
        </w:numPr>
        <w:autoSpaceDE w:val="0"/>
        <w:ind w:left="0" w:firstLine="0"/>
        <w:jc w:val="both"/>
        <w:rPr>
          <w:rFonts w:ascii="Arial Narrow" w:eastAsia="Times New Roman" w:hAnsi="Arial Narrow"/>
          <w:b/>
          <w:bCs/>
        </w:rPr>
      </w:pPr>
      <w:r w:rsidRPr="00B9243A">
        <w:rPr>
          <w:rFonts w:ascii="Arial Narrow" w:eastAsia="Times New Roman" w:hAnsi="Arial Narrow"/>
          <w:b/>
          <w:bCs/>
        </w:rPr>
        <w:t xml:space="preserve">POUCZENIE O </w:t>
      </w:r>
      <w:r w:rsidRPr="00B9243A">
        <w:rPr>
          <w:rFonts w:ascii="Arial Narrow" w:eastAsia="TimesNewRoman" w:hAnsi="Arial Narrow"/>
          <w:b/>
          <w:bCs/>
        </w:rPr>
        <w:t>Ś</w:t>
      </w:r>
      <w:r w:rsidRPr="00B9243A">
        <w:rPr>
          <w:rFonts w:ascii="Arial Narrow" w:eastAsia="Times New Roman" w:hAnsi="Arial Narrow"/>
          <w:b/>
          <w:bCs/>
        </w:rPr>
        <w:t>RODKACH OCHRONY PRAWNEJ PRZYSŁUGUJ</w:t>
      </w:r>
      <w:r w:rsidRPr="00B9243A">
        <w:rPr>
          <w:rFonts w:ascii="Arial Narrow" w:eastAsia="TimesNewRoman" w:hAnsi="Arial Narrow"/>
          <w:b/>
          <w:bCs/>
        </w:rPr>
        <w:t>Ą</w:t>
      </w:r>
      <w:r w:rsidRPr="00B9243A">
        <w:rPr>
          <w:rFonts w:ascii="Arial Narrow" w:eastAsia="Times New Roman" w:hAnsi="Arial Narrow"/>
          <w:b/>
          <w:bCs/>
        </w:rPr>
        <w:t>CYCH WYKONAWCY W TOKU POST</w:t>
      </w:r>
      <w:r w:rsidRPr="00B9243A">
        <w:rPr>
          <w:rFonts w:ascii="Arial Narrow" w:eastAsia="TimesNewRoman" w:hAnsi="Arial Narrow"/>
          <w:b/>
          <w:bCs/>
        </w:rPr>
        <w:t>Ę</w:t>
      </w:r>
      <w:r w:rsidRPr="00B9243A">
        <w:rPr>
          <w:rFonts w:ascii="Arial Narrow" w:eastAsia="Times New Roman" w:hAnsi="Arial Narrow"/>
          <w:b/>
          <w:bCs/>
        </w:rPr>
        <w:t>POWANIA O UDZIELENIE ZAMÓWIENIA PUBLICZNEGO</w:t>
      </w: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  <w:b/>
          <w:bCs/>
        </w:rPr>
      </w:pPr>
    </w:p>
    <w:p w:rsidR="00B94078" w:rsidRPr="00B9243A" w:rsidRDefault="00B94078" w:rsidP="00B94078">
      <w:pPr>
        <w:pStyle w:val="tekst"/>
        <w:suppressLineNumbers w:val="0"/>
        <w:spacing w:before="0" w:after="0"/>
        <w:rPr>
          <w:rFonts w:ascii="Arial Narrow" w:hAnsi="Arial Narrow"/>
        </w:rPr>
      </w:pPr>
      <w:r w:rsidRPr="00B9243A">
        <w:rPr>
          <w:rFonts w:ascii="Arial Narrow" w:hAnsi="Arial Narrow"/>
        </w:rPr>
        <w:t xml:space="preserve">Wykonawcy lub innemu podmiotowi, jeżeli miał lub ma interes w uzyskaniu zamówienia oraz poniósł lub może ponieść szkodę w wyniku naruszenia przez Zamawiającego przepisów ustawy Prawo zamówień publicznych przysługują środki ochrony prawnej określone w Dziale VI ustawy Prawo zamówień publicznych. </w:t>
      </w: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</w:rPr>
      </w:pP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ab/>
      </w:r>
      <w:r w:rsidRPr="00B9243A">
        <w:rPr>
          <w:rFonts w:ascii="Arial Narrow" w:eastAsia="Times New Roman" w:hAnsi="Arial Narrow"/>
        </w:rPr>
        <w:tab/>
      </w:r>
      <w:r w:rsidRPr="00B9243A">
        <w:rPr>
          <w:rFonts w:ascii="Arial Narrow" w:eastAsia="Times New Roman" w:hAnsi="Arial Narrow"/>
        </w:rPr>
        <w:tab/>
      </w:r>
      <w:r w:rsidRPr="00B9243A">
        <w:rPr>
          <w:rFonts w:ascii="Arial Narrow" w:eastAsia="Times New Roman" w:hAnsi="Arial Narrow"/>
        </w:rPr>
        <w:tab/>
      </w:r>
      <w:r w:rsidRPr="00B9243A">
        <w:rPr>
          <w:rFonts w:ascii="Arial Narrow" w:eastAsia="Times New Roman" w:hAnsi="Arial Narrow"/>
        </w:rPr>
        <w:tab/>
      </w:r>
      <w:r w:rsidRPr="00B9243A">
        <w:rPr>
          <w:rFonts w:ascii="Arial Narrow" w:eastAsia="Times New Roman" w:hAnsi="Arial Narrow"/>
        </w:rPr>
        <w:tab/>
      </w:r>
      <w:r w:rsidRPr="00B9243A">
        <w:rPr>
          <w:rFonts w:ascii="Arial Narrow" w:eastAsia="Times New Roman" w:hAnsi="Arial Narrow"/>
        </w:rPr>
        <w:tab/>
      </w:r>
      <w:r w:rsidRPr="00B9243A">
        <w:rPr>
          <w:rFonts w:ascii="Arial Narrow" w:eastAsia="Times New Roman" w:hAnsi="Arial Narrow"/>
        </w:rPr>
        <w:tab/>
      </w:r>
      <w:r w:rsidRPr="00B9243A">
        <w:rPr>
          <w:rFonts w:ascii="Arial Narrow" w:eastAsia="Times New Roman" w:hAnsi="Arial Narrow"/>
        </w:rPr>
        <w:tab/>
        <w:t>Zatwierdzam:</w:t>
      </w: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</w:rPr>
      </w:pP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</w:rPr>
      </w:pPr>
      <w:r w:rsidRPr="00B9243A">
        <w:rPr>
          <w:rFonts w:ascii="Arial Narrow" w:eastAsia="Times New Roman" w:hAnsi="Arial Narrow"/>
        </w:rPr>
        <w:tab/>
      </w:r>
      <w:r w:rsidRPr="00B9243A">
        <w:rPr>
          <w:rFonts w:ascii="Arial Narrow" w:eastAsia="Times New Roman" w:hAnsi="Arial Narrow"/>
        </w:rPr>
        <w:tab/>
      </w:r>
      <w:r w:rsidRPr="00B9243A">
        <w:rPr>
          <w:rFonts w:ascii="Arial Narrow" w:eastAsia="Times New Roman" w:hAnsi="Arial Narrow"/>
        </w:rPr>
        <w:tab/>
      </w:r>
      <w:r w:rsidRPr="00B9243A">
        <w:rPr>
          <w:rFonts w:ascii="Arial Narrow" w:eastAsia="Times New Roman" w:hAnsi="Arial Narrow"/>
        </w:rPr>
        <w:tab/>
      </w:r>
      <w:r w:rsidRPr="00B9243A">
        <w:rPr>
          <w:rFonts w:ascii="Arial Narrow" w:eastAsia="Times New Roman" w:hAnsi="Arial Narrow"/>
        </w:rPr>
        <w:tab/>
      </w:r>
      <w:r w:rsidRPr="00B9243A">
        <w:rPr>
          <w:rFonts w:ascii="Arial Narrow" w:eastAsia="Times New Roman" w:hAnsi="Arial Narrow"/>
        </w:rPr>
        <w:tab/>
      </w:r>
      <w:r w:rsidRPr="00B9243A">
        <w:rPr>
          <w:rFonts w:ascii="Arial Narrow" w:eastAsia="Times New Roman" w:hAnsi="Arial Narrow"/>
        </w:rPr>
        <w:tab/>
      </w:r>
      <w:r w:rsidRPr="00B9243A">
        <w:rPr>
          <w:rFonts w:ascii="Arial Narrow" w:eastAsia="Times New Roman" w:hAnsi="Arial Narrow"/>
        </w:rPr>
        <w:tab/>
        <w:t>........................................................</w:t>
      </w: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</w:rPr>
      </w:pPr>
    </w:p>
    <w:p w:rsidR="00E12D04" w:rsidRDefault="00E12D04" w:rsidP="00B94078">
      <w:pPr>
        <w:autoSpaceDE w:val="0"/>
        <w:jc w:val="both"/>
        <w:rPr>
          <w:rFonts w:ascii="Arial Narrow" w:eastAsia="Times New Roman" w:hAnsi="Arial Narrow"/>
          <w:b/>
          <w:bCs/>
          <w:u w:val="single"/>
        </w:rPr>
      </w:pPr>
    </w:p>
    <w:p w:rsidR="00E12D04" w:rsidRPr="00B9243A" w:rsidRDefault="00E12D04" w:rsidP="00B94078">
      <w:pPr>
        <w:autoSpaceDE w:val="0"/>
        <w:jc w:val="both"/>
        <w:rPr>
          <w:rFonts w:ascii="Arial Narrow" w:eastAsia="Times New Roman" w:hAnsi="Arial Narrow"/>
          <w:b/>
          <w:bCs/>
          <w:u w:val="single"/>
        </w:rPr>
      </w:pP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  <w:b/>
          <w:bCs/>
          <w:u w:val="single"/>
        </w:rPr>
      </w:pPr>
    </w:p>
    <w:p w:rsidR="00B94078" w:rsidRPr="00B9243A" w:rsidRDefault="00B94078" w:rsidP="00B94078">
      <w:pPr>
        <w:autoSpaceDE w:val="0"/>
        <w:jc w:val="both"/>
        <w:rPr>
          <w:rFonts w:ascii="Arial Narrow" w:eastAsia="Times New Roman" w:hAnsi="Arial Narrow"/>
          <w:b/>
          <w:bCs/>
          <w:u w:val="single"/>
        </w:rPr>
      </w:pPr>
      <w:r w:rsidRPr="00B9243A">
        <w:rPr>
          <w:rFonts w:ascii="Arial Narrow" w:eastAsia="Times New Roman" w:hAnsi="Arial Narrow"/>
          <w:b/>
          <w:bCs/>
          <w:u w:val="single"/>
        </w:rPr>
        <w:t>Załączniki:</w:t>
      </w:r>
    </w:p>
    <w:p w:rsidR="00B94078" w:rsidRPr="00F1793F" w:rsidRDefault="00B94078" w:rsidP="00B94078">
      <w:pPr>
        <w:autoSpaceDE w:val="0"/>
        <w:jc w:val="both"/>
        <w:rPr>
          <w:rFonts w:ascii="Arial Narrow" w:eastAsia="Times New Roman" w:hAnsi="Arial Narrow"/>
        </w:rPr>
      </w:pPr>
      <w:r w:rsidRPr="00F1793F">
        <w:rPr>
          <w:rFonts w:ascii="Arial Narrow" w:eastAsia="Times New Roman" w:hAnsi="Arial Narrow"/>
        </w:rPr>
        <w:t xml:space="preserve">Załącznik nr </w:t>
      </w:r>
      <w:r w:rsidR="00A07F21">
        <w:rPr>
          <w:rFonts w:ascii="Arial Narrow" w:eastAsia="Times New Roman" w:hAnsi="Arial Narrow"/>
        </w:rPr>
        <w:t>1</w:t>
      </w:r>
      <w:r w:rsidR="00E376F7" w:rsidRPr="00F1793F">
        <w:rPr>
          <w:rFonts w:ascii="Arial Narrow" w:eastAsia="Times New Roman" w:hAnsi="Arial Narrow"/>
        </w:rPr>
        <w:t xml:space="preserve"> </w:t>
      </w:r>
      <w:r w:rsidRPr="00F1793F">
        <w:rPr>
          <w:rFonts w:ascii="Arial Narrow" w:eastAsia="Times New Roman" w:hAnsi="Arial Narrow"/>
        </w:rPr>
        <w:t xml:space="preserve"> Opis przedmiotu zamówienia</w:t>
      </w:r>
      <w:r w:rsidR="00E376F7" w:rsidRPr="00F1793F">
        <w:rPr>
          <w:rFonts w:ascii="Arial Narrow" w:eastAsia="Times New Roman" w:hAnsi="Arial Narrow"/>
        </w:rPr>
        <w:t>;</w:t>
      </w:r>
    </w:p>
    <w:p w:rsidR="00B94078" w:rsidRPr="00F1793F" w:rsidRDefault="00B94078" w:rsidP="00B94078">
      <w:pPr>
        <w:autoSpaceDE w:val="0"/>
        <w:jc w:val="both"/>
        <w:rPr>
          <w:rFonts w:ascii="Arial Narrow" w:eastAsia="Times New Roman" w:hAnsi="Arial Narrow"/>
        </w:rPr>
      </w:pPr>
      <w:r w:rsidRPr="00F1793F">
        <w:rPr>
          <w:rFonts w:ascii="Arial Narrow" w:eastAsia="Times New Roman" w:hAnsi="Arial Narrow"/>
        </w:rPr>
        <w:t>Załącznik nr 2 Formularz ofertowy</w:t>
      </w:r>
      <w:r w:rsidR="00E376F7" w:rsidRPr="00F1793F">
        <w:rPr>
          <w:rFonts w:ascii="Arial Narrow" w:eastAsia="Times New Roman" w:hAnsi="Arial Narrow"/>
        </w:rPr>
        <w:t>;</w:t>
      </w:r>
    </w:p>
    <w:p w:rsidR="00B94078" w:rsidRPr="00F1793F" w:rsidRDefault="00B94078" w:rsidP="00B94078">
      <w:pPr>
        <w:autoSpaceDE w:val="0"/>
        <w:jc w:val="both"/>
        <w:rPr>
          <w:rFonts w:ascii="Arial Narrow" w:eastAsia="Times New Roman" w:hAnsi="Arial Narrow"/>
        </w:rPr>
      </w:pPr>
      <w:r w:rsidRPr="00F1793F">
        <w:rPr>
          <w:rFonts w:ascii="Arial Narrow" w:eastAsia="Times New Roman" w:hAnsi="Arial Narrow"/>
        </w:rPr>
        <w:t>Załącznik nr 3 Oświadczenie</w:t>
      </w:r>
      <w:r w:rsidR="00E376F7" w:rsidRPr="00F1793F">
        <w:rPr>
          <w:rFonts w:ascii="Arial Narrow" w:eastAsia="Times New Roman" w:hAnsi="Arial Narrow"/>
        </w:rPr>
        <w:t>;</w:t>
      </w:r>
    </w:p>
    <w:p w:rsidR="00B94078" w:rsidRPr="00F1793F" w:rsidRDefault="00B94078" w:rsidP="00B94078">
      <w:pPr>
        <w:autoSpaceDE w:val="0"/>
        <w:jc w:val="both"/>
        <w:rPr>
          <w:rFonts w:ascii="Arial Narrow" w:eastAsia="Times New Roman" w:hAnsi="Arial Narrow"/>
        </w:rPr>
      </w:pPr>
      <w:r w:rsidRPr="00F1793F">
        <w:rPr>
          <w:rFonts w:ascii="Arial Narrow" w:eastAsia="Times New Roman" w:hAnsi="Arial Narrow"/>
        </w:rPr>
        <w:t>Załącznik nr 4 Oświadczenie</w:t>
      </w:r>
      <w:r w:rsidR="00E376F7" w:rsidRPr="00F1793F">
        <w:rPr>
          <w:rFonts w:ascii="Arial Narrow" w:eastAsia="Times New Roman" w:hAnsi="Arial Narrow"/>
        </w:rPr>
        <w:t>;</w:t>
      </w:r>
    </w:p>
    <w:p w:rsidR="00B94078" w:rsidRPr="00F1793F" w:rsidRDefault="00B94078" w:rsidP="00B94078">
      <w:pPr>
        <w:autoSpaceDE w:val="0"/>
        <w:jc w:val="both"/>
        <w:rPr>
          <w:rFonts w:ascii="Arial Narrow" w:eastAsia="Times New Roman" w:hAnsi="Arial Narrow"/>
        </w:rPr>
      </w:pPr>
      <w:r w:rsidRPr="00F1793F">
        <w:rPr>
          <w:rFonts w:ascii="Arial Narrow" w:eastAsia="Times New Roman" w:hAnsi="Arial Narrow"/>
        </w:rPr>
        <w:t>Załącznik nr 5 Wykaz usług</w:t>
      </w:r>
      <w:r w:rsidR="00E376F7" w:rsidRPr="00F1793F">
        <w:rPr>
          <w:rFonts w:ascii="Arial Narrow" w:eastAsia="Times New Roman" w:hAnsi="Arial Narrow"/>
        </w:rPr>
        <w:t>;</w:t>
      </w:r>
    </w:p>
    <w:p w:rsidR="00B94078" w:rsidRPr="00F1793F" w:rsidRDefault="00B94078" w:rsidP="00B94078">
      <w:pPr>
        <w:autoSpaceDE w:val="0"/>
        <w:jc w:val="both"/>
        <w:rPr>
          <w:rFonts w:ascii="Arial Narrow" w:eastAsia="Times New Roman" w:hAnsi="Arial Narrow"/>
        </w:rPr>
      </w:pPr>
      <w:r w:rsidRPr="00F1793F">
        <w:rPr>
          <w:rFonts w:ascii="Arial Narrow" w:eastAsia="Times New Roman" w:hAnsi="Arial Narrow"/>
        </w:rPr>
        <w:t xml:space="preserve">Załącznik nr 6 </w:t>
      </w:r>
      <w:r w:rsidR="00067EC5" w:rsidRPr="00F1793F">
        <w:rPr>
          <w:rFonts w:ascii="Arial Narrow" w:eastAsia="Times New Roman" w:hAnsi="Arial Narrow"/>
        </w:rPr>
        <w:t xml:space="preserve">Istotne </w:t>
      </w:r>
      <w:r w:rsidR="00A86C4C" w:rsidRPr="00F1793F">
        <w:rPr>
          <w:rFonts w:ascii="Arial Narrow" w:eastAsia="Times New Roman" w:hAnsi="Arial Narrow"/>
        </w:rPr>
        <w:t>postanowienia umowy</w:t>
      </w:r>
      <w:r w:rsidR="00E376F7" w:rsidRPr="00F1793F">
        <w:rPr>
          <w:rFonts w:ascii="Arial Narrow" w:eastAsia="Times New Roman" w:hAnsi="Arial Narrow"/>
        </w:rPr>
        <w:t>;</w:t>
      </w:r>
    </w:p>
    <w:p w:rsidR="00B94078" w:rsidRPr="00F1793F" w:rsidRDefault="00B94078" w:rsidP="00B94078">
      <w:pPr>
        <w:autoSpaceDE w:val="0"/>
        <w:jc w:val="both"/>
        <w:rPr>
          <w:rFonts w:ascii="Arial Narrow" w:eastAsia="Times New Roman" w:hAnsi="Arial Narrow"/>
        </w:rPr>
      </w:pPr>
      <w:r w:rsidRPr="00F1793F">
        <w:rPr>
          <w:rFonts w:ascii="Arial Narrow" w:eastAsia="Times New Roman" w:hAnsi="Arial Narrow"/>
        </w:rPr>
        <w:t>Załącznik nr 7 Wykaz części zamówienia powierzonych do wykonania podwykonawcom</w:t>
      </w:r>
      <w:r w:rsidR="00E376F7" w:rsidRPr="00F1793F">
        <w:rPr>
          <w:rFonts w:ascii="Arial Narrow" w:eastAsia="Times New Roman" w:hAnsi="Arial Narrow"/>
        </w:rPr>
        <w:t>;</w:t>
      </w:r>
    </w:p>
    <w:p w:rsidR="00DA5337" w:rsidRPr="00F1793F" w:rsidRDefault="00B94078" w:rsidP="00B94078">
      <w:pPr>
        <w:autoSpaceDE w:val="0"/>
        <w:jc w:val="both"/>
        <w:rPr>
          <w:rFonts w:ascii="Arial Narrow" w:eastAsia="Times New Roman" w:hAnsi="Arial Narrow"/>
        </w:rPr>
      </w:pPr>
      <w:r w:rsidRPr="00F1793F">
        <w:rPr>
          <w:rFonts w:ascii="Arial Narrow" w:eastAsia="Times New Roman" w:hAnsi="Arial Narrow"/>
        </w:rPr>
        <w:t>Załącznik nr 8 Wykaz osób</w:t>
      </w:r>
      <w:r w:rsidR="00E376F7" w:rsidRPr="00F1793F">
        <w:rPr>
          <w:rFonts w:ascii="Arial Narrow" w:eastAsia="Times New Roman" w:hAnsi="Arial Narrow"/>
        </w:rPr>
        <w:t>;</w:t>
      </w:r>
    </w:p>
    <w:p w:rsidR="00B94078" w:rsidRPr="00F1793F" w:rsidRDefault="00DA5337" w:rsidP="00B94078">
      <w:pPr>
        <w:autoSpaceDE w:val="0"/>
        <w:jc w:val="both"/>
        <w:rPr>
          <w:rFonts w:ascii="Arial Narrow" w:eastAsia="Times New Roman" w:hAnsi="Arial Narrow"/>
        </w:rPr>
      </w:pPr>
      <w:r w:rsidRPr="00F1793F">
        <w:rPr>
          <w:rFonts w:ascii="Arial Narrow" w:eastAsia="Times New Roman" w:hAnsi="Arial Narrow"/>
        </w:rPr>
        <w:t>Załącznik nr 9 Wykaz zrealizowanych (zorganizowanych) konferencji, sympozjów, kongresów lub seminariów o tematyce odpowiadającej tematyce objętej zamówieniem</w:t>
      </w:r>
      <w:r w:rsidR="00E376F7" w:rsidRPr="00F1793F">
        <w:rPr>
          <w:rFonts w:ascii="Arial Narrow" w:eastAsia="Times New Roman" w:hAnsi="Arial Narrow"/>
        </w:rPr>
        <w:t>;</w:t>
      </w:r>
    </w:p>
    <w:p w:rsidR="00E376F7" w:rsidRPr="00F1793F" w:rsidRDefault="00E376F7" w:rsidP="00B94078">
      <w:pPr>
        <w:autoSpaceDE w:val="0"/>
        <w:jc w:val="both"/>
        <w:rPr>
          <w:rFonts w:ascii="Arial Narrow" w:eastAsia="Times New Roman" w:hAnsi="Arial Narrow"/>
        </w:rPr>
      </w:pPr>
      <w:r w:rsidRPr="00F1793F">
        <w:rPr>
          <w:rFonts w:ascii="Arial Narrow" w:eastAsia="Times New Roman" w:hAnsi="Arial Narrow"/>
        </w:rPr>
        <w:t xml:space="preserve">Załącznik nr 10 Wykazu uczestnictwa w </w:t>
      </w:r>
      <w:r w:rsidR="005E5249" w:rsidRPr="005E5249">
        <w:rPr>
          <w:rFonts w:ascii="Arial Narrow" w:eastAsia="Times New Roman" w:hAnsi="Arial Narrow"/>
        </w:rPr>
        <w:t>konferencjach/kongresach/seminariach</w:t>
      </w:r>
      <w:r w:rsidRPr="00F1793F">
        <w:rPr>
          <w:rFonts w:ascii="Arial Narrow" w:eastAsia="Times New Roman" w:hAnsi="Arial Narrow"/>
        </w:rPr>
        <w:t xml:space="preserve"> w charakterze prelegentów;</w:t>
      </w:r>
    </w:p>
    <w:p w:rsidR="00DA5337" w:rsidRPr="00B9243A" w:rsidRDefault="00DA5337" w:rsidP="00B94078">
      <w:pPr>
        <w:autoSpaceDE w:val="0"/>
        <w:jc w:val="both"/>
        <w:rPr>
          <w:rFonts w:ascii="Arial Narrow" w:eastAsia="Times New Roman" w:hAnsi="Arial Narrow"/>
        </w:rPr>
      </w:pPr>
    </w:p>
    <w:sectPr w:rsidR="00DA5337" w:rsidRPr="00B9243A" w:rsidSect="003B1BA5">
      <w:footerReference w:type="default" r:id="rId13"/>
      <w:pgSz w:w="12240" w:h="15840"/>
      <w:pgMar w:top="993" w:right="1247" w:bottom="1127" w:left="1361" w:header="708" w:footer="708" w:gutter="0"/>
      <w:cols w:space="708"/>
      <w:titlePg/>
      <w:docGrid w:linePitch="36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3CA2" w:rsidRDefault="00733CA2">
      <w:r>
        <w:separator/>
      </w:r>
    </w:p>
  </w:endnote>
  <w:endnote w:type="continuationSeparator" w:id="0">
    <w:p w:rsidR="00733CA2" w:rsidRDefault="00733C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PGothic">
    <w:charset w:val="80"/>
    <w:family w:val="swiss"/>
    <w:pitch w:val="variable"/>
    <w:sig w:usb0="E00002FF" w:usb1="6AC7FDFB" w:usb2="00000012" w:usb3="00000000" w:csb0="0002009F" w:csb1="00000000"/>
  </w:font>
  <w:font w:name="FrankfurtGothic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charset w:val="EE"/>
    <w:family w:val="roman"/>
    <w:pitch w:val="default"/>
    <w:sig w:usb0="00000000" w:usb1="00000000" w:usb2="00000000" w:usb3="00000000" w:csb0="00000000" w:csb1="00000000"/>
  </w:font>
  <w:font w:name="Univers-PL">
    <w:altName w:val="Arial Unicode MS"/>
    <w:charset w:val="81"/>
    <w:family w:val="swiss"/>
    <w:pitch w:val="default"/>
    <w:sig w:usb0="00000000" w:usb1="09060000" w:usb2="00000010" w:usb3="00000000" w:csb0="00080000" w:csb1="00000000"/>
  </w:font>
  <w:font w:name="TT9BF4ACCAtCID-WinCharSetFFFF-H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189126"/>
      <w:docPartObj>
        <w:docPartGallery w:val="Page Numbers (Bottom of Page)"/>
        <w:docPartUnique/>
      </w:docPartObj>
    </w:sdtPr>
    <w:sdtContent>
      <w:p w:rsidR="00E06F02" w:rsidRDefault="00622596">
        <w:pPr>
          <w:pStyle w:val="Stopka"/>
          <w:jc w:val="right"/>
        </w:pPr>
        <w:r>
          <w:fldChar w:fldCharType="begin"/>
        </w:r>
        <w:r w:rsidR="00204EEC">
          <w:instrText xml:space="preserve"> PAGE   \* MERGEFORMAT </w:instrText>
        </w:r>
        <w:r>
          <w:fldChar w:fldCharType="separate"/>
        </w:r>
        <w:r w:rsidR="00F8333B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E06F02" w:rsidRDefault="00E06F02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3CA2" w:rsidRDefault="00733CA2">
      <w:r>
        <w:separator/>
      </w:r>
    </w:p>
  </w:footnote>
  <w:footnote w:type="continuationSeparator" w:id="0">
    <w:p w:rsidR="00733CA2" w:rsidRDefault="00733C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13F853C4"/>
    <w:name w:val="WW8Num6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b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3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/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/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/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  <w:b w:val="0"/>
        <w:bCs w:val="0"/>
      </w:rPr>
    </w:lvl>
  </w:abstractNum>
  <w:abstractNum w:abstractNumId="8">
    <w:nsid w:val="0000000A"/>
    <w:multiLevelType w:val="multilevel"/>
    <w:tmpl w:val="0000000A"/>
    <w:name w:val="WW8Num11"/>
    <w:lvl w:ilvl="0">
      <w:start w:val="6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B"/>
    <w:multiLevelType w:val="multilevel"/>
    <w:tmpl w:val="FD36C5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0000000C"/>
    <w:multiLevelType w:val="multilevel"/>
    <w:tmpl w:val="0000000C"/>
    <w:name w:val="WW8Num13"/>
    <w:lvl w:ilvl="0">
      <w:start w:val="7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D"/>
    <w:multiLevelType w:val="multilevel"/>
    <w:tmpl w:val="0000000D"/>
    <w:name w:val="WW8Num14"/>
    <w:lvl w:ilvl="0">
      <w:start w:val="9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E"/>
    <w:multiLevelType w:val="multilevel"/>
    <w:tmpl w:val="0000000E"/>
    <w:name w:val="WW8Num17"/>
    <w:lvl w:ilvl="0">
      <w:start w:val="10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F"/>
    <w:multiLevelType w:val="multilevel"/>
    <w:tmpl w:val="0000000F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0"/>
    <w:multiLevelType w:val="multilevel"/>
    <w:tmpl w:val="00000010"/>
    <w:name w:val="WW8Num19"/>
    <w:lvl w:ilvl="0">
      <w:start w:val="1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1"/>
    <w:multiLevelType w:val="multilevel"/>
    <w:tmpl w:val="00000011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2"/>
    <w:multiLevelType w:val="multilevel"/>
    <w:tmpl w:val="00000012"/>
    <w:name w:val="WW8Num21"/>
    <w:lvl w:ilvl="0">
      <w:start w:val="12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3"/>
    <w:multiLevelType w:val="multilevel"/>
    <w:tmpl w:val="00000013"/>
    <w:name w:val="WW8Num22"/>
    <w:lvl w:ilvl="0">
      <w:start w:val="13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4"/>
    <w:multiLevelType w:val="multilevel"/>
    <w:tmpl w:val="DA36ED28"/>
    <w:name w:val="WW8Num23"/>
    <w:lvl w:ilvl="0">
      <w:start w:val="14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6"/>
    <w:multiLevelType w:val="multilevel"/>
    <w:tmpl w:val="00000016"/>
    <w:name w:val="WW8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8"/>
    <w:multiLevelType w:val="multilevel"/>
    <w:tmpl w:val="00000018"/>
    <w:name w:val="WW8Num33"/>
    <w:lvl w:ilvl="0">
      <w:start w:val="5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9"/>
    <w:multiLevelType w:val="multilevel"/>
    <w:tmpl w:val="00000019"/>
    <w:name w:val="WW8Num34"/>
    <w:lvl w:ilvl="0">
      <w:start w:val="18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A"/>
    <w:multiLevelType w:val="multilevel"/>
    <w:tmpl w:val="6D26AECC"/>
    <w:name w:val="WW8Num3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lang w:val="pl-PL"/>
      </w:rPr>
    </w:lvl>
    <w:lvl w:ilvl="1">
      <w:start w:val="1"/>
      <w:numFmt w:val="decimal"/>
      <w:lvlText w:val="%1.%2"/>
      <w:lvlJc w:val="left"/>
      <w:pPr>
        <w:tabs>
          <w:tab w:val="num" w:pos="786"/>
        </w:tabs>
        <w:ind w:left="786" w:hanging="360"/>
      </w:pPr>
      <w:rPr>
        <w:rFonts w:ascii="Times New Roman" w:hAnsi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21E5E24"/>
    <w:multiLevelType w:val="hybridMultilevel"/>
    <w:tmpl w:val="A39641D0"/>
    <w:lvl w:ilvl="0" w:tplc="661EEFF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>
    <w:nsid w:val="05A365F0"/>
    <w:multiLevelType w:val="multilevel"/>
    <w:tmpl w:val="C394AC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09110B30"/>
    <w:multiLevelType w:val="hybridMultilevel"/>
    <w:tmpl w:val="AB9272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9792627"/>
    <w:multiLevelType w:val="hybridMultilevel"/>
    <w:tmpl w:val="1F32452A"/>
    <w:lvl w:ilvl="0" w:tplc="87205DCE">
      <w:start w:val="1"/>
      <w:numFmt w:val="lowerLetter"/>
      <w:lvlText w:val="%1)"/>
      <w:lvlJc w:val="left"/>
      <w:pPr>
        <w:ind w:left="7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27">
    <w:nsid w:val="12D537B1"/>
    <w:multiLevelType w:val="multilevel"/>
    <w:tmpl w:val="1CB0041E"/>
    <w:lvl w:ilvl="0">
      <w:start w:val="1"/>
      <w:numFmt w:val="decimal"/>
      <w:lvlText w:val="%1."/>
      <w:lvlJc w:val="left"/>
      <w:pPr>
        <w:ind w:left="735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870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75" w:hanging="1800"/>
      </w:pPr>
      <w:rPr>
        <w:rFonts w:hint="default"/>
      </w:rPr>
    </w:lvl>
  </w:abstractNum>
  <w:abstractNum w:abstractNumId="28">
    <w:nsid w:val="13ED12BF"/>
    <w:multiLevelType w:val="multilevel"/>
    <w:tmpl w:val="17546BCE"/>
    <w:lvl w:ilvl="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>
      <w:start w:val="1"/>
      <w:numFmt w:val="decimal"/>
      <w:isLgl/>
      <w:lvlText w:val="2.%2."/>
      <w:lvlJc w:val="left"/>
      <w:pPr>
        <w:ind w:left="870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75" w:hanging="1800"/>
      </w:pPr>
      <w:rPr>
        <w:rFonts w:hint="default"/>
      </w:rPr>
    </w:lvl>
  </w:abstractNum>
  <w:abstractNum w:abstractNumId="29">
    <w:nsid w:val="19797F8C"/>
    <w:multiLevelType w:val="hybridMultilevel"/>
    <w:tmpl w:val="D37279C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>
    <w:nsid w:val="19DF3B84"/>
    <w:multiLevelType w:val="hybridMultilevel"/>
    <w:tmpl w:val="AC6C3F2E"/>
    <w:lvl w:ilvl="0" w:tplc="5412A774">
      <w:start w:val="1"/>
      <w:numFmt w:val="lowerLetter"/>
      <w:lvlText w:val="%1)"/>
      <w:lvlJc w:val="left"/>
      <w:pPr>
        <w:ind w:left="136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1">
    <w:nsid w:val="1C824F5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21E91CCC"/>
    <w:multiLevelType w:val="hybridMultilevel"/>
    <w:tmpl w:val="1F32452A"/>
    <w:lvl w:ilvl="0" w:tplc="87205DCE">
      <w:start w:val="1"/>
      <w:numFmt w:val="lowerLetter"/>
      <w:lvlText w:val="%1)"/>
      <w:lvlJc w:val="left"/>
      <w:pPr>
        <w:ind w:left="7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33">
    <w:nsid w:val="2D2D42EA"/>
    <w:multiLevelType w:val="hybridMultilevel"/>
    <w:tmpl w:val="FEA0C69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2F4A5C89"/>
    <w:multiLevelType w:val="hybridMultilevel"/>
    <w:tmpl w:val="1F32452A"/>
    <w:lvl w:ilvl="0" w:tplc="87205DCE">
      <w:start w:val="1"/>
      <w:numFmt w:val="lowerLetter"/>
      <w:lvlText w:val="%1)"/>
      <w:lvlJc w:val="left"/>
      <w:pPr>
        <w:ind w:left="7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35">
    <w:nsid w:val="3F171AB0"/>
    <w:multiLevelType w:val="hybridMultilevel"/>
    <w:tmpl w:val="7504C01E"/>
    <w:lvl w:ilvl="0" w:tplc="30942D54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1AD5490"/>
    <w:multiLevelType w:val="multilevel"/>
    <w:tmpl w:val="5A0C0180"/>
    <w:lvl w:ilvl="0">
      <w:start w:val="1"/>
      <w:numFmt w:val="decimal"/>
      <w:lvlText w:val="%1."/>
      <w:lvlJc w:val="left"/>
      <w:pPr>
        <w:ind w:left="735" w:hanging="360"/>
      </w:pPr>
    </w:lvl>
    <w:lvl w:ilvl="1">
      <w:start w:val="1"/>
      <w:numFmt w:val="decimal"/>
      <w:isLgl/>
      <w:lvlText w:val="%1.%2."/>
      <w:lvlJc w:val="left"/>
      <w:pPr>
        <w:ind w:left="73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75" w:hanging="1800"/>
      </w:pPr>
      <w:rPr>
        <w:rFonts w:hint="default"/>
      </w:rPr>
    </w:lvl>
  </w:abstractNum>
  <w:abstractNum w:abstractNumId="37">
    <w:nsid w:val="43E027E6"/>
    <w:multiLevelType w:val="hybridMultilevel"/>
    <w:tmpl w:val="B4A016DE"/>
    <w:lvl w:ilvl="0" w:tplc="1DA477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FEF48F0"/>
    <w:multiLevelType w:val="multilevel"/>
    <w:tmpl w:val="ED9E8AF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9">
    <w:nsid w:val="5027338E"/>
    <w:multiLevelType w:val="hybridMultilevel"/>
    <w:tmpl w:val="3EBE93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1D6525E"/>
    <w:multiLevelType w:val="hybridMultilevel"/>
    <w:tmpl w:val="571671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AFD6BEE"/>
    <w:multiLevelType w:val="hybridMultilevel"/>
    <w:tmpl w:val="D3DE8DB2"/>
    <w:name w:val="WW8Num52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2">
    <w:nsid w:val="6D367DF0"/>
    <w:multiLevelType w:val="multilevel"/>
    <w:tmpl w:val="3132B7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>
    <w:nsid w:val="6ED81D35"/>
    <w:multiLevelType w:val="hybridMultilevel"/>
    <w:tmpl w:val="55E0D240"/>
    <w:lvl w:ilvl="0" w:tplc="FFEEEC5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63726930">
      <w:start w:val="1"/>
      <w:numFmt w:val="lowerLetter"/>
      <w:lvlText w:val="%2)"/>
      <w:lvlJc w:val="left"/>
      <w:pPr>
        <w:ind w:left="1364" w:hanging="360"/>
      </w:pPr>
      <w:rPr>
        <w:rFonts w:hint="default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7FA07289"/>
    <w:multiLevelType w:val="hybridMultilevel"/>
    <w:tmpl w:val="36E446B6"/>
    <w:lvl w:ilvl="0" w:tplc="E2183F28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39"/>
  </w:num>
  <w:num w:numId="25">
    <w:abstractNumId w:val="43"/>
  </w:num>
  <w:num w:numId="26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</w:num>
  <w:num w:numId="28">
    <w:abstractNumId w:val="38"/>
  </w:num>
  <w:num w:numId="29">
    <w:abstractNumId w:val="34"/>
  </w:num>
  <w:num w:numId="30">
    <w:abstractNumId w:val="44"/>
  </w:num>
  <w:num w:numId="31">
    <w:abstractNumId w:val="31"/>
  </w:num>
  <w:num w:numId="32">
    <w:abstractNumId w:val="24"/>
  </w:num>
  <w:num w:numId="33">
    <w:abstractNumId w:val="42"/>
  </w:num>
  <w:num w:numId="34">
    <w:abstractNumId w:val="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1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35">
    <w:abstractNumId w:val="27"/>
  </w:num>
  <w:num w:numId="36">
    <w:abstractNumId w:val="33"/>
  </w:num>
  <w:num w:numId="37">
    <w:abstractNumId w:val="23"/>
  </w:num>
  <w:num w:numId="38">
    <w:abstractNumId w:val="27"/>
    <w:lvlOverride w:ilvl="0">
      <w:lvl w:ilvl="0">
        <w:start w:val="1"/>
        <w:numFmt w:val="decimal"/>
        <w:lvlText w:val="%1."/>
        <w:lvlJc w:val="left"/>
        <w:pPr>
          <w:ind w:left="735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lvlText w:val="6.%2."/>
        <w:lvlJc w:val="left"/>
        <w:pPr>
          <w:ind w:left="870" w:hanging="495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095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095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455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455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1815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1815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175" w:hanging="1800"/>
        </w:pPr>
        <w:rPr>
          <w:rFonts w:hint="default"/>
        </w:rPr>
      </w:lvl>
    </w:lvlOverride>
  </w:num>
  <w:num w:numId="39">
    <w:abstractNumId w:val="25"/>
  </w:num>
  <w:num w:numId="40">
    <w:abstractNumId w:val="32"/>
  </w:num>
  <w:num w:numId="41">
    <w:abstractNumId w:val="35"/>
  </w:num>
  <w:num w:numId="42">
    <w:abstractNumId w:val="29"/>
  </w:num>
  <w:num w:numId="43">
    <w:abstractNumId w:val="30"/>
  </w:num>
  <w:num w:numId="44">
    <w:abstractNumId w:val="36"/>
  </w:num>
  <w:num w:numId="45">
    <w:abstractNumId w:val="37"/>
  </w:num>
  <w:num w:numId="46">
    <w:abstractNumId w:val="41"/>
  </w:num>
  <w:num w:numId="47">
    <w:abstractNumId w:val="26"/>
  </w:num>
  <w:num w:numId="48">
    <w:abstractNumId w:val="4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drawingGridHorizontalSpacing w:val="2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4078"/>
    <w:rsid w:val="00025B59"/>
    <w:rsid w:val="00026D75"/>
    <w:rsid w:val="000526B8"/>
    <w:rsid w:val="00053F47"/>
    <w:rsid w:val="000647BD"/>
    <w:rsid w:val="00067EC5"/>
    <w:rsid w:val="00083C17"/>
    <w:rsid w:val="00094E54"/>
    <w:rsid w:val="0009603F"/>
    <w:rsid w:val="00097EE6"/>
    <w:rsid w:val="000B1F63"/>
    <w:rsid w:val="000B2D1A"/>
    <w:rsid w:val="000D32B6"/>
    <w:rsid w:val="000D4B5F"/>
    <w:rsid w:val="000E53E2"/>
    <w:rsid w:val="00166868"/>
    <w:rsid w:val="001750DF"/>
    <w:rsid w:val="00175313"/>
    <w:rsid w:val="001A238B"/>
    <w:rsid w:val="001A65D5"/>
    <w:rsid w:val="001E2D04"/>
    <w:rsid w:val="00202646"/>
    <w:rsid w:val="00204EEC"/>
    <w:rsid w:val="002118D6"/>
    <w:rsid w:val="00212ECD"/>
    <w:rsid w:val="00215526"/>
    <w:rsid w:val="00237CB2"/>
    <w:rsid w:val="00242952"/>
    <w:rsid w:val="0025653A"/>
    <w:rsid w:val="002569AE"/>
    <w:rsid w:val="00260E38"/>
    <w:rsid w:val="00282E84"/>
    <w:rsid w:val="002A5050"/>
    <w:rsid w:val="002B1406"/>
    <w:rsid w:val="002F38D4"/>
    <w:rsid w:val="00302342"/>
    <w:rsid w:val="00303547"/>
    <w:rsid w:val="0030683E"/>
    <w:rsid w:val="00316DF0"/>
    <w:rsid w:val="0032441A"/>
    <w:rsid w:val="003366D7"/>
    <w:rsid w:val="00357418"/>
    <w:rsid w:val="00396102"/>
    <w:rsid w:val="0039737C"/>
    <w:rsid w:val="003A2BFD"/>
    <w:rsid w:val="003B1949"/>
    <w:rsid w:val="003B1BA5"/>
    <w:rsid w:val="003C7805"/>
    <w:rsid w:val="003D47AE"/>
    <w:rsid w:val="003D688A"/>
    <w:rsid w:val="00405132"/>
    <w:rsid w:val="00430219"/>
    <w:rsid w:val="004437C4"/>
    <w:rsid w:val="00443A63"/>
    <w:rsid w:val="00444D46"/>
    <w:rsid w:val="00474F67"/>
    <w:rsid w:val="004A10B0"/>
    <w:rsid w:val="004D53D7"/>
    <w:rsid w:val="004E1D64"/>
    <w:rsid w:val="004E6FDC"/>
    <w:rsid w:val="004F5FC3"/>
    <w:rsid w:val="005025FB"/>
    <w:rsid w:val="00514649"/>
    <w:rsid w:val="005402F8"/>
    <w:rsid w:val="00551BDE"/>
    <w:rsid w:val="00556378"/>
    <w:rsid w:val="0056131E"/>
    <w:rsid w:val="00585549"/>
    <w:rsid w:val="00585666"/>
    <w:rsid w:val="005C768C"/>
    <w:rsid w:val="005D06C5"/>
    <w:rsid w:val="005D4C3F"/>
    <w:rsid w:val="005E5249"/>
    <w:rsid w:val="006035A1"/>
    <w:rsid w:val="00622596"/>
    <w:rsid w:val="00637BE3"/>
    <w:rsid w:val="00640250"/>
    <w:rsid w:val="00647A26"/>
    <w:rsid w:val="006521AC"/>
    <w:rsid w:val="006744F6"/>
    <w:rsid w:val="006B60D8"/>
    <w:rsid w:val="006C0C3A"/>
    <w:rsid w:val="006F42E7"/>
    <w:rsid w:val="00733CA2"/>
    <w:rsid w:val="00737785"/>
    <w:rsid w:val="0074708C"/>
    <w:rsid w:val="00797F00"/>
    <w:rsid w:val="007A3CEC"/>
    <w:rsid w:val="007A7D10"/>
    <w:rsid w:val="007D0CEC"/>
    <w:rsid w:val="007F7C5F"/>
    <w:rsid w:val="00821D91"/>
    <w:rsid w:val="0082211F"/>
    <w:rsid w:val="00831308"/>
    <w:rsid w:val="00833BD6"/>
    <w:rsid w:val="00836279"/>
    <w:rsid w:val="008456DF"/>
    <w:rsid w:val="00891003"/>
    <w:rsid w:val="00893EB9"/>
    <w:rsid w:val="00896CB2"/>
    <w:rsid w:val="008B3E8F"/>
    <w:rsid w:val="008B522A"/>
    <w:rsid w:val="008E25BA"/>
    <w:rsid w:val="008F57EA"/>
    <w:rsid w:val="0091605A"/>
    <w:rsid w:val="00943DAC"/>
    <w:rsid w:val="00953106"/>
    <w:rsid w:val="00956868"/>
    <w:rsid w:val="00961E2B"/>
    <w:rsid w:val="009658F7"/>
    <w:rsid w:val="00966B3B"/>
    <w:rsid w:val="009A3FF0"/>
    <w:rsid w:val="009B2536"/>
    <w:rsid w:val="00A05F4E"/>
    <w:rsid w:val="00A07F21"/>
    <w:rsid w:val="00A34A71"/>
    <w:rsid w:val="00A53957"/>
    <w:rsid w:val="00A66489"/>
    <w:rsid w:val="00A85DAD"/>
    <w:rsid w:val="00A86C4C"/>
    <w:rsid w:val="00A97E37"/>
    <w:rsid w:val="00AA3041"/>
    <w:rsid w:val="00AB4E4E"/>
    <w:rsid w:val="00B01892"/>
    <w:rsid w:val="00B207B6"/>
    <w:rsid w:val="00B43A4B"/>
    <w:rsid w:val="00B53A78"/>
    <w:rsid w:val="00B9243A"/>
    <w:rsid w:val="00B94078"/>
    <w:rsid w:val="00B97431"/>
    <w:rsid w:val="00BB4746"/>
    <w:rsid w:val="00BD29A9"/>
    <w:rsid w:val="00BF3E66"/>
    <w:rsid w:val="00BF4C81"/>
    <w:rsid w:val="00C12325"/>
    <w:rsid w:val="00C132E3"/>
    <w:rsid w:val="00C46BF7"/>
    <w:rsid w:val="00C5747A"/>
    <w:rsid w:val="00C621A4"/>
    <w:rsid w:val="00C71AB7"/>
    <w:rsid w:val="00CB59FA"/>
    <w:rsid w:val="00CC4A66"/>
    <w:rsid w:val="00CC5100"/>
    <w:rsid w:val="00CD5F9C"/>
    <w:rsid w:val="00CE54AE"/>
    <w:rsid w:val="00D01A8B"/>
    <w:rsid w:val="00D05AAD"/>
    <w:rsid w:val="00D05FC9"/>
    <w:rsid w:val="00D41692"/>
    <w:rsid w:val="00D41AF1"/>
    <w:rsid w:val="00D54A8D"/>
    <w:rsid w:val="00D67E21"/>
    <w:rsid w:val="00D82272"/>
    <w:rsid w:val="00D86F02"/>
    <w:rsid w:val="00D9414A"/>
    <w:rsid w:val="00DA5337"/>
    <w:rsid w:val="00DB2AAE"/>
    <w:rsid w:val="00DB49DF"/>
    <w:rsid w:val="00DC2EF8"/>
    <w:rsid w:val="00E06F02"/>
    <w:rsid w:val="00E12D04"/>
    <w:rsid w:val="00E307B8"/>
    <w:rsid w:val="00E35C98"/>
    <w:rsid w:val="00E376F7"/>
    <w:rsid w:val="00E402C5"/>
    <w:rsid w:val="00E67120"/>
    <w:rsid w:val="00EA5225"/>
    <w:rsid w:val="00EB5EEF"/>
    <w:rsid w:val="00EE3183"/>
    <w:rsid w:val="00F106F3"/>
    <w:rsid w:val="00F1793F"/>
    <w:rsid w:val="00F255F0"/>
    <w:rsid w:val="00F52919"/>
    <w:rsid w:val="00F8333B"/>
    <w:rsid w:val="00FB3454"/>
    <w:rsid w:val="00FB46C0"/>
    <w:rsid w:val="00FF61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4078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B94078"/>
    <w:pPr>
      <w:keepNext/>
      <w:numPr>
        <w:ilvl w:val="2"/>
        <w:numId w:val="1"/>
      </w:numPr>
      <w:outlineLvl w:val="2"/>
    </w:pPr>
    <w:rPr>
      <w:b/>
      <w:sz w:val="3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B94078"/>
    <w:rPr>
      <w:rFonts w:ascii="Times New Roman" w:eastAsia="Andale Sans UI" w:hAnsi="Times New Roman" w:cs="Times New Roman"/>
      <w:b/>
      <w:kern w:val="1"/>
      <w:sz w:val="30"/>
      <w:szCs w:val="24"/>
      <w:lang w:eastAsia="ar-SA"/>
    </w:rPr>
  </w:style>
  <w:style w:type="character" w:customStyle="1" w:styleId="WW8Num3z0">
    <w:name w:val="WW8Num3z0"/>
    <w:rsid w:val="00B94078"/>
    <w:rPr>
      <w:rFonts w:ascii="Times New Roman" w:hAnsi="Times New Roman"/>
    </w:rPr>
  </w:style>
  <w:style w:type="character" w:customStyle="1" w:styleId="WW8Num4z0">
    <w:name w:val="WW8Num4z0"/>
    <w:rsid w:val="00B94078"/>
    <w:rPr>
      <w:rFonts w:ascii="Times New Roman" w:hAnsi="Times New Roman"/>
    </w:rPr>
  </w:style>
  <w:style w:type="character" w:customStyle="1" w:styleId="WW8Num5z0">
    <w:name w:val="WW8Num5z0"/>
    <w:rsid w:val="00B94078"/>
    <w:rPr>
      <w:rFonts w:ascii="Times New Roman" w:hAnsi="Times New Roman"/>
    </w:rPr>
  </w:style>
  <w:style w:type="character" w:customStyle="1" w:styleId="WW8Num6z0">
    <w:name w:val="WW8Num6z0"/>
    <w:rsid w:val="00B94078"/>
    <w:rPr>
      <w:rFonts w:ascii="Times New Roman" w:hAnsi="Times New Roman"/>
    </w:rPr>
  </w:style>
  <w:style w:type="character" w:customStyle="1" w:styleId="WW8Num7z0">
    <w:name w:val="WW8Num7z0"/>
    <w:rsid w:val="00B94078"/>
    <w:rPr>
      <w:rFonts w:ascii="Times New Roman" w:hAnsi="Times New Roman"/>
    </w:rPr>
  </w:style>
  <w:style w:type="character" w:customStyle="1" w:styleId="WW8Num8z0">
    <w:name w:val="WW8Num8z0"/>
    <w:rsid w:val="00B94078"/>
    <w:rPr>
      <w:rFonts w:ascii="Times New Roman" w:hAnsi="Times New Roman"/>
      <w:b w:val="0"/>
      <w:bCs w:val="0"/>
    </w:rPr>
  </w:style>
  <w:style w:type="character" w:customStyle="1" w:styleId="WW8Num9z0">
    <w:name w:val="WW8Num9z0"/>
    <w:rsid w:val="00B94078"/>
    <w:rPr>
      <w:rFonts w:ascii="Times New Roman" w:hAnsi="Times New Roman"/>
      <w:b/>
      <w:bCs/>
    </w:rPr>
  </w:style>
  <w:style w:type="character" w:customStyle="1" w:styleId="WW8Num10z0">
    <w:name w:val="WW8Num10z0"/>
    <w:rsid w:val="00B94078"/>
    <w:rPr>
      <w:rFonts w:ascii="Times New Roman" w:hAnsi="Times New Roman"/>
    </w:rPr>
  </w:style>
  <w:style w:type="character" w:customStyle="1" w:styleId="WW8Num11z0">
    <w:name w:val="WW8Num11z0"/>
    <w:rsid w:val="00B94078"/>
    <w:rPr>
      <w:rFonts w:ascii="Times New Roman" w:hAnsi="Times New Roman"/>
    </w:rPr>
  </w:style>
  <w:style w:type="character" w:customStyle="1" w:styleId="WW8Num12z0">
    <w:name w:val="WW8Num12z0"/>
    <w:rsid w:val="00B94078"/>
    <w:rPr>
      <w:rFonts w:ascii="Times New Roman" w:hAnsi="Times New Roman"/>
    </w:rPr>
  </w:style>
  <w:style w:type="character" w:customStyle="1" w:styleId="WW8Num13z0">
    <w:name w:val="WW8Num13z0"/>
    <w:rsid w:val="00B94078"/>
    <w:rPr>
      <w:rFonts w:ascii="Times New Roman" w:hAnsi="Times New Roman"/>
    </w:rPr>
  </w:style>
  <w:style w:type="character" w:customStyle="1" w:styleId="WW8Num14z0">
    <w:name w:val="WW8Num14z0"/>
    <w:rsid w:val="00B94078"/>
    <w:rPr>
      <w:rFonts w:ascii="Times New Roman" w:hAnsi="Times New Roman"/>
    </w:rPr>
  </w:style>
  <w:style w:type="character" w:customStyle="1" w:styleId="WW8Num15z0">
    <w:name w:val="WW8Num15z0"/>
    <w:rsid w:val="00B94078"/>
    <w:rPr>
      <w:rFonts w:ascii="Times New Roman" w:hAnsi="Times New Roman"/>
      <w:b/>
      <w:bCs/>
    </w:rPr>
  </w:style>
  <w:style w:type="character" w:customStyle="1" w:styleId="WW8Num16z0">
    <w:name w:val="WW8Num16z0"/>
    <w:rsid w:val="00B94078"/>
    <w:rPr>
      <w:rFonts w:ascii="Times New Roman" w:hAnsi="Times New Roman"/>
      <w:b/>
      <w:bCs/>
    </w:rPr>
  </w:style>
  <w:style w:type="character" w:customStyle="1" w:styleId="WW8Num17z0">
    <w:name w:val="WW8Num17z0"/>
    <w:rsid w:val="00B94078"/>
    <w:rPr>
      <w:rFonts w:ascii="Times New Roman" w:hAnsi="Times New Roman"/>
    </w:rPr>
  </w:style>
  <w:style w:type="character" w:customStyle="1" w:styleId="WW8Num18z0">
    <w:name w:val="WW8Num18z0"/>
    <w:rsid w:val="00B94078"/>
    <w:rPr>
      <w:rFonts w:ascii="Times New Roman" w:hAnsi="Times New Roman"/>
    </w:rPr>
  </w:style>
  <w:style w:type="character" w:customStyle="1" w:styleId="WW8Num19z0">
    <w:name w:val="WW8Num19z0"/>
    <w:rsid w:val="00B94078"/>
    <w:rPr>
      <w:rFonts w:ascii="Times New Roman" w:hAnsi="Times New Roman"/>
      <w:b/>
      <w:bCs/>
    </w:rPr>
  </w:style>
  <w:style w:type="character" w:customStyle="1" w:styleId="WW8Num20z0">
    <w:name w:val="WW8Num20z0"/>
    <w:rsid w:val="00B94078"/>
    <w:rPr>
      <w:rFonts w:ascii="Times New Roman" w:hAnsi="Times New Roman"/>
    </w:rPr>
  </w:style>
  <w:style w:type="character" w:customStyle="1" w:styleId="WW8Num21z0">
    <w:name w:val="WW8Num21z0"/>
    <w:rsid w:val="00B94078"/>
    <w:rPr>
      <w:rFonts w:ascii="Times New Roman" w:hAnsi="Times New Roman"/>
    </w:rPr>
  </w:style>
  <w:style w:type="character" w:customStyle="1" w:styleId="WW8Num22z0">
    <w:name w:val="WW8Num22z0"/>
    <w:rsid w:val="00B94078"/>
    <w:rPr>
      <w:rFonts w:ascii="Times New Roman" w:hAnsi="Times New Roman"/>
    </w:rPr>
  </w:style>
  <w:style w:type="character" w:customStyle="1" w:styleId="WW8Num23z0">
    <w:name w:val="WW8Num23z0"/>
    <w:rsid w:val="00B94078"/>
    <w:rPr>
      <w:rFonts w:ascii="Times New Roman" w:hAnsi="Times New Roman"/>
      <w:b/>
      <w:bCs/>
    </w:rPr>
  </w:style>
  <w:style w:type="character" w:customStyle="1" w:styleId="WW8Num24z0">
    <w:name w:val="WW8Num24z0"/>
    <w:rsid w:val="00B94078"/>
    <w:rPr>
      <w:rFonts w:ascii="Times New Roman" w:hAnsi="Times New Roman"/>
      <w:b/>
      <w:bCs/>
    </w:rPr>
  </w:style>
  <w:style w:type="character" w:customStyle="1" w:styleId="WW8Num25z0">
    <w:name w:val="WW8Num25z0"/>
    <w:rsid w:val="00B94078"/>
    <w:rPr>
      <w:rFonts w:ascii="Times New Roman" w:hAnsi="Times New Roman"/>
      <w:b w:val="0"/>
      <w:bCs w:val="0"/>
    </w:rPr>
  </w:style>
  <w:style w:type="character" w:customStyle="1" w:styleId="WW8Num26z0">
    <w:name w:val="WW8Num26z0"/>
    <w:rsid w:val="00B94078"/>
    <w:rPr>
      <w:rFonts w:ascii="Times New Roman" w:hAnsi="Times New Roman"/>
      <w:b/>
      <w:bCs/>
    </w:rPr>
  </w:style>
  <w:style w:type="character" w:customStyle="1" w:styleId="WW8Num27z0">
    <w:name w:val="WW8Num27z0"/>
    <w:rsid w:val="00B94078"/>
    <w:rPr>
      <w:rFonts w:ascii="Times New Roman" w:hAnsi="Times New Roman"/>
      <w:b w:val="0"/>
      <w:bCs w:val="0"/>
    </w:rPr>
  </w:style>
  <w:style w:type="character" w:customStyle="1" w:styleId="WW8Num28z0">
    <w:name w:val="WW8Num28z0"/>
    <w:rsid w:val="00B94078"/>
    <w:rPr>
      <w:rFonts w:ascii="Times New Roman" w:hAnsi="Times New Roman"/>
      <w:b w:val="0"/>
      <w:bCs w:val="0"/>
    </w:rPr>
  </w:style>
  <w:style w:type="character" w:customStyle="1" w:styleId="WW8Num29z0">
    <w:name w:val="WW8Num29z0"/>
    <w:rsid w:val="00B94078"/>
    <w:rPr>
      <w:rFonts w:ascii="Times New Roman" w:hAnsi="Times New Roman"/>
      <w:b/>
      <w:bCs/>
    </w:rPr>
  </w:style>
  <w:style w:type="character" w:customStyle="1" w:styleId="WW8Num30z0">
    <w:name w:val="WW8Num30z0"/>
    <w:rsid w:val="00B94078"/>
    <w:rPr>
      <w:rFonts w:ascii="Times New Roman" w:hAnsi="Times New Roman"/>
      <w:b w:val="0"/>
      <w:bCs w:val="0"/>
    </w:rPr>
  </w:style>
  <w:style w:type="character" w:customStyle="1" w:styleId="WW8Num30z1">
    <w:name w:val="WW8Num30z1"/>
    <w:rsid w:val="00B94078"/>
    <w:rPr>
      <w:rFonts w:ascii="Times New Roman" w:hAnsi="Times New Roman"/>
    </w:rPr>
  </w:style>
  <w:style w:type="character" w:customStyle="1" w:styleId="WW8Num31z0">
    <w:name w:val="WW8Num31z0"/>
    <w:rsid w:val="00B94078"/>
    <w:rPr>
      <w:rFonts w:ascii="Times New Roman" w:hAnsi="Times New Roman"/>
    </w:rPr>
  </w:style>
  <w:style w:type="character" w:customStyle="1" w:styleId="WW8Num32z0">
    <w:name w:val="WW8Num32z0"/>
    <w:rsid w:val="00B94078"/>
    <w:rPr>
      <w:rFonts w:ascii="Times New Roman" w:hAnsi="Times New Roman"/>
    </w:rPr>
  </w:style>
  <w:style w:type="character" w:customStyle="1" w:styleId="WW8Num33z0">
    <w:name w:val="WW8Num33z0"/>
    <w:rsid w:val="00B94078"/>
    <w:rPr>
      <w:rFonts w:ascii="Times New Roman" w:hAnsi="Times New Roman"/>
    </w:rPr>
  </w:style>
  <w:style w:type="character" w:customStyle="1" w:styleId="WW8Num34z0">
    <w:name w:val="WW8Num34z0"/>
    <w:rsid w:val="00B94078"/>
    <w:rPr>
      <w:rFonts w:ascii="Times New Roman" w:hAnsi="Times New Roman"/>
    </w:rPr>
  </w:style>
  <w:style w:type="character" w:customStyle="1" w:styleId="WW8Num35z0">
    <w:name w:val="WW8Num35z0"/>
    <w:rsid w:val="00B94078"/>
    <w:rPr>
      <w:rFonts w:ascii="Times New Roman" w:hAnsi="Times New Roman"/>
    </w:rPr>
  </w:style>
  <w:style w:type="character" w:customStyle="1" w:styleId="WW8Num36z0">
    <w:name w:val="WW8Num36z0"/>
    <w:rsid w:val="00B94078"/>
    <w:rPr>
      <w:rFonts w:ascii="Times New Roman" w:hAnsi="Times New Roman"/>
    </w:rPr>
  </w:style>
  <w:style w:type="character" w:customStyle="1" w:styleId="WW8Num37z0">
    <w:name w:val="WW8Num37z0"/>
    <w:rsid w:val="00B94078"/>
    <w:rPr>
      <w:rFonts w:ascii="Times New Roman" w:hAnsi="Times New Roman"/>
    </w:rPr>
  </w:style>
  <w:style w:type="character" w:customStyle="1" w:styleId="WW8Num38z0">
    <w:name w:val="WW8Num38z0"/>
    <w:rsid w:val="00B94078"/>
    <w:rPr>
      <w:rFonts w:ascii="Times New Roman" w:hAnsi="Times New Roman"/>
      <w:b/>
      <w:bCs/>
    </w:rPr>
  </w:style>
  <w:style w:type="character" w:customStyle="1" w:styleId="WW8Num39z0">
    <w:name w:val="WW8Num39z0"/>
    <w:rsid w:val="00B94078"/>
    <w:rPr>
      <w:rFonts w:ascii="Times New Roman" w:hAnsi="Times New Roman"/>
    </w:rPr>
  </w:style>
  <w:style w:type="character" w:customStyle="1" w:styleId="WW8Num40z0">
    <w:name w:val="WW8Num40z0"/>
    <w:rsid w:val="00B94078"/>
    <w:rPr>
      <w:rFonts w:ascii="Times New Roman" w:hAnsi="Times New Roman"/>
    </w:rPr>
  </w:style>
  <w:style w:type="character" w:customStyle="1" w:styleId="Domylnaczcionkaakapitu3">
    <w:name w:val="Domyślna czcionka akapitu3"/>
    <w:rsid w:val="00B94078"/>
  </w:style>
  <w:style w:type="character" w:customStyle="1" w:styleId="Absatz-Standardschriftart">
    <w:name w:val="Absatz-Standardschriftart"/>
    <w:rsid w:val="00B94078"/>
  </w:style>
  <w:style w:type="character" w:customStyle="1" w:styleId="WW-Absatz-Standardschriftart">
    <w:name w:val="WW-Absatz-Standardschriftart"/>
    <w:rsid w:val="00B94078"/>
  </w:style>
  <w:style w:type="character" w:customStyle="1" w:styleId="WW-Absatz-Standardschriftart1">
    <w:name w:val="WW-Absatz-Standardschriftart1"/>
    <w:rsid w:val="00B94078"/>
  </w:style>
  <w:style w:type="character" w:customStyle="1" w:styleId="WW8Num41z0">
    <w:name w:val="WW8Num41z0"/>
    <w:rsid w:val="00B94078"/>
    <w:rPr>
      <w:rFonts w:ascii="Times New Roman" w:hAnsi="Times New Roman"/>
    </w:rPr>
  </w:style>
  <w:style w:type="character" w:customStyle="1" w:styleId="WW-Absatz-Standardschriftart11">
    <w:name w:val="WW-Absatz-Standardschriftart11"/>
    <w:rsid w:val="00B94078"/>
  </w:style>
  <w:style w:type="character" w:customStyle="1" w:styleId="WW-Absatz-Standardschriftart111">
    <w:name w:val="WW-Absatz-Standardschriftart111"/>
    <w:rsid w:val="00B94078"/>
  </w:style>
  <w:style w:type="character" w:customStyle="1" w:styleId="WW8Num42z0">
    <w:name w:val="WW8Num42z0"/>
    <w:rsid w:val="00B94078"/>
    <w:rPr>
      <w:rFonts w:ascii="Times New Roman" w:hAnsi="Times New Roman"/>
    </w:rPr>
  </w:style>
  <w:style w:type="character" w:customStyle="1" w:styleId="WW8Num43z0">
    <w:name w:val="WW8Num43z0"/>
    <w:rsid w:val="00B94078"/>
    <w:rPr>
      <w:rFonts w:ascii="Times New Roman" w:hAnsi="Times New Roman"/>
    </w:rPr>
  </w:style>
  <w:style w:type="character" w:customStyle="1" w:styleId="WW8Num44z0">
    <w:name w:val="WW8Num44z0"/>
    <w:rsid w:val="00B94078"/>
    <w:rPr>
      <w:rFonts w:ascii="Times New Roman" w:hAnsi="Times New Roman"/>
    </w:rPr>
  </w:style>
  <w:style w:type="character" w:customStyle="1" w:styleId="WW8Num45z0">
    <w:name w:val="WW8Num45z0"/>
    <w:rsid w:val="00B94078"/>
    <w:rPr>
      <w:rFonts w:ascii="Times New Roman" w:hAnsi="Times New Roman"/>
    </w:rPr>
  </w:style>
  <w:style w:type="character" w:customStyle="1" w:styleId="WW8Num46z0">
    <w:name w:val="WW8Num46z0"/>
    <w:rsid w:val="00B94078"/>
    <w:rPr>
      <w:rFonts w:ascii="Times New Roman" w:hAnsi="Times New Roman"/>
      <w:b/>
      <w:bCs/>
    </w:rPr>
  </w:style>
  <w:style w:type="character" w:customStyle="1" w:styleId="WW8Num47z0">
    <w:name w:val="WW8Num47z0"/>
    <w:rsid w:val="00B94078"/>
    <w:rPr>
      <w:rFonts w:ascii="Times New Roman" w:hAnsi="Times New Roman"/>
    </w:rPr>
  </w:style>
  <w:style w:type="character" w:customStyle="1" w:styleId="WW8Num48z0">
    <w:name w:val="WW8Num48z0"/>
    <w:rsid w:val="00B94078"/>
    <w:rPr>
      <w:rFonts w:ascii="Symbol" w:hAnsi="Symbol" w:cs="OpenSymbol"/>
    </w:rPr>
  </w:style>
  <w:style w:type="character" w:customStyle="1" w:styleId="WW8Num49z0">
    <w:name w:val="WW8Num49z0"/>
    <w:rsid w:val="00B94078"/>
    <w:rPr>
      <w:rFonts w:ascii="Times New Roman" w:hAnsi="Times New Roman"/>
    </w:rPr>
  </w:style>
  <w:style w:type="character" w:customStyle="1" w:styleId="WW8Num50z0">
    <w:name w:val="WW8Num50z0"/>
    <w:rsid w:val="00B94078"/>
    <w:rPr>
      <w:rFonts w:ascii="Symbol" w:hAnsi="Symbol" w:cs="OpenSymbol"/>
    </w:rPr>
  </w:style>
  <w:style w:type="character" w:customStyle="1" w:styleId="WW8Num51z0">
    <w:name w:val="WW8Num51z0"/>
    <w:rsid w:val="00B94078"/>
    <w:rPr>
      <w:rFonts w:ascii="Times New Roman" w:hAnsi="Times New Roman"/>
      <w:b w:val="0"/>
      <w:bCs w:val="0"/>
    </w:rPr>
  </w:style>
  <w:style w:type="character" w:customStyle="1" w:styleId="WW8Num52z0">
    <w:name w:val="WW8Num52z0"/>
    <w:rsid w:val="00B94078"/>
    <w:rPr>
      <w:rFonts w:ascii="Times New Roman" w:hAnsi="Times New Roman"/>
      <w:b w:val="0"/>
      <w:bCs w:val="0"/>
    </w:rPr>
  </w:style>
  <w:style w:type="character" w:customStyle="1" w:styleId="WW-Absatz-Standardschriftart1111">
    <w:name w:val="WW-Absatz-Standardschriftart1111"/>
    <w:rsid w:val="00B94078"/>
  </w:style>
  <w:style w:type="character" w:customStyle="1" w:styleId="WW-Absatz-Standardschriftart11111">
    <w:name w:val="WW-Absatz-Standardschriftart11111"/>
    <w:rsid w:val="00B94078"/>
  </w:style>
  <w:style w:type="character" w:customStyle="1" w:styleId="WW-Absatz-Standardschriftart111111">
    <w:name w:val="WW-Absatz-Standardschriftart111111"/>
    <w:rsid w:val="00B94078"/>
  </w:style>
  <w:style w:type="character" w:customStyle="1" w:styleId="WW-Absatz-Standardschriftart1111111">
    <w:name w:val="WW-Absatz-Standardschriftart1111111"/>
    <w:rsid w:val="00B94078"/>
  </w:style>
  <w:style w:type="character" w:customStyle="1" w:styleId="WW-Absatz-Standardschriftart11111111">
    <w:name w:val="WW-Absatz-Standardschriftart11111111"/>
    <w:rsid w:val="00B94078"/>
  </w:style>
  <w:style w:type="character" w:customStyle="1" w:styleId="WW-Absatz-Standardschriftart111111111">
    <w:name w:val="WW-Absatz-Standardschriftart111111111"/>
    <w:rsid w:val="00B94078"/>
  </w:style>
  <w:style w:type="character" w:customStyle="1" w:styleId="WW-Absatz-Standardschriftart1111111111">
    <w:name w:val="WW-Absatz-Standardschriftart1111111111"/>
    <w:rsid w:val="00B94078"/>
  </w:style>
  <w:style w:type="character" w:customStyle="1" w:styleId="Domylnaczcionkaakapitu2">
    <w:name w:val="Domyślna czcionka akapitu2"/>
    <w:rsid w:val="00B94078"/>
  </w:style>
  <w:style w:type="character" w:customStyle="1" w:styleId="WW-Absatz-Standardschriftart11111111111">
    <w:name w:val="WW-Absatz-Standardschriftart11111111111"/>
    <w:rsid w:val="00B94078"/>
  </w:style>
  <w:style w:type="character" w:customStyle="1" w:styleId="WW-Absatz-Standardschriftart111111111111">
    <w:name w:val="WW-Absatz-Standardschriftart111111111111"/>
    <w:rsid w:val="00B94078"/>
  </w:style>
  <w:style w:type="character" w:customStyle="1" w:styleId="Domylnaczcionkaakapitu1">
    <w:name w:val="Domyślna czcionka akapitu1"/>
    <w:rsid w:val="00B94078"/>
  </w:style>
  <w:style w:type="character" w:styleId="Hipercze">
    <w:name w:val="Hyperlink"/>
    <w:basedOn w:val="Domylnaczcionkaakapitu1"/>
    <w:uiPriority w:val="99"/>
    <w:rsid w:val="00B94078"/>
    <w:rPr>
      <w:color w:val="0000FF"/>
      <w:u w:val="single"/>
    </w:rPr>
  </w:style>
  <w:style w:type="character" w:customStyle="1" w:styleId="Znakinumeracji">
    <w:name w:val="Znaki numeracji"/>
    <w:rsid w:val="00B94078"/>
    <w:rPr>
      <w:rFonts w:ascii="Times New Roman" w:hAnsi="Times New Roman"/>
      <w:b w:val="0"/>
      <w:bCs w:val="0"/>
    </w:rPr>
  </w:style>
  <w:style w:type="character" w:customStyle="1" w:styleId="Symbolewypunktowania">
    <w:name w:val="Symbole wypunktowania"/>
    <w:rsid w:val="00B94078"/>
    <w:rPr>
      <w:rFonts w:ascii="OpenSymbol" w:eastAsia="OpenSymbol" w:hAnsi="OpenSymbol" w:cs="OpenSymbol"/>
    </w:rPr>
  </w:style>
  <w:style w:type="character" w:customStyle="1" w:styleId="Znakiprzypiswdolnych">
    <w:name w:val="Znaki przypisów dolnych"/>
    <w:basedOn w:val="Domylnaczcionkaakapitu1"/>
    <w:rsid w:val="00B94078"/>
    <w:rPr>
      <w:vertAlign w:val="superscript"/>
    </w:rPr>
  </w:style>
  <w:style w:type="character" w:customStyle="1" w:styleId="WW8Num1z0">
    <w:name w:val="WW8Num1z0"/>
    <w:rsid w:val="00B94078"/>
    <w:rPr>
      <w:b w:val="0"/>
    </w:rPr>
  </w:style>
  <w:style w:type="character" w:customStyle="1" w:styleId="Odwoanieprzypisudolnego1">
    <w:name w:val="Odwołanie przypisu dolnego1"/>
    <w:rsid w:val="00B94078"/>
    <w:rPr>
      <w:vertAlign w:val="superscript"/>
    </w:rPr>
  </w:style>
  <w:style w:type="character" w:styleId="Pogrubienie">
    <w:name w:val="Strong"/>
    <w:basedOn w:val="Domylnaczcionkaakapitu2"/>
    <w:qFormat/>
    <w:rsid w:val="00B94078"/>
    <w:rPr>
      <w:b/>
      <w:bCs/>
    </w:rPr>
  </w:style>
  <w:style w:type="character" w:customStyle="1" w:styleId="StopkaZnak">
    <w:name w:val="Stopka Znak"/>
    <w:basedOn w:val="Domylnaczcionkaakapitu3"/>
    <w:uiPriority w:val="99"/>
    <w:rsid w:val="00B94078"/>
    <w:rPr>
      <w:rFonts w:eastAsia="Andale Sans UI"/>
      <w:kern w:val="1"/>
      <w:sz w:val="24"/>
      <w:szCs w:val="24"/>
    </w:rPr>
  </w:style>
  <w:style w:type="paragraph" w:customStyle="1" w:styleId="Nagwek30">
    <w:name w:val="Nagłówek3"/>
    <w:basedOn w:val="Normalny"/>
    <w:next w:val="Tekstpodstawowy"/>
    <w:rsid w:val="00B94078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B9407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B94078"/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styleId="Lista">
    <w:name w:val="List"/>
    <w:basedOn w:val="Tekstpodstawowy"/>
    <w:rsid w:val="00B94078"/>
    <w:rPr>
      <w:rFonts w:cs="Tahoma"/>
    </w:rPr>
  </w:style>
  <w:style w:type="paragraph" w:customStyle="1" w:styleId="Podpis3">
    <w:name w:val="Podpis3"/>
    <w:basedOn w:val="Normalny"/>
    <w:rsid w:val="00B94078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B94078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rsid w:val="00B94078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2">
    <w:name w:val="Podpis2"/>
    <w:basedOn w:val="Normalny"/>
    <w:rsid w:val="00B94078"/>
    <w:pPr>
      <w:suppressLineNumbers/>
      <w:spacing w:before="120" w:after="120"/>
    </w:pPr>
    <w:rPr>
      <w:rFonts w:cs="Tahoma"/>
      <w:i/>
      <w:iCs/>
    </w:rPr>
  </w:style>
  <w:style w:type="paragraph" w:customStyle="1" w:styleId="Nagwek1">
    <w:name w:val="Nagłówek1"/>
    <w:basedOn w:val="Normalny"/>
    <w:next w:val="Tekstpodstawowy"/>
    <w:rsid w:val="00B94078"/>
    <w:pPr>
      <w:keepNext/>
      <w:spacing w:before="240" w:after="120"/>
    </w:pPr>
    <w:rPr>
      <w:rFonts w:ascii="Arial" w:eastAsia="MS PGothic" w:hAnsi="Arial" w:cs="Tahoma"/>
      <w:sz w:val="28"/>
      <w:szCs w:val="28"/>
    </w:rPr>
  </w:style>
  <w:style w:type="paragraph" w:customStyle="1" w:styleId="Podpis1">
    <w:name w:val="Podpis1"/>
    <w:basedOn w:val="Normalny"/>
    <w:rsid w:val="00B94078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link w:val="NagwekZnak"/>
    <w:rsid w:val="00B94078"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B94078"/>
    <w:rPr>
      <w:rFonts w:ascii="Arial" w:eastAsia="Andale Sans UI" w:hAnsi="Arial" w:cs="Tahoma"/>
      <w:kern w:val="1"/>
      <w:sz w:val="28"/>
      <w:szCs w:val="28"/>
      <w:lang w:eastAsia="ar-SA"/>
    </w:rPr>
  </w:style>
  <w:style w:type="paragraph" w:styleId="Stopka">
    <w:name w:val="footer"/>
    <w:basedOn w:val="Normalny"/>
    <w:link w:val="StopkaZnak1"/>
    <w:uiPriority w:val="99"/>
    <w:rsid w:val="00B94078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rsid w:val="00B94078"/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B94078"/>
    <w:pPr>
      <w:suppressLineNumbers/>
      <w:ind w:left="283" w:hanging="283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94078"/>
    <w:rPr>
      <w:rFonts w:ascii="Times New Roman" w:eastAsia="Andale Sans UI" w:hAnsi="Times New Roman" w:cs="Times New Roman"/>
      <w:kern w:val="1"/>
      <w:sz w:val="20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B94078"/>
    <w:pPr>
      <w:spacing w:after="120"/>
      <w:ind w:left="283"/>
    </w:pPr>
    <w:rPr>
      <w:sz w:val="16"/>
      <w:szCs w:val="16"/>
    </w:rPr>
  </w:style>
  <w:style w:type="paragraph" w:customStyle="1" w:styleId="Zawartotabeli">
    <w:name w:val="Zawartość tabeli"/>
    <w:basedOn w:val="Normalny"/>
    <w:rsid w:val="00B94078"/>
    <w:pPr>
      <w:suppressLineNumbers/>
    </w:pPr>
  </w:style>
  <w:style w:type="paragraph" w:customStyle="1" w:styleId="Nagwektabeli">
    <w:name w:val="Nagłówek tabeli"/>
    <w:basedOn w:val="Zawartotabeli"/>
    <w:rsid w:val="00B94078"/>
    <w:pPr>
      <w:jc w:val="center"/>
    </w:pPr>
    <w:rPr>
      <w:b/>
      <w:bCs/>
    </w:rPr>
  </w:style>
  <w:style w:type="paragraph" w:customStyle="1" w:styleId="rozdzial">
    <w:name w:val="rozdzial"/>
    <w:basedOn w:val="Normalny"/>
    <w:next w:val="Normalny"/>
    <w:rsid w:val="00B94078"/>
    <w:pPr>
      <w:tabs>
        <w:tab w:val="left" w:pos="1134"/>
      </w:tabs>
      <w:spacing w:before="369" w:after="227" w:line="230" w:lineRule="atLeast"/>
      <w:jc w:val="center"/>
    </w:pPr>
    <w:rPr>
      <w:rFonts w:ascii="FrankfurtGothic" w:hAnsi="FrankfurtGothic"/>
      <w:b/>
      <w:color w:val="000000"/>
      <w:sz w:val="18"/>
      <w:szCs w:val="20"/>
    </w:rPr>
  </w:style>
  <w:style w:type="paragraph" w:customStyle="1" w:styleId="tekst">
    <w:name w:val="tekst"/>
    <w:basedOn w:val="Normalny"/>
    <w:rsid w:val="00B94078"/>
    <w:pPr>
      <w:suppressLineNumbers/>
      <w:spacing w:before="60" w:after="60"/>
      <w:jc w:val="both"/>
    </w:pPr>
    <w:rPr>
      <w:szCs w:val="20"/>
    </w:rPr>
  </w:style>
  <w:style w:type="paragraph" w:styleId="NormalnyWeb">
    <w:name w:val="Normal (Web)"/>
    <w:basedOn w:val="Normalny"/>
    <w:rsid w:val="00B94078"/>
    <w:pPr>
      <w:spacing w:before="100" w:after="100"/>
      <w:jc w:val="both"/>
    </w:pPr>
    <w:rPr>
      <w:sz w:val="20"/>
      <w:szCs w:val="20"/>
    </w:rPr>
  </w:style>
  <w:style w:type="character" w:customStyle="1" w:styleId="FontStyle111">
    <w:name w:val="Font Style111"/>
    <w:basedOn w:val="Domylnaczcionkaakapitu"/>
    <w:rsid w:val="00B94078"/>
    <w:rPr>
      <w:rFonts w:ascii="Arial" w:hAnsi="Arial" w:cs="Arial"/>
      <w:color w:val="000000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940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94078"/>
    <w:rPr>
      <w:rFonts w:ascii="Times New Roman" w:eastAsia="Andale Sans UI" w:hAnsi="Times New Roman" w:cs="Times New Roman"/>
      <w:kern w:val="1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94078"/>
    <w:rPr>
      <w:vertAlign w:val="superscript"/>
    </w:rPr>
  </w:style>
  <w:style w:type="paragraph" w:styleId="Akapitzlist">
    <w:name w:val="List Paragraph"/>
    <w:basedOn w:val="Normalny"/>
    <w:uiPriority w:val="34"/>
    <w:qFormat/>
    <w:rsid w:val="00B9407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B94078"/>
    <w:pPr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40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4078"/>
    <w:rPr>
      <w:rFonts w:ascii="Tahoma" w:eastAsia="Andale Sans UI" w:hAnsi="Tahoma" w:cs="Tahoma"/>
      <w:kern w:val="1"/>
      <w:sz w:val="16"/>
      <w:szCs w:val="16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40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407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4078"/>
    <w:rPr>
      <w:rFonts w:ascii="Times New Roman" w:eastAsia="Andale Sans UI" w:hAnsi="Times New Roman" w:cs="Times New Roman"/>
      <w:kern w:val="1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40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4078"/>
    <w:rPr>
      <w:rFonts w:ascii="Times New Roman" w:eastAsia="Andale Sans UI" w:hAnsi="Times New Roman" w:cs="Times New Roman"/>
      <w:b/>
      <w:bCs/>
      <w:kern w:val="1"/>
      <w:sz w:val="20"/>
      <w:szCs w:val="20"/>
      <w:lang w:eastAsia="ar-SA"/>
    </w:rPr>
  </w:style>
  <w:style w:type="table" w:styleId="Tabela-Siatka">
    <w:name w:val="Table Grid"/>
    <w:basedOn w:val="Standardowy"/>
    <w:uiPriority w:val="59"/>
    <w:rsid w:val="006C0C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8">
    <w:name w:val="Style38"/>
    <w:basedOn w:val="Normalny"/>
    <w:rsid w:val="002118D6"/>
    <w:pPr>
      <w:suppressAutoHyphens w:val="0"/>
      <w:autoSpaceDE w:val="0"/>
      <w:autoSpaceDN w:val="0"/>
      <w:adjustRightInd w:val="0"/>
      <w:spacing w:line="230" w:lineRule="exact"/>
    </w:pPr>
    <w:rPr>
      <w:rFonts w:ascii="Arial" w:eastAsia="Times New Roman" w:hAnsi="Arial" w:cs="Arial"/>
      <w:kern w:val="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4078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B94078"/>
    <w:pPr>
      <w:keepNext/>
      <w:numPr>
        <w:ilvl w:val="2"/>
        <w:numId w:val="1"/>
      </w:numPr>
      <w:outlineLvl w:val="2"/>
    </w:pPr>
    <w:rPr>
      <w:b/>
      <w:sz w:val="3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B94078"/>
    <w:rPr>
      <w:rFonts w:ascii="Times New Roman" w:eastAsia="Andale Sans UI" w:hAnsi="Times New Roman" w:cs="Times New Roman"/>
      <w:b/>
      <w:kern w:val="1"/>
      <w:sz w:val="30"/>
      <w:szCs w:val="24"/>
      <w:lang w:eastAsia="ar-SA"/>
    </w:rPr>
  </w:style>
  <w:style w:type="character" w:customStyle="1" w:styleId="WW8Num3z0">
    <w:name w:val="WW8Num3z0"/>
    <w:rsid w:val="00B94078"/>
    <w:rPr>
      <w:rFonts w:ascii="Times New Roman" w:hAnsi="Times New Roman"/>
    </w:rPr>
  </w:style>
  <w:style w:type="character" w:customStyle="1" w:styleId="WW8Num4z0">
    <w:name w:val="WW8Num4z0"/>
    <w:rsid w:val="00B94078"/>
    <w:rPr>
      <w:rFonts w:ascii="Times New Roman" w:hAnsi="Times New Roman"/>
    </w:rPr>
  </w:style>
  <w:style w:type="character" w:customStyle="1" w:styleId="WW8Num5z0">
    <w:name w:val="WW8Num5z0"/>
    <w:rsid w:val="00B94078"/>
    <w:rPr>
      <w:rFonts w:ascii="Times New Roman" w:hAnsi="Times New Roman"/>
    </w:rPr>
  </w:style>
  <w:style w:type="character" w:customStyle="1" w:styleId="WW8Num6z0">
    <w:name w:val="WW8Num6z0"/>
    <w:rsid w:val="00B94078"/>
    <w:rPr>
      <w:rFonts w:ascii="Times New Roman" w:hAnsi="Times New Roman"/>
    </w:rPr>
  </w:style>
  <w:style w:type="character" w:customStyle="1" w:styleId="WW8Num7z0">
    <w:name w:val="WW8Num7z0"/>
    <w:rsid w:val="00B94078"/>
    <w:rPr>
      <w:rFonts w:ascii="Times New Roman" w:hAnsi="Times New Roman"/>
    </w:rPr>
  </w:style>
  <w:style w:type="character" w:customStyle="1" w:styleId="WW8Num8z0">
    <w:name w:val="WW8Num8z0"/>
    <w:rsid w:val="00B94078"/>
    <w:rPr>
      <w:rFonts w:ascii="Times New Roman" w:hAnsi="Times New Roman"/>
      <w:b w:val="0"/>
      <w:bCs w:val="0"/>
    </w:rPr>
  </w:style>
  <w:style w:type="character" w:customStyle="1" w:styleId="WW8Num9z0">
    <w:name w:val="WW8Num9z0"/>
    <w:rsid w:val="00B94078"/>
    <w:rPr>
      <w:rFonts w:ascii="Times New Roman" w:hAnsi="Times New Roman"/>
      <w:b/>
      <w:bCs/>
    </w:rPr>
  </w:style>
  <w:style w:type="character" w:customStyle="1" w:styleId="WW8Num10z0">
    <w:name w:val="WW8Num10z0"/>
    <w:rsid w:val="00B94078"/>
    <w:rPr>
      <w:rFonts w:ascii="Times New Roman" w:hAnsi="Times New Roman"/>
    </w:rPr>
  </w:style>
  <w:style w:type="character" w:customStyle="1" w:styleId="WW8Num11z0">
    <w:name w:val="WW8Num11z0"/>
    <w:rsid w:val="00B94078"/>
    <w:rPr>
      <w:rFonts w:ascii="Times New Roman" w:hAnsi="Times New Roman"/>
    </w:rPr>
  </w:style>
  <w:style w:type="character" w:customStyle="1" w:styleId="WW8Num12z0">
    <w:name w:val="WW8Num12z0"/>
    <w:rsid w:val="00B94078"/>
    <w:rPr>
      <w:rFonts w:ascii="Times New Roman" w:hAnsi="Times New Roman"/>
    </w:rPr>
  </w:style>
  <w:style w:type="character" w:customStyle="1" w:styleId="WW8Num13z0">
    <w:name w:val="WW8Num13z0"/>
    <w:rsid w:val="00B94078"/>
    <w:rPr>
      <w:rFonts w:ascii="Times New Roman" w:hAnsi="Times New Roman"/>
    </w:rPr>
  </w:style>
  <w:style w:type="character" w:customStyle="1" w:styleId="WW8Num14z0">
    <w:name w:val="WW8Num14z0"/>
    <w:rsid w:val="00B94078"/>
    <w:rPr>
      <w:rFonts w:ascii="Times New Roman" w:hAnsi="Times New Roman"/>
    </w:rPr>
  </w:style>
  <w:style w:type="character" w:customStyle="1" w:styleId="WW8Num15z0">
    <w:name w:val="WW8Num15z0"/>
    <w:rsid w:val="00B94078"/>
    <w:rPr>
      <w:rFonts w:ascii="Times New Roman" w:hAnsi="Times New Roman"/>
      <w:b/>
      <w:bCs/>
    </w:rPr>
  </w:style>
  <w:style w:type="character" w:customStyle="1" w:styleId="WW8Num16z0">
    <w:name w:val="WW8Num16z0"/>
    <w:rsid w:val="00B94078"/>
    <w:rPr>
      <w:rFonts w:ascii="Times New Roman" w:hAnsi="Times New Roman"/>
      <w:b/>
      <w:bCs/>
    </w:rPr>
  </w:style>
  <w:style w:type="character" w:customStyle="1" w:styleId="WW8Num17z0">
    <w:name w:val="WW8Num17z0"/>
    <w:rsid w:val="00B94078"/>
    <w:rPr>
      <w:rFonts w:ascii="Times New Roman" w:hAnsi="Times New Roman"/>
    </w:rPr>
  </w:style>
  <w:style w:type="character" w:customStyle="1" w:styleId="WW8Num18z0">
    <w:name w:val="WW8Num18z0"/>
    <w:rsid w:val="00B94078"/>
    <w:rPr>
      <w:rFonts w:ascii="Times New Roman" w:hAnsi="Times New Roman"/>
    </w:rPr>
  </w:style>
  <w:style w:type="character" w:customStyle="1" w:styleId="WW8Num19z0">
    <w:name w:val="WW8Num19z0"/>
    <w:rsid w:val="00B94078"/>
    <w:rPr>
      <w:rFonts w:ascii="Times New Roman" w:hAnsi="Times New Roman"/>
      <w:b/>
      <w:bCs/>
    </w:rPr>
  </w:style>
  <w:style w:type="character" w:customStyle="1" w:styleId="WW8Num20z0">
    <w:name w:val="WW8Num20z0"/>
    <w:rsid w:val="00B94078"/>
    <w:rPr>
      <w:rFonts w:ascii="Times New Roman" w:hAnsi="Times New Roman"/>
    </w:rPr>
  </w:style>
  <w:style w:type="character" w:customStyle="1" w:styleId="WW8Num21z0">
    <w:name w:val="WW8Num21z0"/>
    <w:rsid w:val="00B94078"/>
    <w:rPr>
      <w:rFonts w:ascii="Times New Roman" w:hAnsi="Times New Roman"/>
    </w:rPr>
  </w:style>
  <w:style w:type="character" w:customStyle="1" w:styleId="WW8Num22z0">
    <w:name w:val="WW8Num22z0"/>
    <w:rsid w:val="00B94078"/>
    <w:rPr>
      <w:rFonts w:ascii="Times New Roman" w:hAnsi="Times New Roman"/>
    </w:rPr>
  </w:style>
  <w:style w:type="character" w:customStyle="1" w:styleId="WW8Num23z0">
    <w:name w:val="WW8Num23z0"/>
    <w:rsid w:val="00B94078"/>
    <w:rPr>
      <w:rFonts w:ascii="Times New Roman" w:hAnsi="Times New Roman"/>
      <w:b/>
      <w:bCs/>
    </w:rPr>
  </w:style>
  <w:style w:type="character" w:customStyle="1" w:styleId="WW8Num24z0">
    <w:name w:val="WW8Num24z0"/>
    <w:rsid w:val="00B94078"/>
    <w:rPr>
      <w:rFonts w:ascii="Times New Roman" w:hAnsi="Times New Roman"/>
      <w:b/>
      <w:bCs/>
    </w:rPr>
  </w:style>
  <w:style w:type="character" w:customStyle="1" w:styleId="WW8Num25z0">
    <w:name w:val="WW8Num25z0"/>
    <w:rsid w:val="00B94078"/>
    <w:rPr>
      <w:rFonts w:ascii="Times New Roman" w:hAnsi="Times New Roman"/>
      <w:b w:val="0"/>
      <w:bCs w:val="0"/>
    </w:rPr>
  </w:style>
  <w:style w:type="character" w:customStyle="1" w:styleId="WW8Num26z0">
    <w:name w:val="WW8Num26z0"/>
    <w:rsid w:val="00B94078"/>
    <w:rPr>
      <w:rFonts w:ascii="Times New Roman" w:hAnsi="Times New Roman"/>
      <w:b/>
      <w:bCs/>
    </w:rPr>
  </w:style>
  <w:style w:type="character" w:customStyle="1" w:styleId="WW8Num27z0">
    <w:name w:val="WW8Num27z0"/>
    <w:rsid w:val="00B94078"/>
    <w:rPr>
      <w:rFonts w:ascii="Times New Roman" w:hAnsi="Times New Roman"/>
      <w:b w:val="0"/>
      <w:bCs w:val="0"/>
    </w:rPr>
  </w:style>
  <w:style w:type="character" w:customStyle="1" w:styleId="WW8Num28z0">
    <w:name w:val="WW8Num28z0"/>
    <w:rsid w:val="00B94078"/>
    <w:rPr>
      <w:rFonts w:ascii="Times New Roman" w:hAnsi="Times New Roman"/>
      <w:b w:val="0"/>
      <w:bCs w:val="0"/>
    </w:rPr>
  </w:style>
  <w:style w:type="character" w:customStyle="1" w:styleId="WW8Num29z0">
    <w:name w:val="WW8Num29z0"/>
    <w:rsid w:val="00B94078"/>
    <w:rPr>
      <w:rFonts w:ascii="Times New Roman" w:hAnsi="Times New Roman"/>
      <w:b/>
      <w:bCs/>
    </w:rPr>
  </w:style>
  <w:style w:type="character" w:customStyle="1" w:styleId="WW8Num30z0">
    <w:name w:val="WW8Num30z0"/>
    <w:rsid w:val="00B94078"/>
    <w:rPr>
      <w:rFonts w:ascii="Times New Roman" w:hAnsi="Times New Roman"/>
      <w:b w:val="0"/>
      <w:bCs w:val="0"/>
    </w:rPr>
  </w:style>
  <w:style w:type="character" w:customStyle="1" w:styleId="WW8Num30z1">
    <w:name w:val="WW8Num30z1"/>
    <w:rsid w:val="00B94078"/>
    <w:rPr>
      <w:rFonts w:ascii="Times New Roman" w:hAnsi="Times New Roman"/>
    </w:rPr>
  </w:style>
  <w:style w:type="character" w:customStyle="1" w:styleId="WW8Num31z0">
    <w:name w:val="WW8Num31z0"/>
    <w:rsid w:val="00B94078"/>
    <w:rPr>
      <w:rFonts w:ascii="Times New Roman" w:hAnsi="Times New Roman"/>
    </w:rPr>
  </w:style>
  <w:style w:type="character" w:customStyle="1" w:styleId="WW8Num32z0">
    <w:name w:val="WW8Num32z0"/>
    <w:rsid w:val="00B94078"/>
    <w:rPr>
      <w:rFonts w:ascii="Times New Roman" w:hAnsi="Times New Roman"/>
    </w:rPr>
  </w:style>
  <w:style w:type="character" w:customStyle="1" w:styleId="WW8Num33z0">
    <w:name w:val="WW8Num33z0"/>
    <w:rsid w:val="00B94078"/>
    <w:rPr>
      <w:rFonts w:ascii="Times New Roman" w:hAnsi="Times New Roman"/>
    </w:rPr>
  </w:style>
  <w:style w:type="character" w:customStyle="1" w:styleId="WW8Num34z0">
    <w:name w:val="WW8Num34z0"/>
    <w:rsid w:val="00B94078"/>
    <w:rPr>
      <w:rFonts w:ascii="Times New Roman" w:hAnsi="Times New Roman"/>
    </w:rPr>
  </w:style>
  <w:style w:type="character" w:customStyle="1" w:styleId="WW8Num35z0">
    <w:name w:val="WW8Num35z0"/>
    <w:rsid w:val="00B94078"/>
    <w:rPr>
      <w:rFonts w:ascii="Times New Roman" w:hAnsi="Times New Roman"/>
    </w:rPr>
  </w:style>
  <w:style w:type="character" w:customStyle="1" w:styleId="WW8Num36z0">
    <w:name w:val="WW8Num36z0"/>
    <w:rsid w:val="00B94078"/>
    <w:rPr>
      <w:rFonts w:ascii="Times New Roman" w:hAnsi="Times New Roman"/>
    </w:rPr>
  </w:style>
  <w:style w:type="character" w:customStyle="1" w:styleId="WW8Num37z0">
    <w:name w:val="WW8Num37z0"/>
    <w:rsid w:val="00B94078"/>
    <w:rPr>
      <w:rFonts w:ascii="Times New Roman" w:hAnsi="Times New Roman"/>
    </w:rPr>
  </w:style>
  <w:style w:type="character" w:customStyle="1" w:styleId="WW8Num38z0">
    <w:name w:val="WW8Num38z0"/>
    <w:rsid w:val="00B94078"/>
    <w:rPr>
      <w:rFonts w:ascii="Times New Roman" w:hAnsi="Times New Roman"/>
      <w:b/>
      <w:bCs/>
    </w:rPr>
  </w:style>
  <w:style w:type="character" w:customStyle="1" w:styleId="WW8Num39z0">
    <w:name w:val="WW8Num39z0"/>
    <w:rsid w:val="00B94078"/>
    <w:rPr>
      <w:rFonts w:ascii="Times New Roman" w:hAnsi="Times New Roman"/>
    </w:rPr>
  </w:style>
  <w:style w:type="character" w:customStyle="1" w:styleId="WW8Num40z0">
    <w:name w:val="WW8Num40z0"/>
    <w:rsid w:val="00B94078"/>
    <w:rPr>
      <w:rFonts w:ascii="Times New Roman" w:hAnsi="Times New Roman"/>
    </w:rPr>
  </w:style>
  <w:style w:type="character" w:customStyle="1" w:styleId="Domylnaczcionkaakapitu3">
    <w:name w:val="Domyślna czcionka akapitu3"/>
    <w:rsid w:val="00B94078"/>
  </w:style>
  <w:style w:type="character" w:customStyle="1" w:styleId="Absatz-Standardschriftart">
    <w:name w:val="Absatz-Standardschriftart"/>
    <w:rsid w:val="00B94078"/>
  </w:style>
  <w:style w:type="character" w:customStyle="1" w:styleId="WW-Absatz-Standardschriftart">
    <w:name w:val="WW-Absatz-Standardschriftart"/>
    <w:rsid w:val="00B94078"/>
  </w:style>
  <w:style w:type="character" w:customStyle="1" w:styleId="WW-Absatz-Standardschriftart1">
    <w:name w:val="WW-Absatz-Standardschriftart1"/>
    <w:rsid w:val="00B94078"/>
  </w:style>
  <w:style w:type="character" w:customStyle="1" w:styleId="WW8Num41z0">
    <w:name w:val="WW8Num41z0"/>
    <w:rsid w:val="00B94078"/>
    <w:rPr>
      <w:rFonts w:ascii="Times New Roman" w:hAnsi="Times New Roman"/>
    </w:rPr>
  </w:style>
  <w:style w:type="character" w:customStyle="1" w:styleId="WW-Absatz-Standardschriftart11">
    <w:name w:val="WW-Absatz-Standardschriftart11"/>
    <w:rsid w:val="00B94078"/>
  </w:style>
  <w:style w:type="character" w:customStyle="1" w:styleId="WW-Absatz-Standardschriftart111">
    <w:name w:val="WW-Absatz-Standardschriftart111"/>
    <w:rsid w:val="00B94078"/>
  </w:style>
  <w:style w:type="character" w:customStyle="1" w:styleId="WW8Num42z0">
    <w:name w:val="WW8Num42z0"/>
    <w:rsid w:val="00B94078"/>
    <w:rPr>
      <w:rFonts w:ascii="Times New Roman" w:hAnsi="Times New Roman"/>
    </w:rPr>
  </w:style>
  <w:style w:type="character" w:customStyle="1" w:styleId="WW8Num43z0">
    <w:name w:val="WW8Num43z0"/>
    <w:rsid w:val="00B94078"/>
    <w:rPr>
      <w:rFonts w:ascii="Times New Roman" w:hAnsi="Times New Roman"/>
    </w:rPr>
  </w:style>
  <w:style w:type="character" w:customStyle="1" w:styleId="WW8Num44z0">
    <w:name w:val="WW8Num44z0"/>
    <w:rsid w:val="00B94078"/>
    <w:rPr>
      <w:rFonts w:ascii="Times New Roman" w:hAnsi="Times New Roman"/>
    </w:rPr>
  </w:style>
  <w:style w:type="character" w:customStyle="1" w:styleId="WW8Num45z0">
    <w:name w:val="WW8Num45z0"/>
    <w:rsid w:val="00B94078"/>
    <w:rPr>
      <w:rFonts w:ascii="Times New Roman" w:hAnsi="Times New Roman"/>
    </w:rPr>
  </w:style>
  <w:style w:type="character" w:customStyle="1" w:styleId="WW8Num46z0">
    <w:name w:val="WW8Num46z0"/>
    <w:rsid w:val="00B94078"/>
    <w:rPr>
      <w:rFonts w:ascii="Times New Roman" w:hAnsi="Times New Roman"/>
      <w:b/>
      <w:bCs/>
    </w:rPr>
  </w:style>
  <w:style w:type="character" w:customStyle="1" w:styleId="WW8Num47z0">
    <w:name w:val="WW8Num47z0"/>
    <w:rsid w:val="00B94078"/>
    <w:rPr>
      <w:rFonts w:ascii="Times New Roman" w:hAnsi="Times New Roman"/>
    </w:rPr>
  </w:style>
  <w:style w:type="character" w:customStyle="1" w:styleId="WW8Num48z0">
    <w:name w:val="WW8Num48z0"/>
    <w:rsid w:val="00B94078"/>
    <w:rPr>
      <w:rFonts w:ascii="Symbol" w:hAnsi="Symbol" w:cs="OpenSymbol"/>
    </w:rPr>
  </w:style>
  <w:style w:type="character" w:customStyle="1" w:styleId="WW8Num49z0">
    <w:name w:val="WW8Num49z0"/>
    <w:rsid w:val="00B94078"/>
    <w:rPr>
      <w:rFonts w:ascii="Times New Roman" w:hAnsi="Times New Roman"/>
    </w:rPr>
  </w:style>
  <w:style w:type="character" w:customStyle="1" w:styleId="WW8Num50z0">
    <w:name w:val="WW8Num50z0"/>
    <w:rsid w:val="00B94078"/>
    <w:rPr>
      <w:rFonts w:ascii="Symbol" w:hAnsi="Symbol" w:cs="OpenSymbol"/>
    </w:rPr>
  </w:style>
  <w:style w:type="character" w:customStyle="1" w:styleId="WW8Num51z0">
    <w:name w:val="WW8Num51z0"/>
    <w:rsid w:val="00B94078"/>
    <w:rPr>
      <w:rFonts w:ascii="Times New Roman" w:hAnsi="Times New Roman"/>
      <w:b w:val="0"/>
      <w:bCs w:val="0"/>
    </w:rPr>
  </w:style>
  <w:style w:type="character" w:customStyle="1" w:styleId="WW8Num52z0">
    <w:name w:val="WW8Num52z0"/>
    <w:rsid w:val="00B94078"/>
    <w:rPr>
      <w:rFonts w:ascii="Times New Roman" w:hAnsi="Times New Roman"/>
      <w:b w:val="0"/>
      <w:bCs w:val="0"/>
    </w:rPr>
  </w:style>
  <w:style w:type="character" w:customStyle="1" w:styleId="WW-Absatz-Standardschriftart1111">
    <w:name w:val="WW-Absatz-Standardschriftart1111"/>
    <w:rsid w:val="00B94078"/>
  </w:style>
  <w:style w:type="character" w:customStyle="1" w:styleId="WW-Absatz-Standardschriftart11111">
    <w:name w:val="WW-Absatz-Standardschriftart11111"/>
    <w:rsid w:val="00B94078"/>
  </w:style>
  <w:style w:type="character" w:customStyle="1" w:styleId="WW-Absatz-Standardschriftart111111">
    <w:name w:val="WW-Absatz-Standardschriftart111111"/>
    <w:rsid w:val="00B94078"/>
  </w:style>
  <w:style w:type="character" w:customStyle="1" w:styleId="WW-Absatz-Standardschriftart1111111">
    <w:name w:val="WW-Absatz-Standardschriftart1111111"/>
    <w:rsid w:val="00B94078"/>
  </w:style>
  <w:style w:type="character" w:customStyle="1" w:styleId="WW-Absatz-Standardschriftart11111111">
    <w:name w:val="WW-Absatz-Standardschriftart11111111"/>
    <w:rsid w:val="00B94078"/>
  </w:style>
  <w:style w:type="character" w:customStyle="1" w:styleId="WW-Absatz-Standardschriftart111111111">
    <w:name w:val="WW-Absatz-Standardschriftart111111111"/>
    <w:rsid w:val="00B94078"/>
  </w:style>
  <w:style w:type="character" w:customStyle="1" w:styleId="WW-Absatz-Standardschriftart1111111111">
    <w:name w:val="WW-Absatz-Standardschriftart1111111111"/>
    <w:rsid w:val="00B94078"/>
  </w:style>
  <w:style w:type="character" w:customStyle="1" w:styleId="Domylnaczcionkaakapitu2">
    <w:name w:val="Domyślna czcionka akapitu2"/>
    <w:rsid w:val="00B94078"/>
  </w:style>
  <w:style w:type="character" w:customStyle="1" w:styleId="WW-Absatz-Standardschriftart11111111111">
    <w:name w:val="WW-Absatz-Standardschriftart11111111111"/>
    <w:rsid w:val="00B94078"/>
  </w:style>
  <w:style w:type="character" w:customStyle="1" w:styleId="WW-Absatz-Standardschriftart111111111111">
    <w:name w:val="WW-Absatz-Standardschriftart111111111111"/>
    <w:rsid w:val="00B94078"/>
  </w:style>
  <w:style w:type="character" w:customStyle="1" w:styleId="Domylnaczcionkaakapitu1">
    <w:name w:val="Domyślna czcionka akapitu1"/>
    <w:rsid w:val="00B94078"/>
  </w:style>
  <w:style w:type="character" w:styleId="Hipercze">
    <w:name w:val="Hyperlink"/>
    <w:basedOn w:val="Domylnaczcionkaakapitu1"/>
    <w:uiPriority w:val="99"/>
    <w:rsid w:val="00B94078"/>
    <w:rPr>
      <w:color w:val="0000FF"/>
      <w:u w:val="single"/>
    </w:rPr>
  </w:style>
  <w:style w:type="character" w:customStyle="1" w:styleId="Znakinumeracji">
    <w:name w:val="Znaki numeracji"/>
    <w:rsid w:val="00B94078"/>
    <w:rPr>
      <w:rFonts w:ascii="Times New Roman" w:hAnsi="Times New Roman"/>
      <w:b w:val="0"/>
      <w:bCs w:val="0"/>
    </w:rPr>
  </w:style>
  <w:style w:type="character" w:customStyle="1" w:styleId="Symbolewypunktowania">
    <w:name w:val="Symbole wypunktowania"/>
    <w:rsid w:val="00B94078"/>
    <w:rPr>
      <w:rFonts w:ascii="OpenSymbol" w:eastAsia="OpenSymbol" w:hAnsi="OpenSymbol" w:cs="OpenSymbol"/>
    </w:rPr>
  </w:style>
  <w:style w:type="character" w:customStyle="1" w:styleId="Znakiprzypiswdolnych">
    <w:name w:val="Znaki przypisów dolnych"/>
    <w:basedOn w:val="Domylnaczcionkaakapitu1"/>
    <w:rsid w:val="00B94078"/>
    <w:rPr>
      <w:vertAlign w:val="superscript"/>
    </w:rPr>
  </w:style>
  <w:style w:type="character" w:customStyle="1" w:styleId="WW8Num1z0">
    <w:name w:val="WW8Num1z0"/>
    <w:rsid w:val="00B94078"/>
    <w:rPr>
      <w:b w:val="0"/>
    </w:rPr>
  </w:style>
  <w:style w:type="character" w:customStyle="1" w:styleId="Odwoanieprzypisudolnego1">
    <w:name w:val="Odwołanie przypisu dolnego1"/>
    <w:rsid w:val="00B94078"/>
    <w:rPr>
      <w:vertAlign w:val="superscript"/>
    </w:rPr>
  </w:style>
  <w:style w:type="character" w:styleId="Pogrubienie">
    <w:name w:val="Strong"/>
    <w:basedOn w:val="Domylnaczcionkaakapitu2"/>
    <w:qFormat/>
    <w:rsid w:val="00B94078"/>
    <w:rPr>
      <w:b/>
      <w:bCs/>
    </w:rPr>
  </w:style>
  <w:style w:type="character" w:customStyle="1" w:styleId="StopkaZnak">
    <w:name w:val="Stopka Znak"/>
    <w:basedOn w:val="Domylnaczcionkaakapitu3"/>
    <w:uiPriority w:val="99"/>
    <w:rsid w:val="00B94078"/>
    <w:rPr>
      <w:rFonts w:eastAsia="Andale Sans UI"/>
      <w:kern w:val="1"/>
      <w:sz w:val="24"/>
      <w:szCs w:val="24"/>
    </w:rPr>
  </w:style>
  <w:style w:type="paragraph" w:customStyle="1" w:styleId="Nagwek30">
    <w:name w:val="Nagłówek3"/>
    <w:basedOn w:val="Normalny"/>
    <w:next w:val="Tekstpodstawowy"/>
    <w:rsid w:val="00B94078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B9407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B94078"/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styleId="Lista">
    <w:name w:val="List"/>
    <w:basedOn w:val="Tekstpodstawowy"/>
    <w:rsid w:val="00B94078"/>
    <w:rPr>
      <w:rFonts w:cs="Tahoma"/>
    </w:rPr>
  </w:style>
  <w:style w:type="paragraph" w:customStyle="1" w:styleId="Podpis3">
    <w:name w:val="Podpis3"/>
    <w:basedOn w:val="Normalny"/>
    <w:rsid w:val="00B94078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B94078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rsid w:val="00B94078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2">
    <w:name w:val="Podpis2"/>
    <w:basedOn w:val="Normalny"/>
    <w:rsid w:val="00B94078"/>
    <w:pPr>
      <w:suppressLineNumbers/>
      <w:spacing w:before="120" w:after="120"/>
    </w:pPr>
    <w:rPr>
      <w:rFonts w:cs="Tahoma"/>
      <w:i/>
      <w:iCs/>
    </w:rPr>
  </w:style>
  <w:style w:type="paragraph" w:customStyle="1" w:styleId="Nagwek1">
    <w:name w:val="Nagłówek1"/>
    <w:basedOn w:val="Normalny"/>
    <w:next w:val="Tekstpodstawowy"/>
    <w:rsid w:val="00B94078"/>
    <w:pPr>
      <w:keepNext/>
      <w:spacing w:before="240" w:after="120"/>
    </w:pPr>
    <w:rPr>
      <w:rFonts w:ascii="Arial" w:eastAsia="MS PGothic" w:hAnsi="Arial" w:cs="Tahoma"/>
      <w:sz w:val="28"/>
      <w:szCs w:val="28"/>
    </w:rPr>
  </w:style>
  <w:style w:type="paragraph" w:customStyle="1" w:styleId="Podpis1">
    <w:name w:val="Podpis1"/>
    <w:basedOn w:val="Normalny"/>
    <w:rsid w:val="00B94078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link w:val="NagwekZnak"/>
    <w:rsid w:val="00B94078"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B94078"/>
    <w:rPr>
      <w:rFonts w:ascii="Arial" w:eastAsia="Andale Sans UI" w:hAnsi="Arial" w:cs="Tahoma"/>
      <w:kern w:val="1"/>
      <w:sz w:val="28"/>
      <w:szCs w:val="28"/>
      <w:lang w:eastAsia="ar-SA"/>
    </w:rPr>
  </w:style>
  <w:style w:type="paragraph" w:styleId="Stopka">
    <w:name w:val="footer"/>
    <w:basedOn w:val="Normalny"/>
    <w:link w:val="StopkaZnak1"/>
    <w:uiPriority w:val="99"/>
    <w:rsid w:val="00B94078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rsid w:val="00B94078"/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B94078"/>
    <w:pPr>
      <w:suppressLineNumbers/>
      <w:ind w:left="283" w:hanging="283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94078"/>
    <w:rPr>
      <w:rFonts w:ascii="Times New Roman" w:eastAsia="Andale Sans UI" w:hAnsi="Times New Roman" w:cs="Times New Roman"/>
      <w:kern w:val="1"/>
      <w:sz w:val="20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B94078"/>
    <w:pPr>
      <w:spacing w:after="120"/>
      <w:ind w:left="283"/>
    </w:pPr>
    <w:rPr>
      <w:sz w:val="16"/>
      <w:szCs w:val="16"/>
    </w:rPr>
  </w:style>
  <w:style w:type="paragraph" w:customStyle="1" w:styleId="Zawartotabeli">
    <w:name w:val="Zawartość tabeli"/>
    <w:basedOn w:val="Normalny"/>
    <w:rsid w:val="00B94078"/>
    <w:pPr>
      <w:suppressLineNumbers/>
    </w:pPr>
  </w:style>
  <w:style w:type="paragraph" w:customStyle="1" w:styleId="Nagwektabeli">
    <w:name w:val="Nagłówek tabeli"/>
    <w:basedOn w:val="Zawartotabeli"/>
    <w:rsid w:val="00B94078"/>
    <w:pPr>
      <w:jc w:val="center"/>
    </w:pPr>
    <w:rPr>
      <w:b/>
      <w:bCs/>
    </w:rPr>
  </w:style>
  <w:style w:type="paragraph" w:customStyle="1" w:styleId="rozdzial">
    <w:name w:val="rozdzial"/>
    <w:basedOn w:val="Normalny"/>
    <w:next w:val="Normalny"/>
    <w:rsid w:val="00B94078"/>
    <w:pPr>
      <w:tabs>
        <w:tab w:val="left" w:pos="1134"/>
      </w:tabs>
      <w:spacing w:before="369" w:after="227" w:line="230" w:lineRule="atLeast"/>
      <w:jc w:val="center"/>
    </w:pPr>
    <w:rPr>
      <w:rFonts w:ascii="FrankfurtGothic" w:hAnsi="FrankfurtGothic"/>
      <w:b/>
      <w:color w:val="000000"/>
      <w:sz w:val="18"/>
      <w:szCs w:val="20"/>
    </w:rPr>
  </w:style>
  <w:style w:type="paragraph" w:customStyle="1" w:styleId="tekst">
    <w:name w:val="tekst"/>
    <w:basedOn w:val="Normalny"/>
    <w:rsid w:val="00B94078"/>
    <w:pPr>
      <w:suppressLineNumbers/>
      <w:spacing w:before="60" w:after="60"/>
      <w:jc w:val="both"/>
    </w:pPr>
    <w:rPr>
      <w:szCs w:val="20"/>
    </w:rPr>
  </w:style>
  <w:style w:type="paragraph" w:styleId="NormalnyWeb">
    <w:name w:val="Normal (Web)"/>
    <w:basedOn w:val="Normalny"/>
    <w:rsid w:val="00B94078"/>
    <w:pPr>
      <w:spacing w:before="100" w:after="100"/>
      <w:jc w:val="both"/>
    </w:pPr>
    <w:rPr>
      <w:sz w:val="20"/>
      <w:szCs w:val="20"/>
    </w:rPr>
  </w:style>
  <w:style w:type="character" w:customStyle="1" w:styleId="FontStyle111">
    <w:name w:val="Font Style111"/>
    <w:basedOn w:val="Domylnaczcionkaakapitu"/>
    <w:rsid w:val="00B94078"/>
    <w:rPr>
      <w:rFonts w:ascii="Arial" w:hAnsi="Arial" w:cs="Arial"/>
      <w:color w:val="000000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940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94078"/>
    <w:rPr>
      <w:rFonts w:ascii="Times New Roman" w:eastAsia="Andale Sans UI" w:hAnsi="Times New Roman" w:cs="Times New Roman"/>
      <w:kern w:val="1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94078"/>
    <w:rPr>
      <w:vertAlign w:val="superscript"/>
    </w:rPr>
  </w:style>
  <w:style w:type="paragraph" w:styleId="Akapitzlist">
    <w:name w:val="List Paragraph"/>
    <w:basedOn w:val="Normalny"/>
    <w:uiPriority w:val="34"/>
    <w:qFormat/>
    <w:rsid w:val="00B9407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B94078"/>
    <w:pPr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40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4078"/>
    <w:rPr>
      <w:rFonts w:ascii="Tahoma" w:eastAsia="Andale Sans UI" w:hAnsi="Tahoma" w:cs="Tahoma"/>
      <w:kern w:val="1"/>
      <w:sz w:val="16"/>
      <w:szCs w:val="16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40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407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4078"/>
    <w:rPr>
      <w:rFonts w:ascii="Times New Roman" w:eastAsia="Andale Sans UI" w:hAnsi="Times New Roman" w:cs="Times New Roman"/>
      <w:kern w:val="1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40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4078"/>
    <w:rPr>
      <w:rFonts w:ascii="Times New Roman" w:eastAsia="Andale Sans UI" w:hAnsi="Times New Roman" w:cs="Times New Roman"/>
      <w:b/>
      <w:bCs/>
      <w:kern w:val="1"/>
      <w:sz w:val="20"/>
      <w:szCs w:val="20"/>
      <w:lang w:eastAsia="ar-SA"/>
    </w:rPr>
  </w:style>
  <w:style w:type="table" w:styleId="Tabela-Siatka">
    <w:name w:val="Table Grid"/>
    <w:basedOn w:val="Standardowy"/>
    <w:uiPriority w:val="59"/>
    <w:rsid w:val="006C0C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8">
    <w:name w:val="Style38"/>
    <w:basedOn w:val="Normalny"/>
    <w:rsid w:val="002118D6"/>
    <w:pPr>
      <w:suppressAutoHyphens w:val="0"/>
      <w:autoSpaceDE w:val="0"/>
      <w:autoSpaceDN w:val="0"/>
      <w:adjustRightInd w:val="0"/>
      <w:spacing w:line="230" w:lineRule="exact"/>
    </w:pPr>
    <w:rPr>
      <w:rFonts w:ascii="Arial" w:eastAsia="Times New Roman" w:hAnsi="Arial" w:cs="Arial"/>
      <w:kern w:val="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brodnica@wp.pl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szkolenia@ropstorun.home.pl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rzysztof.kapsa@ropstorun.home.pl.%20%20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efs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opstorun.home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15</Pages>
  <Words>6396</Words>
  <Characters>38381</Characters>
  <Application>Microsoft Office Word</Application>
  <DocSecurity>0</DocSecurity>
  <Lines>319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kamila</cp:lastModifiedBy>
  <cp:revision>7</cp:revision>
  <cp:lastPrinted>2012-08-09T10:43:00Z</cp:lastPrinted>
  <dcterms:created xsi:type="dcterms:W3CDTF">2012-07-31T12:01:00Z</dcterms:created>
  <dcterms:modified xsi:type="dcterms:W3CDTF">2012-08-09T10:44:00Z</dcterms:modified>
</cp:coreProperties>
</file>