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078" w:rsidRPr="00B9243A" w:rsidRDefault="00B94078" w:rsidP="00B94078">
      <w:pPr>
        <w:rPr>
          <w:rFonts w:ascii="Arial Narrow" w:hAnsi="Arial Narrow"/>
        </w:rPr>
      </w:pPr>
      <w:r w:rsidRPr="00B9243A">
        <w:rPr>
          <w:rFonts w:ascii="Arial Narrow" w:hAnsi="Arial Narrow"/>
        </w:rPr>
        <w:t xml:space="preserve">                                                                              </w:t>
      </w:r>
    </w:p>
    <w:p w:rsidR="00B94078" w:rsidRPr="00B9243A" w:rsidRDefault="00B94078" w:rsidP="00B94078">
      <w:pPr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  <w:r w:rsidRPr="00B9243A">
        <w:rPr>
          <w:rFonts w:ascii="Arial Narrow" w:hAnsi="Arial Narrow"/>
          <w:b/>
          <w:sz w:val="28"/>
          <w:szCs w:val="28"/>
        </w:rPr>
        <w:t>REGIONALNY OŚRODEK POLITYKI SPOŁECZNEJ W TORUNIU</w:t>
      </w:r>
    </w:p>
    <w:p w:rsidR="00B94078" w:rsidRPr="00B9243A" w:rsidRDefault="00B94078" w:rsidP="00B94078">
      <w:pPr>
        <w:spacing w:line="360" w:lineRule="auto"/>
        <w:jc w:val="center"/>
        <w:rPr>
          <w:rFonts w:ascii="Arial Narrow" w:hAnsi="Arial Narrow"/>
          <w:b/>
          <w:sz w:val="28"/>
          <w:szCs w:val="28"/>
        </w:rPr>
      </w:pPr>
      <w:r w:rsidRPr="00B9243A">
        <w:rPr>
          <w:rFonts w:ascii="Arial Narrow" w:hAnsi="Arial Narrow"/>
          <w:b/>
          <w:sz w:val="28"/>
          <w:szCs w:val="28"/>
        </w:rPr>
        <w:t>87-100 TORUŃ  UL. SŁOWACKIEGO 114</w:t>
      </w:r>
    </w:p>
    <w:p w:rsidR="00B94078" w:rsidRPr="00B9243A" w:rsidRDefault="00B94078" w:rsidP="00B94078">
      <w:pPr>
        <w:spacing w:line="360" w:lineRule="auto"/>
        <w:jc w:val="center"/>
        <w:rPr>
          <w:rFonts w:ascii="Arial Narrow" w:hAnsi="Arial Narrow"/>
          <w:b/>
          <w:lang w:val="en-US"/>
        </w:rPr>
      </w:pPr>
      <w:r w:rsidRPr="00CC58E5">
        <w:rPr>
          <w:rFonts w:ascii="Arial Narrow" w:hAnsi="Arial Narrow"/>
          <w:b/>
        </w:rPr>
        <w:t>tel.</w:t>
      </w:r>
      <w:r w:rsidRPr="00CC58E5">
        <w:rPr>
          <w:rFonts w:ascii="Arial Narrow" w:hAnsi="Arial Narrow"/>
        </w:rPr>
        <w:t xml:space="preserve"> (56) 657 14 60 </w:t>
      </w:r>
      <w:r w:rsidRPr="00CC58E5">
        <w:rPr>
          <w:rFonts w:ascii="Arial Narrow" w:hAnsi="Arial Narrow"/>
          <w:b/>
        </w:rPr>
        <w:t>fax.</w:t>
      </w:r>
      <w:r w:rsidRPr="00CC58E5">
        <w:rPr>
          <w:rFonts w:ascii="Arial Narrow" w:hAnsi="Arial Narrow"/>
        </w:rPr>
        <w:t xml:space="preserve"> </w:t>
      </w:r>
      <w:r w:rsidRPr="00B9243A">
        <w:rPr>
          <w:rFonts w:ascii="Arial Narrow" w:hAnsi="Arial Narrow"/>
          <w:lang w:val="en-US"/>
        </w:rPr>
        <w:t xml:space="preserve">(56) 657 14 61   </w:t>
      </w:r>
      <w:r w:rsidRPr="00B9243A">
        <w:rPr>
          <w:rFonts w:ascii="Arial Narrow" w:hAnsi="Arial Narrow"/>
          <w:b/>
          <w:lang w:val="en-US"/>
        </w:rPr>
        <w:t xml:space="preserve"> e-mail: </w:t>
      </w:r>
      <w:hyperlink r:id="rId8" w:history="1">
        <w:r w:rsidRPr="009E1E93">
          <w:rPr>
            <w:rStyle w:val="Hipercze"/>
            <w:rFonts w:ascii="Arial Narrow" w:hAnsi="Arial Narrow"/>
            <w:color w:val="auto"/>
            <w:u w:val="none"/>
            <w:lang w:val="en-US"/>
          </w:rPr>
          <w:t>ropstor@to.onet.pl</w:t>
        </w:r>
      </w:hyperlink>
      <w:r w:rsidRPr="009E1E93">
        <w:rPr>
          <w:rFonts w:ascii="Arial Narrow" w:hAnsi="Arial Narrow"/>
          <w:lang w:val="en-US"/>
        </w:rPr>
        <w:t xml:space="preserve">      </w:t>
      </w:r>
      <w:hyperlink r:id="rId9" w:history="1">
        <w:r w:rsidRPr="009E1E93">
          <w:rPr>
            <w:rStyle w:val="Hipercze"/>
            <w:rFonts w:ascii="Arial Narrow" w:hAnsi="Arial Narrow"/>
            <w:color w:val="auto"/>
            <w:u w:val="none"/>
            <w:lang w:val="en-US"/>
          </w:rPr>
          <w:t>www.ropstorun.home.pl</w:t>
        </w:r>
      </w:hyperlink>
    </w:p>
    <w:p w:rsidR="00B94078" w:rsidRPr="00B9243A" w:rsidRDefault="00B94078" w:rsidP="00B94078">
      <w:pPr>
        <w:pBdr>
          <w:bottom w:val="single" w:sz="8" w:space="1" w:color="000000"/>
        </w:pBdr>
        <w:spacing w:line="360" w:lineRule="auto"/>
        <w:jc w:val="center"/>
        <w:rPr>
          <w:rFonts w:ascii="Arial Narrow" w:hAnsi="Arial Narrow"/>
        </w:rPr>
      </w:pPr>
      <w:r w:rsidRPr="00B9243A">
        <w:rPr>
          <w:rFonts w:ascii="Arial Narrow" w:hAnsi="Arial Narrow"/>
          <w:b/>
        </w:rPr>
        <w:t>REGON</w:t>
      </w:r>
      <w:r w:rsidRPr="00B9243A">
        <w:rPr>
          <w:rFonts w:ascii="Arial Narrow" w:hAnsi="Arial Narrow"/>
        </w:rPr>
        <w:t xml:space="preserve"> 871129831      </w:t>
      </w:r>
      <w:r w:rsidRPr="00B9243A">
        <w:rPr>
          <w:rFonts w:ascii="Arial Narrow" w:hAnsi="Arial Narrow"/>
          <w:b/>
        </w:rPr>
        <w:t xml:space="preserve"> NIP</w:t>
      </w:r>
      <w:r w:rsidRPr="00B9243A">
        <w:rPr>
          <w:rFonts w:ascii="Arial Narrow" w:hAnsi="Arial Narrow"/>
        </w:rPr>
        <w:t xml:space="preserve"> 879-20-86-150</w:t>
      </w:r>
    </w:p>
    <w:p w:rsidR="00B94078" w:rsidRPr="00B9243A" w:rsidRDefault="00B94078" w:rsidP="00B94078">
      <w:pPr>
        <w:pBdr>
          <w:bottom w:val="single" w:sz="8" w:space="1" w:color="000000"/>
        </w:pBdr>
        <w:jc w:val="center"/>
        <w:rPr>
          <w:rFonts w:ascii="Arial Narrow" w:hAnsi="Arial Narrow"/>
        </w:rPr>
      </w:pPr>
    </w:p>
    <w:p w:rsidR="00B94078" w:rsidRPr="00B9243A" w:rsidRDefault="00B94078" w:rsidP="00B94078">
      <w:pPr>
        <w:rPr>
          <w:rFonts w:ascii="Arial Narrow" w:hAnsi="Arial Narrow"/>
          <w:sz w:val="28"/>
          <w:szCs w:val="28"/>
        </w:rPr>
      </w:pPr>
    </w:p>
    <w:p w:rsidR="00B94078" w:rsidRPr="00A05C5A" w:rsidRDefault="00B94078" w:rsidP="00B94078">
      <w:pPr>
        <w:rPr>
          <w:rFonts w:ascii="Arial Narrow" w:hAnsi="Arial Narrow"/>
          <w:i/>
          <w:iCs/>
        </w:rPr>
      </w:pPr>
      <w:r w:rsidRPr="001D531A">
        <w:rPr>
          <w:rFonts w:ascii="Arial Narrow" w:hAnsi="Arial Narrow"/>
          <w:i/>
          <w:iCs/>
        </w:rPr>
        <w:t xml:space="preserve">Nr postępowania: </w:t>
      </w:r>
      <w:r w:rsidR="00FF0A22">
        <w:rPr>
          <w:rFonts w:ascii="Arial Narrow" w:hAnsi="Arial Narrow"/>
          <w:i/>
          <w:iCs/>
        </w:rPr>
        <w:t>DO.3331-13/2012</w:t>
      </w:r>
    </w:p>
    <w:p w:rsidR="00B94078" w:rsidRPr="00B9243A" w:rsidRDefault="00B94078" w:rsidP="00B94078">
      <w:pPr>
        <w:rPr>
          <w:rFonts w:ascii="Arial Narrow" w:hAnsi="Arial Narrow"/>
          <w:b/>
          <w:sz w:val="32"/>
        </w:rPr>
      </w:pPr>
    </w:p>
    <w:p w:rsidR="00B94078" w:rsidRPr="00B9243A" w:rsidRDefault="00B94078" w:rsidP="00B94078">
      <w:pPr>
        <w:rPr>
          <w:rFonts w:ascii="Arial Narrow" w:hAnsi="Arial Narrow"/>
          <w:b/>
          <w:sz w:val="32"/>
        </w:rPr>
      </w:pPr>
    </w:p>
    <w:p w:rsidR="00B94078" w:rsidRPr="00B9243A" w:rsidRDefault="00B94078" w:rsidP="00B94078">
      <w:pPr>
        <w:rPr>
          <w:rFonts w:ascii="Arial Narrow" w:hAnsi="Arial Narrow"/>
          <w:b/>
          <w:sz w:val="32"/>
        </w:rPr>
      </w:pPr>
    </w:p>
    <w:p w:rsidR="00B94078" w:rsidRPr="00B9243A" w:rsidRDefault="00B94078" w:rsidP="00B94078">
      <w:pPr>
        <w:spacing w:line="360" w:lineRule="auto"/>
        <w:jc w:val="center"/>
        <w:rPr>
          <w:rFonts w:ascii="Arial Narrow" w:hAnsi="Arial Narrow"/>
          <w:b/>
          <w:sz w:val="40"/>
          <w:szCs w:val="40"/>
          <w:u w:val="single"/>
        </w:rPr>
      </w:pPr>
      <w:r w:rsidRPr="00B9243A">
        <w:rPr>
          <w:rFonts w:ascii="Arial Narrow" w:hAnsi="Arial Narrow"/>
          <w:b/>
          <w:sz w:val="40"/>
          <w:szCs w:val="40"/>
          <w:u w:val="single"/>
        </w:rPr>
        <w:t xml:space="preserve">SPECYFIKACJA ISTOTNYCH </w:t>
      </w:r>
    </w:p>
    <w:p w:rsidR="00B94078" w:rsidRPr="00B9243A" w:rsidRDefault="00B94078" w:rsidP="00B94078">
      <w:pPr>
        <w:spacing w:line="360" w:lineRule="auto"/>
        <w:jc w:val="center"/>
        <w:rPr>
          <w:rFonts w:ascii="Arial Narrow" w:hAnsi="Arial Narrow"/>
          <w:b/>
          <w:sz w:val="40"/>
          <w:szCs w:val="40"/>
          <w:u w:val="single"/>
        </w:rPr>
      </w:pPr>
      <w:r w:rsidRPr="00B9243A">
        <w:rPr>
          <w:rFonts w:ascii="Arial Narrow" w:hAnsi="Arial Narrow"/>
          <w:b/>
          <w:sz w:val="40"/>
          <w:szCs w:val="40"/>
          <w:u w:val="single"/>
        </w:rPr>
        <w:t>WARUNKÓW ZAMÓWIENIA</w:t>
      </w:r>
    </w:p>
    <w:p w:rsidR="00B94078" w:rsidRPr="00B9243A" w:rsidRDefault="00B94078" w:rsidP="00B94078">
      <w:pPr>
        <w:rPr>
          <w:rFonts w:ascii="Arial Narrow" w:hAnsi="Arial Narrow"/>
          <w:b/>
          <w:sz w:val="32"/>
        </w:rPr>
      </w:pPr>
    </w:p>
    <w:p w:rsidR="00B94078" w:rsidRPr="00B9243A" w:rsidRDefault="00B94078" w:rsidP="00B94078">
      <w:pPr>
        <w:pStyle w:val="Nagwek3"/>
        <w:numPr>
          <w:ilvl w:val="2"/>
          <w:numId w:val="2"/>
        </w:numPr>
        <w:tabs>
          <w:tab w:val="left" w:pos="0"/>
        </w:tabs>
        <w:ind w:right="-427"/>
        <w:rPr>
          <w:rFonts w:ascii="Arial Narrow" w:hAnsi="Arial Narrow"/>
          <w:sz w:val="28"/>
        </w:rPr>
      </w:pPr>
    </w:p>
    <w:p w:rsidR="00B94078" w:rsidRPr="00B9243A" w:rsidRDefault="00B94078" w:rsidP="00B94078">
      <w:pPr>
        <w:pStyle w:val="Nagwek3"/>
        <w:numPr>
          <w:ilvl w:val="2"/>
          <w:numId w:val="2"/>
        </w:numPr>
        <w:tabs>
          <w:tab w:val="left" w:pos="0"/>
        </w:tabs>
        <w:ind w:right="-427"/>
        <w:rPr>
          <w:rFonts w:ascii="Arial Narrow" w:hAnsi="Arial Narrow"/>
          <w:b w:val="0"/>
          <w:sz w:val="24"/>
        </w:rPr>
      </w:pPr>
      <w:r w:rsidRPr="00B9243A">
        <w:rPr>
          <w:rFonts w:ascii="Arial Narrow" w:hAnsi="Arial Narrow"/>
          <w:b w:val="0"/>
          <w:sz w:val="24"/>
          <w:u w:val="single"/>
        </w:rPr>
        <w:t>TRYB POSTĘPOWANIA</w:t>
      </w:r>
      <w:r w:rsidRPr="00B9243A">
        <w:rPr>
          <w:rFonts w:ascii="Arial Narrow" w:hAnsi="Arial Narrow"/>
          <w:b w:val="0"/>
          <w:sz w:val="24"/>
        </w:rPr>
        <w:t>: przetarg nieograniczony</w:t>
      </w:r>
    </w:p>
    <w:p w:rsidR="00B94078" w:rsidRPr="00B9243A" w:rsidRDefault="00B94078" w:rsidP="00B94078">
      <w:pPr>
        <w:rPr>
          <w:rFonts w:ascii="Arial Narrow" w:hAnsi="Arial Narrow"/>
          <w:b/>
          <w:sz w:val="32"/>
        </w:rPr>
      </w:pPr>
    </w:p>
    <w:p w:rsidR="00B94078" w:rsidRPr="00B9243A" w:rsidRDefault="00B94078" w:rsidP="00B94078">
      <w:pPr>
        <w:rPr>
          <w:rFonts w:ascii="Arial Narrow" w:hAnsi="Arial Narrow"/>
          <w:b/>
          <w:sz w:val="28"/>
          <w:szCs w:val="28"/>
        </w:rPr>
      </w:pPr>
      <w:r w:rsidRPr="00B9243A">
        <w:rPr>
          <w:rFonts w:ascii="Arial Narrow" w:hAnsi="Arial Narrow"/>
          <w:b/>
          <w:sz w:val="28"/>
          <w:szCs w:val="28"/>
        </w:rPr>
        <w:t>_____________________________________________________________</w:t>
      </w:r>
    </w:p>
    <w:p w:rsidR="00B94078" w:rsidRPr="00B9243A" w:rsidRDefault="00B94078" w:rsidP="00B94078">
      <w:pPr>
        <w:jc w:val="center"/>
        <w:rPr>
          <w:rFonts w:ascii="Arial Narrow" w:hAnsi="Arial Narrow"/>
          <w:b/>
          <w:sz w:val="26"/>
          <w:szCs w:val="26"/>
        </w:rPr>
      </w:pPr>
    </w:p>
    <w:p w:rsidR="00B94078" w:rsidRPr="00B9243A" w:rsidRDefault="00B94078" w:rsidP="00B94078">
      <w:pPr>
        <w:jc w:val="center"/>
        <w:rPr>
          <w:rFonts w:ascii="Arial Narrow" w:hAnsi="Arial Narrow"/>
          <w:b/>
          <w:sz w:val="26"/>
          <w:szCs w:val="26"/>
        </w:rPr>
      </w:pPr>
    </w:p>
    <w:p w:rsidR="006A36F1" w:rsidRDefault="00B94078" w:rsidP="006A36F1">
      <w:pPr>
        <w:jc w:val="center"/>
        <w:rPr>
          <w:rFonts w:ascii="Arial Narrow" w:hAnsi="Arial Narrow"/>
          <w:b/>
          <w:sz w:val="26"/>
          <w:szCs w:val="26"/>
        </w:rPr>
      </w:pPr>
      <w:r w:rsidRPr="00B02927">
        <w:rPr>
          <w:rFonts w:ascii="Arial Narrow" w:hAnsi="Arial Narrow"/>
          <w:b/>
          <w:sz w:val="26"/>
          <w:szCs w:val="26"/>
        </w:rPr>
        <w:t xml:space="preserve">Kompleksowa organizacja i przeprowadzenie </w:t>
      </w:r>
    </w:p>
    <w:p w:rsidR="00B94078" w:rsidRPr="0074708C" w:rsidRDefault="006A36F1" w:rsidP="006A36F1">
      <w:pPr>
        <w:jc w:val="center"/>
        <w:rPr>
          <w:rFonts w:ascii="Arial Narrow" w:hAnsi="Arial Narrow"/>
          <w:b/>
          <w:sz w:val="26"/>
          <w:szCs w:val="26"/>
        </w:rPr>
      </w:pPr>
      <w:r w:rsidRPr="006A36F1">
        <w:rPr>
          <w:rStyle w:val="FontStyle111"/>
          <w:rFonts w:ascii="Arial Narrow" w:hAnsi="Arial Narrow"/>
          <w:b/>
          <w:sz w:val="26"/>
          <w:szCs w:val="26"/>
        </w:rPr>
        <w:t>konferencji w ramach III Kujawsko-Pomorskiego Forum Ekonomii Społecznej</w:t>
      </w:r>
      <w:r>
        <w:rPr>
          <w:rFonts w:ascii="Arial Narrow" w:hAnsi="Arial Narrow"/>
          <w:b/>
          <w:sz w:val="26"/>
          <w:szCs w:val="26"/>
        </w:rPr>
        <w:t xml:space="preserve"> </w:t>
      </w:r>
      <w:r w:rsidR="00B94078" w:rsidRPr="00B02927">
        <w:rPr>
          <w:rFonts w:ascii="Arial Narrow" w:hAnsi="Arial Narrow"/>
          <w:b/>
          <w:sz w:val="26"/>
          <w:szCs w:val="26"/>
        </w:rPr>
        <w:t>wraz z usługą cateringową oraz z przygotowaniem materiałów konferencyjnych</w:t>
      </w:r>
    </w:p>
    <w:p w:rsidR="00B94078" w:rsidRPr="00B9243A" w:rsidRDefault="00B94078" w:rsidP="00B94078">
      <w:pPr>
        <w:jc w:val="center"/>
        <w:rPr>
          <w:rFonts w:ascii="Arial Narrow" w:hAnsi="Arial Narrow"/>
          <w:b/>
          <w:sz w:val="26"/>
          <w:szCs w:val="26"/>
        </w:rPr>
      </w:pPr>
    </w:p>
    <w:p w:rsidR="00B94078" w:rsidRPr="00B9243A" w:rsidRDefault="00B94078" w:rsidP="00B94078">
      <w:pPr>
        <w:rPr>
          <w:rFonts w:ascii="Arial Narrow" w:hAnsi="Arial Narrow"/>
          <w:i/>
          <w:sz w:val="22"/>
          <w:szCs w:val="22"/>
        </w:rPr>
      </w:pPr>
      <w:r w:rsidRPr="00B9243A">
        <w:rPr>
          <w:rFonts w:ascii="Arial Narrow" w:hAnsi="Arial Narrow"/>
          <w:i/>
          <w:sz w:val="22"/>
          <w:szCs w:val="22"/>
        </w:rPr>
        <w:t xml:space="preserve">CPV 80 59 00 </w:t>
      </w:r>
      <w:proofErr w:type="spellStart"/>
      <w:r w:rsidRPr="00B9243A">
        <w:rPr>
          <w:rFonts w:ascii="Arial Narrow" w:hAnsi="Arial Narrow"/>
          <w:i/>
          <w:sz w:val="22"/>
          <w:szCs w:val="22"/>
        </w:rPr>
        <w:t>00</w:t>
      </w:r>
      <w:proofErr w:type="spellEnd"/>
      <w:r w:rsidRPr="00B9243A">
        <w:rPr>
          <w:rFonts w:ascii="Arial Narrow" w:hAnsi="Arial Narrow"/>
          <w:i/>
          <w:sz w:val="22"/>
          <w:szCs w:val="22"/>
        </w:rPr>
        <w:t xml:space="preserve"> – 6 usługi seminaryjne  </w:t>
      </w:r>
    </w:p>
    <w:p w:rsidR="00B94078" w:rsidRPr="00B9243A" w:rsidRDefault="00B94078" w:rsidP="00B94078">
      <w:pPr>
        <w:rPr>
          <w:rFonts w:ascii="Arial Narrow" w:hAnsi="Arial Narrow"/>
          <w:i/>
          <w:sz w:val="22"/>
          <w:szCs w:val="22"/>
        </w:rPr>
      </w:pPr>
      <w:r w:rsidRPr="00B9243A">
        <w:rPr>
          <w:rFonts w:ascii="Arial Narrow" w:hAnsi="Arial Narrow"/>
          <w:i/>
          <w:sz w:val="22"/>
          <w:szCs w:val="22"/>
        </w:rPr>
        <w:t>CPV 79 95 20 00 – 2 usługi w zakresie organizacji imprez</w:t>
      </w:r>
    </w:p>
    <w:p w:rsidR="00B94078" w:rsidRPr="00B9243A" w:rsidRDefault="00B94078" w:rsidP="00B94078">
      <w:pPr>
        <w:rPr>
          <w:rFonts w:ascii="Arial Narrow" w:hAnsi="Arial Narrow"/>
          <w:b/>
          <w:bCs/>
          <w:sz w:val="22"/>
          <w:szCs w:val="22"/>
        </w:rPr>
      </w:pPr>
      <w:r w:rsidRPr="00B9243A">
        <w:rPr>
          <w:rFonts w:ascii="Arial Narrow" w:hAnsi="Arial Narrow"/>
          <w:b/>
          <w:bCs/>
          <w:sz w:val="22"/>
          <w:szCs w:val="22"/>
        </w:rPr>
        <w:t>______________________________________________________________________________</w:t>
      </w:r>
    </w:p>
    <w:p w:rsidR="00B94078" w:rsidRPr="00B9243A" w:rsidRDefault="00B94078" w:rsidP="00B94078">
      <w:pPr>
        <w:rPr>
          <w:rFonts w:ascii="Arial Narrow" w:hAnsi="Arial Narrow"/>
          <w:b/>
          <w:sz w:val="32"/>
        </w:rPr>
      </w:pPr>
    </w:p>
    <w:p w:rsidR="00B94078" w:rsidRPr="00B9243A" w:rsidRDefault="00B94078" w:rsidP="00B94078">
      <w:pPr>
        <w:rPr>
          <w:rFonts w:ascii="Arial Narrow" w:hAnsi="Arial Narrow"/>
          <w:b/>
          <w:sz w:val="30"/>
        </w:rPr>
      </w:pPr>
    </w:p>
    <w:p w:rsidR="00B94078" w:rsidRPr="00B9243A" w:rsidRDefault="00B94078" w:rsidP="00B94078">
      <w:pPr>
        <w:rPr>
          <w:rFonts w:ascii="Arial Narrow" w:hAnsi="Arial Narrow"/>
          <w:b/>
          <w:sz w:val="32"/>
        </w:rPr>
      </w:pPr>
      <w:r w:rsidRPr="00B9243A">
        <w:rPr>
          <w:rFonts w:ascii="Arial Narrow" w:hAnsi="Arial Narrow"/>
          <w:b/>
          <w:sz w:val="32"/>
        </w:rPr>
        <w:t xml:space="preserve">                                           </w:t>
      </w:r>
    </w:p>
    <w:p w:rsidR="00B94078" w:rsidRPr="00B9243A" w:rsidRDefault="00B94078" w:rsidP="00B94078">
      <w:pPr>
        <w:rPr>
          <w:rFonts w:ascii="Arial Narrow" w:hAnsi="Arial Narrow"/>
          <w:b/>
          <w:sz w:val="26"/>
        </w:rPr>
      </w:pPr>
    </w:p>
    <w:p w:rsidR="00B94078" w:rsidRDefault="00B94078" w:rsidP="00B94078">
      <w:pPr>
        <w:rPr>
          <w:rFonts w:ascii="Arial Narrow" w:hAnsi="Arial Narrow"/>
          <w:b/>
          <w:sz w:val="26"/>
        </w:rPr>
      </w:pPr>
    </w:p>
    <w:p w:rsidR="006A36F1" w:rsidRPr="00B9243A" w:rsidRDefault="006A36F1" w:rsidP="00B94078">
      <w:pPr>
        <w:rPr>
          <w:rFonts w:ascii="Arial Narrow" w:hAnsi="Arial Narrow"/>
          <w:b/>
          <w:sz w:val="26"/>
        </w:rPr>
      </w:pPr>
    </w:p>
    <w:p w:rsidR="00B94078" w:rsidRPr="00B9243A" w:rsidRDefault="00B94078" w:rsidP="00B94078">
      <w:pPr>
        <w:rPr>
          <w:rFonts w:ascii="Arial Narrow" w:hAnsi="Arial Narrow"/>
          <w:b/>
          <w:sz w:val="26"/>
        </w:rPr>
      </w:pPr>
    </w:p>
    <w:p w:rsidR="00B94078" w:rsidRPr="00B9243A" w:rsidRDefault="00B94078" w:rsidP="00B94078">
      <w:pPr>
        <w:autoSpaceDE w:val="0"/>
        <w:jc w:val="center"/>
        <w:rPr>
          <w:rFonts w:ascii="Arial Narrow" w:eastAsia="Times New Roman" w:hAnsi="Arial Narrow"/>
          <w:b/>
        </w:rPr>
      </w:pPr>
      <w:r w:rsidRPr="001D531A">
        <w:rPr>
          <w:rFonts w:ascii="Arial Narrow" w:eastAsia="Times New Roman" w:hAnsi="Arial Narrow"/>
          <w:b/>
        </w:rPr>
        <w:t xml:space="preserve">Toruń, </w:t>
      </w:r>
      <w:r w:rsidR="00FF0A22">
        <w:rPr>
          <w:rFonts w:ascii="Arial Narrow" w:eastAsia="Times New Roman" w:hAnsi="Arial Narrow"/>
          <w:b/>
        </w:rPr>
        <w:t>13</w:t>
      </w:r>
      <w:r w:rsidR="00B9243A" w:rsidRPr="001D531A">
        <w:rPr>
          <w:rFonts w:ascii="Arial Narrow" w:eastAsia="Times New Roman" w:hAnsi="Arial Narrow"/>
          <w:b/>
        </w:rPr>
        <w:t xml:space="preserve"> </w:t>
      </w:r>
      <w:r w:rsidR="006A36F1" w:rsidRPr="001D531A">
        <w:rPr>
          <w:rFonts w:ascii="Arial Narrow" w:eastAsia="Times New Roman" w:hAnsi="Arial Narrow"/>
          <w:b/>
        </w:rPr>
        <w:t>sierpnia</w:t>
      </w:r>
      <w:r w:rsidR="00B9243A" w:rsidRPr="001D531A">
        <w:rPr>
          <w:rFonts w:ascii="Arial Narrow" w:eastAsia="Times New Roman" w:hAnsi="Arial Narrow"/>
          <w:b/>
        </w:rPr>
        <w:t xml:space="preserve"> 2012</w:t>
      </w:r>
      <w:r w:rsidRPr="001D531A">
        <w:rPr>
          <w:rFonts w:ascii="Arial Narrow" w:eastAsia="Times New Roman" w:hAnsi="Arial Narrow"/>
          <w:b/>
        </w:rPr>
        <w:t xml:space="preserve"> r.</w:t>
      </w:r>
    </w:p>
    <w:p w:rsidR="00B94078" w:rsidRDefault="00B94078" w:rsidP="00B94078">
      <w:pPr>
        <w:autoSpaceDE w:val="0"/>
        <w:jc w:val="center"/>
        <w:rPr>
          <w:rFonts w:ascii="Arial Narrow" w:eastAsia="Times New Roman" w:hAnsi="Arial Narrow"/>
          <w:b/>
        </w:rPr>
      </w:pPr>
    </w:p>
    <w:p w:rsidR="00B02927" w:rsidRDefault="00B02927" w:rsidP="00B94078">
      <w:pPr>
        <w:autoSpaceDE w:val="0"/>
        <w:jc w:val="center"/>
        <w:rPr>
          <w:rFonts w:ascii="Arial Narrow" w:eastAsia="Times New Roman" w:hAnsi="Arial Narrow"/>
          <w:b/>
        </w:rPr>
      </w:pPr>
    </w:p>
    <w:p w:rsidR="006029EA" w:rsidRDefault="006029EA" w:rsidP="00B94078">
      <w:pPr>
        <w:autoSpaceDE w:val="0"/>
        <w:jc w:val="center"/>
        <w:rPr>
          <w:rFonts w:ascii="Arial Narrow" w:eastAsia="Times New Roman" w:hAnsi="Arial Narrow"/>
          <w:b/>
        </w:rPr>
      </w:pPr>
    </w:p>
    <w:p w:rsidR="00B02927" w:rsidRDefault="00B02927" w:rsidP="00B94078">
      <w:pPr>
        <w:autoSpaceDE w:val="0"/>
        <w:jc w:val="center"/>
        <w:rPr>
          <w:rFonts w:ascii="Arial Narrow" w:eastAsia="Times New Roman" w:hAnsi="Arial Narrow"/>
          <w:b/>
        </w:rPr>
      </w:pPr>
    </w:p>
    <w:p w:rsidR="00B02927" w:rsidRPr="00B9243A" w:rsidRDefault="00B02927" w:rsidP="00B94078">
      <w:pPr>
        <w:autoSpaceDE w:val="0"/>
        <w:jc w:val="center"/>
        <w:rPr>
          <w:rFonts w:ascii="Arial Narrow" w:eastAsia="Times New Roman" w:hAnsi="Arial Narrow"/>
          <w:b/>
        </w:rPr>
      </w:pPr>
    </w:p>
    <w:p w:rsidR="00B94078" w:rsidRPr="00B9243A" w:rsidRDefault="00B94078" w:rsidP="00B94078">
      <w:pPr>
        <w:numPr>
          <w:ilvl w:val="0"/>
          <w:numId w:val="3"/>
        </w:numPr>
        <w:tabs>
          <w:tab w:val="left" w:pos="142"/>
        </w:tabs>
        <w:autoSpaceDE w:val="0"/>
        <w:ind w:left="284" w:hanging="284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lastRenderedPageBreak/>
        <w:t>INFORMACJE OGÓLNE</w:t>
      </w:r>
    </w:p>
    <w:p w:rsidR="00B94078" w:rsidRPr="00B9243A" w:rsidRDefault="00B94078" w:rsidP="00B94078">
      <w:pPr>
        <w:autoSpaceDE w:val="0"/>
        <w:rPr>
          <w:rFonts w:ascii="Arial Narrow" w:eastAsia="Times New Roman" w:hAnsi="Arial Narrow"/>
        </w:rPr>
      </w:pPr>
    </w:p>
    <w:p w:rsidR="00B94078" w:rsidRPr="00864150" w:rsidRDefault="00B94078" w:rsidP="00864150">
      <w:pPr>
        <w:numPr>
          <w:ilvl w:val="0"/>
          <w:numId w:val="4"/>
        </w:numPr>
        <w:tabs>
          <w:tab w:val="clear" w:pos="720"/>
          <w:tab w:val="num" w:pos="426"/>
        </w:tabs>
        <w:autoSpaceDE w:val="0"/>
        <w:ind w:left="426" w:hanging="426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Regionalny Ośrodek Polityki Społecznej z siedzib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w Toruniu, zwany dalej „Zamawiaj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cym” zaprasza do udziału w post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 xml:space="preserve">powaniu na </w:t>
      </w:r>
      <w:r w:rsidRPr="00864150">
        <w:rPr>
          <w:rFonts w:ascii="Arial Narrow" w:eastAsia="Times New Roman" w:hAnsi="Arial Narrow"/>
        </w:rPr>
        <w:t xml:space="preserve">kompleksową organizację i przeprowadzenie </w:t>
      </w:r>
      <w:r w:rsidR="00B9243A" w:rsidRPr="00864150">
        <w:rPr>
          <w:rFonts w:ascii="Arial Narrow" w:eastAsia="Times New Roman" w:hAnsi="Arial Narrow"/>
        </w:rPr>
        <w:t xml:space="preserve">konferencji </w:t>
      </w:r>
      <w:r w:rsidR="00864150" w:rsidRPr="00864150">
        <w:rPr>
          <w:rStyle w:val="FontStyle111"/>
          <w:rFonts w:ascii="Arial Narrow" w:hAnsi="Arial Narrow"/>
          <w:sz w:val="24"/>
          <w:szCs w:val="24"/>
        </w:rPr>
        <w:t>w ramach III Kujawsko-Pomorskiego Forum Ekonomii Społecznej</w:t>
      </w:r>
      <w:r w:rsidR="00864150">
        <w:rPr>
          <w:rFonts w:ascii="Arial Narrow" w:eastAsia="Times New Roman" w:hAnsi="Arial Narrow"/>
        </w:rPr>
        <w:t xml:space="preserve"> </w:t>
      </w:r>
      <w:r w:rsidRPr="00864150">
        <w:rPr>
          <w:rFonts w:ascii="Arial Narrow" w:eastAsia="Times New Roman" w:hAnsi="Arial Narrow"/>
        </w:rPr>
        <w:t xml:space="preserve">wraz z usługą cateringową oraz </w:t>
      </w:r>
      <w:r w:rsidR="006029EA">
        <w:rPr>
          <w:rFonts w:ascii="Arial Narrow" w:eastAsia="Times New Roman" w:hAnsi="Arial Narrow"/>
        </w:rPr>
        <w:br/>
      </w:r>
      <w:r w:rsidRPr="00864150">
        <w:rPr>
          <w:rFonts w:ascii="Arial Narrow" w:eastAsia="Times New Roman" w:hAnsi="Arial Narrow"/>
        </w:rPr>
        <w:t xml:space="preserve">z przygotowaniem materiałów konferencyjnych, prowadzonym w trybie przetargu nieograniczonego, </w:t>
      </w:r>
      <w:r w:rsidR="006029EA">
        <w:rPr>
          <w:rFonts w:ascii="Arial Narrow" w:eastAsia="Times New Roman" w:hAnsi="Arial Narrow"/>
        </w:rPr>
        <w:br/>
      </w:r>
      <w:r w:rsidRPr="00864150">
        <w:rPr>
          <w:rFonts w:ascii="Arial Narrow" w:eastAsia="Times New Roman" w:hAnsi="Arial Narrow"/>
        </w:rPr>
        <w:t>z uwzgl</w:t>
      </w:r>
      <w:r w:rsidRPr="00864150">
        <w:rPr>
          <w:rFonts w:ascii="Arial Narrow" w:eastAsia="TimesNewRoman" w:hAnsi="Arial Narrow"/>
        </w:rPr>
        <w:t>ę</w:t>
      </w:r>
      <w:r w:rsidRPr="00864150">
        <w:rPr>
          <w:rFonts w:ascii="Arial Narrow" w:eastAsia="Times New Roman" w:hAnsi="Arial Narrow"/>
        </w:rPr>
        <w:t>dnieniem wymaga</w:t>
      </w:r>
      <w:r w:rsidRPr="00864150">
        <w:rPr>
          <w:rFonts w:ascii="Arial Narrow" w:eastAsia="TimesNewRoman" w:hAnsi="Arial Narrow"/>
        </w:rPr>
        <w:t xml:space="preserve">ń </w:t>
      </w:r>
      <w:r w:rsidRPr="00864150">
        <w:rPr>
          <w:rFonts w:ascii="Arial Narrow" w:eastAsia="Times New Roman" w:hAnsi="Arial Narrow"/>
        </w:rPr>
        <w:t>okre</w:t>
      </w:r>
      <w:r w:rsidRPr="00864150">
        <w:rPr>
          <w:rFonts w:ascii="Arial Narrow" w:eastAsia="TimesNewRoman" w:hAnsi="Arial Narrow"/>
        </w:rPr>
        <w:t>ś</w:t>
      </w:r>
      <w:r w:rsidRPr="00864150">
        <w:rPr>
          <w:rFonts w:ascii="Arial Narrow" w:eastAsia="Times New Roman" w:hAnsi="Arial Narrow"/>
        </w:rPr>
        <w:t>lonych w Specyfikacji Istotnych Warunków Zamówienia, zwanej dalej „SIWZ” oraz w jej zał</w:t>
      </w:r>
      <w:r w:rsidRPr="00864150">
        <w:rPr>
          <w:rFonts w:ascii="Arial Narrow" w:eastAsia="TimesNewRoman" w:hAnsi="Arial Narrow"/>
        </w:rPr>
        <w:t>ą</w:t>
      </w:r>
      <w:r w:rsidRPr="00864150">
        <w:rPr>
          <w:rFonts w:ascii="Arial Narrow" w:eastAsia="Times New Roman" w:hAnsi="Arial Narrow"/>
        </w:rPr>
        <w:t>cznikach.</w:t>
      </w:r>
    </w:p>
    <w:p w:rsidR="00B94078" w:rsidRDefault="00B94078" w:rsidP="003D47AE">
      <w:pPr>
        <w:numPr>
          <w:ilvl w:val="0"/>
          <w:numId w:val="4"/>
        </w:numPr>
        <w:tabs>
          <w:tab w:val="clear" w:pos="720"/>
          <w:tab w:val="num" w:pos="426"/>
        </w:tabs>
        <w:autoSpaceDE w:val="0"/>
        <w:ind w:left="426" w:hanging="426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Do udzielenia przedmiotowego zamówienia stosuje si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przepisy ustawy z dnia 29 stycznia 2004 r. Prawo zamówie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 xml:space="preserve">publicznych (Dz. U. z 2010 r. Nr 113 poz. 759 z </w:t>
      </w:r>
      <w:proofErr w:type="spellStart"/>
      <w:r w:rsidRPr="00B9243A">
        <w:rPr>
          <w:rFonts w:ascii="Arial Narrow" w:eastAsia="Times New Roman" w:hAnsi="Arial Narrow"/>
        </w:rPr>
        <w:t>późn</w:t>
      </w:r>
      <w:proofErr w:type="spellEnd"/>
      <w:r w:rsidRPr="00B9243A">
        <w:rPr>
          <w:rFonts w:ascii="Arial Narrow" w:eastAsia="Times New Roman" w:hAnsi="Arial Narrow"/>
        </w:rPr>
        <w:t>. zm.), zwanej dalej „ustaw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 xml:space="preserve">” oraz </w:t>
      </w:r>
      <w:r w:rsidR="006029EA">
        <w:rPr>
          <w:rFonts w:ascii="Arial Narrow" w:eastAsia="Times New Roman" w:hAnsi="Arial Narrow"/>
        </w:rPr>
        <w:br/>
      </w:r>
      <w:r w:rsidRPr="00B9243A">
        <w:rPr>
          <w:rFonts w:ascii="Arial Narrow" w:eastAsia="Times New Roman" w:hAnsi="Arial Narrow"/>
        </w:rPr>
        <w:t>w sprawach nieuregulowanych ustaw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, Kodeks cywilny. Postępowanie jest prowadzone w trybie przetargu nieograniczonego o wartości szacunkowej niższej od kwot określonych</w:t>
      </w:r>
      <w:r w:rsidRPr="00B9243A">
        <w:rPr>
          <w:rFonts w:ascii="Arial Narrow" w:eastAsia="Times New Roman" w:hAnsi="Arial Narrow"/>
          <w:color w:val="FF0000"/>
        </w:rPr>
        <w:t xml:space="preserve"> </w:t>
      </w:r>
      <w:r w:rsidRPr="00B9243A">
        <w:rPr>
          <w:rFonts w:ascii="Arial Narrow" w:eastAsia="Times New Roman" w:hAnsi="Arial Narrow"/>
        </w:rPr>
        <w:t>w drodze rozporządzenia Prezesa Rady Ministrów na podstawie delegacji ustawowej art. 11 ust. 8 cyt. wyżej ustawy.</w:t>
      </w:r>
    </w:p>
    <w:p w:rsidR="00B94078" w:rsidRDefault="00B94078" w:rsidP="002C02DF">
      <w:pPr>
        <w:numPr>
          <w:ilvl w:val="0"/>
          <w:numId w:val="4"/>
        </w:numPr>
        <w:tabs>
          <w:tab w:val="clear" w:pos="720"/>
          <w:tab w:val="num" w:pos="426"/>
        </w:tabs>
        <w:autoSpaceDE w:val="0"/>
        <w:ind w:left="426" w:hanging="426"/>
        <w:jc w:val="both"/>
        <w:rPr>
          <w:rFonts w:ascii="Arial Narrow" w:eastAsia="Times New Roman" w:hAnsi="Arial Narrow"/>
        </w:rPr>
      </w:pPr>
      <w:r w:rsidRPr="002C02DF">
        <w:rPr>
          <w:rFonts w:ascii="Arial Narrow" w:eastAsia="Times New Roman" w:hAnsi="Arial Narrow"/>
        </w:rPr>
        <w:t>SIWZ mo</w:t>
      </w:r>
      <w:r w:rsidRPr="002C02DF">
        <w:rPr>
          <w:rFonts w:ascii="Arial Narrow" w:eastAsia="TimesNewRoman" w:hAnsi="Arial Narrow"/>
        </w:rPr>
        <w:t>ż</w:t>
      </w:r>
      <w:r w:rsidRPr="002C02DF">
        <w:rPr>
          <w:rFonts w:ascii="Arial Narrow" w:eastAsia="Times New Roman" w:hAnsi="Arial Narrow"/>
        </w:rPr>
        <w:t>na pobra</w:t>
      </w:r>
      <w:r w:rsidRPr="002C02DF">
        <w:rPr>
          <w:rFonts w:ascii="Arial Narrow" w:eastAsia="TimesNewRoman" w:hAnsi="Arial Narrow"/>
        </w:rPr>
        <w:t xml:space="preserve">ć </w:t>
      </w:r>
      <w:r w:rsidRPr="002C02DF">
        <w:rPr>
          <w:rFonts w:ascii="Arial Narrow" w:eastAsia="Times New Roman" w:hAnsi="Arial Narrow"/>
        </w:rPr>
        <w:t>w wersji elektronicznej ze strony internetowej Zamawiaj</w:t>
      </w:r>
      <w:r w:rsidRPr="002C02DF">
        <w:rPr>
          <w:rFonts w:ascii="Arial Narrow" w:eastAsia="TimesNewRoman" w:hAnsi="Arial Narrow"/>
        </w:rPr>
        <w:t>ą</w:t>
      </w:r>
      <w:r w:rsidRPr="002C02DF">
        <w:rPr>
          <w:rFonts w:ascii="Arial Narrow" w:eastAsia="Times New Roman" w:hAnsi="Arial Narrow"/>
        </w:rPr>
        <w:t>cego www.ropstorun.</w:t>
      </w:r>
      <w:r w:rsidR="00896CB2" w:rsidRPr="002C02DF">
        <w:rPr>
          <w:rFonts w:ascii="Arial Narrow" w:eastAsia="Times New Roman" w:hAnsi="Arial Narrow"/>
        </w:rPr>
        <w:t>home.</w:t>
      </w:r>
      <w:r w:rsidRPr="002C02DF">
        <w:rPr>
          <w:rFonts w:ascii="Arial Narrow" w:eastAsia="Times New Roman" w:hAnsi="Arial Narrow"/>
        </w:rPr>
        <w:t>pl lub odebra</w:t>
      </w:r>
      <w:r w:rsidRPr="002C02DF">
        <w:rPr>
          <w:rFonts w:ascii="Arial Narrow" w:eastAsia="TimesNewRoman" w:hAnsi="Arial Narrow"/>
        </w:rPr>
        <w:t xml:space="preserve">ć </w:t>
      </w:r>
      <w:r w:rsidRPr="002C02DF">
        <w:rPr>
          <w:rFonts w:ascii="Arial Narrow" w:eastAsia="Times New Roman" w:hAnsi="Arial Narrow"/>
        </w:rPr>
        <w:t>nieodpłatnie w siedzibie Zamawiaj</w:t>
      </w:r>
      <w:r w:rsidRPr="002C02DF">
        <w:rPr>
          <w:rFonts w:ascii="Arial Narrow" w:eastAsia="TimesNewRoman" w:hAnsi="Arial Narrow"/>
        </w:rPr>
        <w:t>ą</w:t>
      </w:r>
      <w:r w:rsidRPr="002C02DF">
        <w:rPr>
          <w:rFonts w:ascii="Arial Narrow" w:eastAsia="Times New Roman" w:hAnsi="Arial Narrow"/>
        </w:rPr>
        <w:t xml:space="preserve">cego – ul. Słowackiego 114, </w:t>
      </w:r>
      <w:r w:rsidR="00896CB2" w:rsidRPr="002C02DF">
        <w:rPr>
          <w:rFonts w:ascii="Arial Narrow" w:eastAsia="Times New Roman" w:hAnsi="Arial Narrow"/>
        </w:rPr>
        <w:br/>
      </w:r>
      <w:r w:rsidRPr="002C02DF">
        <w:rPr>
          <w:rFonts w:ascii="Arial Narrow" w:eastAsia="Times New Roman" w:hAnsi="Arial Narrow"/>
        </w:rPr>
        <w:t>87-100 Toruń, w godz. 8.00-15.00 od poniedziałku do pi</w:t>
      </w:r>
      <w:r w:rsidRPr="002C02DF">
        <w:rPr>
          <w:rFonts w:ascii="Arial Narrow" w:eastAsia="TimesNewRoman" w:hAnsi="Arial Narrow"/>
        </w:rPr>
        <w:t>ą</w:t>
      </w:r>
      <w:r w:rsidRPr="002C02DF">
        <w:rPr>
          <w:rFonts w:ascii="Arial Narrow" w:eastAsia="Times New Roman" w:hAnsi="Arial Narrow"/>
        </w:rPr>
        <w:t>tku lub drog</w:t>
      </w:r>
      <w:r w:rsidRPr="002C02DF">
        <w:rPr>
          <w:rFonts w:ascii="Arial Narrow" w:eastAsia="TimesNewRoman" w:hAnsi="Arial Narrow"/>
        </w:rPr>
        <w:t xml:space="preserve">ą </w:t>
      </w:r>
      <w:r w:rsidRPr="002C02DF">
        <w:rPr>
          <w:rFonts w:ascii="Arial Narrow" w:eastAsia="Times New Roman" w:hAnsi="Arial Narrow"/>
        </w:rPr>
        <w:t>pocztow</w:t>
      </w:r>
      <w:r w:rsidRPr="002C02DF">
        <w:rPr>
          <w:rFonts w:ascii="Arial Narrow" w:eastAsia="TimesNewRoman" w:hAnsi="Arial Narrow"/>
        </w:rPr>
        <w:t>ą</w:t>
      </w:r>
      <w:r w:rsidRPr="002C02DF">
        <w:rPr>
          <w:rFonts w:ascii="Arial Narrow" w:eastAsia="Times New Roman" w:hAnsi="Arial Narrow"/>
        </w:rPr>
        <w:t>. Pobranie SIWZ ze strony internetowej Zamawiaj</w:t>
      </w:r>
      <w:r w:rsidRPr="002C02DF">
        <w:rPr>
          <w:rFonts w:ascii="Arial Narrow" w:eastAsia="TimesNewRoman" w:hAnsi="Arial Narrow"/>
        </w:rPr>
        <w:t>ą</w:t>
      </w:r>
      <w:r w:rsidRPr="002C02DF">
        <w:rPr>
          <w:rFonts w:ascii="Arial Narrow" w:eastAsia="Times New Roman" w:hAnsi="Arial Narrow"/>
        </w:rPr>
        <w:t>cego nie wymaga jej pobrania w wersji drukowanej.</w:t>
      </w:r>
    </w:p>
    <w:p w:rsidR="00B94078" w:rsidRDefault="00B94078" w:rsidP="002C02DF">
      <w:pPr>
        <w:numPr>
          <w:ilvl w:val="0"/>
          <w:numId w:val="4"/>
        </w:numPr>
        <w:tabs>
          <w:tab w:val="clear" w:pos="720"/>
          <w:tab w:val="num" w:pos="426"/>
        </w:tabs>
        <w:autoSpaceDE w:val="0"/>
        <w:ind w:left="426" w:hanging="426"/>
        <w:jc w:val="both"/>
        <w:rPr>
          <w:rFonts w:ascii="Arial Narrow" w:eastAsia="Times New Roman" w:hAnsi="Arial Narrow"/>
        </w:rPr>
      </w:pPr>
      <w:r w:rsidRPr="002C02DF">
        <w:rPr>
          <w:rFonts w:ascii="Arial Narrow" w:eastAsia="Times New Roman" w:hAnsi="Arial Narrow"/>
        </w:rPr>
        <w:t>Zamawiaj</w:t>
      </w:r>
      <w:r w:rsidRPr="002C02DF">
        <w:rPr>
          <w:rFonts w:ascii="Arial Narrow" w:eastAsia="TimesNewRoman" w:hAnsi="Arial Narrow"/>
        </w:rPr>
        <w:t>ą</w:t>
      </w:r>
      <w:r w:rsidRPr="002C02DF">
        <w:rPr>
          <w:rFonts w:ascii="Arial Narrow" w:eastAsia="Times New Roman" w:hAnsi="Arial Narrow"/>
        </w:rPr>
        <w:t>cy nie dopuszcza składania ofert równowa</w:t>
      </w:r>
      <w:r w:rsidRPr="002C02DF">
        <w:rPr>
          <w:rFonts w:ascii="Arial Narrow" w:eastAsia="TimesNewRoman" w:hAnsi="Arial Narrow"/>
        </w:rPr>
        <w:t>ż</w:t>
      </w:r>
      <w:r w:rsidRPr="002C02DF">
        <w:rPr>
          <w:rFonts w:ascii="Arial Narrow" w:eastAsia="Times New Roman" w:hAnsi="Arial Narrow"/>
        </w:rPr>
        <w:t>nych.</w:t>
      </w:r>
    </w:p>
    <w:p w:rsidR="00B94078" w:rsidRDefault="00B94078" w:rsidP="002C02DF">
      <w:pPr>
        <w:numPr>
          <w:ilvl w:val="0"/>
          <w:numId w:val="4"/>
        </w:numPr>
        <w:tabs>
          <w:tab w:val="clear" w:pos="720"/>
          <w:tab w:val="num" w:pos="426"/>
        </w:tabs>
        <w:autoSpaceDE w:val="0"/>
        <w:ind w:left="426" w:hanging="426"/>
        <w:jc w:val="both"/>
        <w:rPr>
          <w:rFonts w:ascii="Arial Narrow" w:eastAsia="Times New Roman" w:hAnsi="Arial Narrow"/>
        </w:rPr>
      </w:pPr>
      <w:r w:rsidRPr="002C02DF">
        <w:rPr>
          <w:rFonts w:ascii="Arial Narrow" w:eastAsia="Times New Roman" w:hAnsi="Arial Narrow"/>
        </w:rPr>
        <w:t>Zamawiaj</w:t>
      </w:r>
      <w:r w:rsidRPr="002C02DF">
        <w:rPr>
          <w:rFonts w:ascii="Arial Narrow" w:eastAsia="TimesNewRoman" w:hAnsi="Arial Narrow"/>
        </w:rPr>
        <w:t>ą</w:t>
      </w:r>
      <w:r w:rsidRPr="002C02DF">
        <w:rPr>
          <w:rFonts w:ascii="Arial Narrow" w:eastAsia="Times New Roman" w:hAnsi="Arial Narrow"/>
        </w:rPr>
        <w:t>cy nie przewiduje aukcji elektronicznej.</w:t>
      </w:r>
    </w:p>
    <w:p w:rsidR="00B94078" w:rsidRDefault="00B94078" w:rsidP="002C02DF">
      <w:pPr>
        <w:numPr>
          <w:ilvl w:val="0"/>
          <w:numId w:val="4"/>
        </w:numPr>
        <w:tabs>
          <w:tab w:val="clear" w:pos="720"/>
          <w:tab w:val="num" w:pos="426"/>
        </w:tabs>
        <w:autoSpaceDE w:val="0"/>
        <w:ind w:left="426" w:hanging="426"/>
        <w:jc w:val="both"/>
        <w:rPr>
          <w:rFonts w:ascii="Arial Narrow" w:eastAsia="Times New Roman" w:hAnsi="Arial Narrow"/>
        </w:rPr>
      </w:pPr>
      <w:r w:rsidRPr="002C02DF">
        <w:rPr>
          <w:rFonts w:ascii="Arial Narrow" w:eastAsia="Times New Roman" w:hAnsi="Arial Narrow"/>
        </w:rPr>
        <w:t>Zamawiający nie przewiduje ustanowienia dynamicznego systemu zakupów.</w:t>
      </w:r>
    </w:p>
    <w:p w:rsidR="000B1F63" w:rsidRDefault="000B1F63" w:rsidP="002C02DF">
      <w:pPr>
        <w:numPr>
          <w:ilvl w:val="0"/>
          <w:numId w:val="4"/>
        </w:numPr>
        <w:tabs>
          <w:tab w:val="clear" w:pos="720"/>
          <w:tab w:val="num" w:pos="426"/>
        </w:tabs>
        <w:autoSpaceDE w:val="0"/>
        <w:ind w:left="426" w:hanging="426"/>
        <w:jc w:val="both"/>
        <w:rPr>
          <w:rFonts w:ascii="Arial Narrow" w:eastAsia="Times New Roman" w:hAnsi="Arial Narrow"/>
        </w:rPr>
      </w:pPr>
      <w:r w:rsidRPr="002C02DF">
        <w:rPr>
          <w:rFonts w:ascii="Arial Narrow" w:eastAsia="Times New Roman" w:hAnsi="Arial Narrow"/>
        </w:rPr>
        <w:t xml:space="preserve">Zamawiający </w:t>
      </w:r>
      <w:r w:rsidR="00B02927" w:rsidRPr="002C02DF">
        <w:rPr>
          <w:rFonts w:ascii="Arial Narrow" w:eastAsia="Times New Roman" w:hAnsi="Arial Narrow"/>
        </w:rPr>
        <w:t xml:space="preserve">nie dopuszcza składania ofert częściowych. </w:t>
      </w:r>
      <w:r w:rsidRPr="002C02DF">
        <w:rPr>
          <w:rFonts w:ascii="Arial Narrow" w:eastAsia="Times New Roman" w:hAnsi="Arial Narrow"/>
        </w:rPr>
        <w:t xml:space="preserve">  </w:t>
      </w:r>
    </w:p>
    <w:p w:rsidR="00B94078" w:rsidRDefault="00B94078" w:rsidP="002C02DF">
      <w:pPr>
        <w:numPr>
          <w:ilvl w:val="0"/>
          <w:numId w:val="4"/>
        </w:numPr>
        <w:tabs>
          <w:tab w:val="clear" w:pos="720"/>
          <w:tab w:val="num" w:pos="426"/>
        </w:tabs>
        <w:autoSpaceDE w:val="0"/>
        <w:ind w:left="426" w:hanging="426"/>
        <w:jc w:val="both"/>
        <w:rPr>
          <w:rFonts w:ascii="Arial Narrow" w:eastAsia="Times New Roman" w:hAnsi="Arial Narrow"/>
        </w:rPr>
      </w:pPr>
      <w:r w:rsidRPr="002C02DF">
        <w:rPr>
          <w:rFonts w:ascii="Arial Narrow" w:eastAsia="Times New Roman" w:hAnsi="Arial Narrow"/>
        </w:rPr>
        <w:t>Zamawiaj</w:t>
      </w:r>
      <w:r w:rsidRPr="002C02DF">
        <w:rPr>
          <w:rFonts w:ascii="Arial Narrow" w:eastAsia="TimesNewRoman" w:hAnsi="Arial Narrow"/>
        </w:rPr>
        <w:t>ą</w:t>
      </w:r>
      <w:r w:rsidRPr="002C02DF">
        <w:rPr>
          <w:rFonts w:ascii="Arial Narrow" w:eastAsia="Times New Roman" w:hAnsi="Arial Narrow"/>
        </w:rPr>
        <w:t>cy nie dopuszcza składania ofert wariantowych.</w:t>
      </w:r>
    </w:p>
    <w:p w:rsidR="00B94078" w:rsidRDefault="00B94078" w:rsidP="002C02DF">
      <w:pPr>
        <w:numPr>
          <w:ilvl w:val="0"/>
          <w:numId w:val="4"/>
        </w:numPr>
        <w:tabs>
          <w:tab w:val="clear" w:pos="720"/>
          <w:tab w:val="num" w:pos="426"/>
        </w:tabs>
        <w:autoSpaceDE w:val="0"/>
        <w:ind w:left="426" w:hanging="426"/>
        <w:jc w:val="both"/>
        <w:rPr>
          <w:rFonts w:ascii="Arial Narrow" w:eastAsia="Times New Roman" w:hAnsi="Arial Narrow"/>
        </w:rPr>
      </w:pPr>
      <w:r w:rsidRPr="002C02DF">
        <w:rPr>
          <w:rFonts w:ascii="Arial Narrow" w:eastAsia="Times New Roman" w:hAnsi="Arial Narrow"/>
        </w:rPr>
        <w:t>Zamawiaj</w:t>
      </w:r>
      <w:r w:rsidRPr="002C02DF">
        <w:rPr>
          <w:rFonts w:ascii="Arial Narrow" w:eastAsia="TimesNewRoman" w:hAnsi="Arial Narrow"/>
        </w:rPr>
        <w:t>ą</w:t>
      </w:r>
      <w:r w:rsidRPr="002C02DF">
        <w:rPr>
          <w:rFonts w:ascii="Arial Narrow" w:eastAsia="Times New Roman" w:hAnsi="Arial Narrow"/>
        </w:rPr>
        <w:t>cy nie przewiduje zawarcia umowy ramowej.</w:t>
      </w:r>
    </w:p>
    <w:p w:rsidR="00B94078" w:rsidRDefault="00B94078" w:rsidP="002C02DF">
      <w:pPr>
        <w:numPr>
          <w:ilvl w:val="0"/>
          <w:numId w:val="4"/>
        </w:numPr>
        <w:tabs>
          <w:tab w:val="clear" w:pos="720"/>
          <w:tab w:val="num" w:pos="426"/>
        </w:tabs>
        <w:autoSpaceDE w:val="0"/>
        <w:ind w:left="426" w:hanging="426"/>
        <w:jc w:val="both"/>
        <w:rPr>
          <w:rFonts w:ascii="Arial Narrow" w:eastAsia="Times New Roman" w:hAnsi="Arial Narrow"/>
        </w:rPr>
      </w:pPr>
      <w:r w:rsidRPr="002C02DF">
        <w:rPr>
          <w:rFonts w:ascii="Arial Narrow" w:eastAsia="Times New Roman" w:hAnsi="Arial Narrow"/>
        </w:rPr>
        <w:t>Zamawiaj</w:t>
      </w:r>
      <w:r w:rsidRPr="002C02DF">
        <w:rPr>
          <w:rFonts w:ascii="Arial Narrow" w:eastAsia="TimesNewRoman" w:hAnsi="Arial Narrow"/>
        </w:rPr>
        <w:t>ą</w:t>
      </w:r>
      <w:r w:rsidRPr="002C02DF">
        <w:rPr>
          <w:rFonts w:ascii="Arial Narrow" w:eastAsia="Times New Roman" w:hAnsi="Arial Narrow"/>
        </w:rPr>
        <w:t>cy nie przewiduje udzielenia zamówie</w:t>
      </w:r>
      <w:r w:rsidRPr="002C02DF">
        <w:rPr>
          <w:rFonts w:ascii="Arial Narrow" w:eastAsia="TimesNewRoman" w:hAnsi="Arial Narrow"/>
        </w:rPr>
        <w:t xml:space="preserve">ń </w:t>
      </w:r>
      <w:r w:rsidRPr="002C02DF">
        <w:rPr>
          <w:rFonts w:ascii="Arial Narrow" w:eastAsia="Times New Roman" w:hAnsi="Arial Narrow"/>
        </w:rPr>
        <w:t>uzupełniaj</w:t>
      </w:r>
      <w:r w:rsidRPr="002C02DF">
        <w:rPr>
          <w:rFonts w:ascii="Arial Narrow" w:eastAsia="TimesNewRoman" w:hAnsi="Arial Narrow"/>
        </w:rPr>
        <w:t>ą</w:t>
      </w:r>
      <w:r w:rsidRPr="002C02DF">
        <w:rPr>
          <w:rFonts w:ascii="Arial Narrow" w:eastAsia="Times New Roman" w:hAnsi="Arial Narrow"/>
        </w:rPr>
        <w:t>cych w my</w:t>
      </w:r>
      <w:r w:rsidRPr="002C02DF">
        <w:rPr>
          <w:rFonts w:ascii="Arial Narrow" w:eastAsia="TimesNewRoman" w:hAnsi="Arial Narrow"/>
        </w:rPr>
        <w:t>ś</w:t>
      </w:r>
      <w:r w:rsidRPr="002C02DF">
        <w:rPr>
          <w:rFonts w:ascii="Arial Narrow" w:eastAsia="Times New Roman" w:hAnsi="Arial Narrow"/>
        </w:rPr>
        <w:t xml:space="preserve">l art. 67 ust. 1 </w:t>
      </w:r>
      <w:proofErr w:type="spellStart"/>
      <w:r w:rsidRPr="002C02DF">
        <w:rPr>
          <w:rFonts w:ascii="Arial Narrow" w:eastAsia="Times New Roman" w:hAnsi="Arial Narrow"/>
        </w:rPr>
        <w:t>pkt</w:t>
      </w:r>
      <w:proofErr w:type="spellEnd"/>
      <w:r w:rsidRPr="002C02DF">
        <w:rPr>
          <w:rFonts w:ascii="Arial Narrow" w:eastAsia="Times New Roman" w:hAnsi="Arial Narrow"/>
        </w:rPr>
        <w:t xml:space="preserve"> 6 Prawa zamówie</w:t>
      </w:r>
      <w:r w:rsidRPr="002C02DF">
        <w:rPr>
          <w:rFonts w:ascii="Arial Narrow" w:eastAsia="TimesNewRoman" w:hAnsi="Arial Narrow"/>
        </w:rPr>
        <w:t xml:space="preserve">ń </w:t>
      </w:r>
      <w:r w:rsidRPr="002C02DF">
        <w:rPr>
          <w:rFonts w:ascii="Arial Narrow" w:eastAsia="Times New Roman" w:hAnsi="Arial Narrow"/>
        </w:rPr>
        <w:t>publicznych.</w:t>
      </w:r>
    </w:p>
    <w:p w:rsidR="00B94078" w:rsidRPr="002C02DF" w:rsidRDefault="00B94078" w:rsidP="002C02DF">
      <w:pPr>
        <w:numPr>
          <w:ilvl w:val="0"/>
          <w:numId w:val="4"/>
        </w:numPr>
        <w:tabs>
          <w:tab w:val="clear" w:pos="720"/>
          <w:tab w:val="num" w:pos="426"/>
        </w:tabs>
        <w:autoSpaceDE w:val="0"/>
        <w:ind w:left="426" w:hanging="426"/>
        <w:jc w:val="both"/>
        <w:rPr>
          <w:rFonts w:ascii="Arial Narrow" w:eastAsia="Times New Roman" w:hAnsi="Arial Narrow"/>
        </w:rPr>
      </w:pPr>
      <w:r w:rsidRPr="002C02DF">
        <w:rPr>
          <w:rFonts w:ascii="Arial Narrow" w:hAnsi="Arial Narrow"/>
        </w:rPr>
        <w:t xml:space="preserve">Zamawiający dopuszcza powierzenie wykonania zamówienia podwykonawcom. Wykonawca zobowiązany jest wskazać części zamówienia jakie zamierza powierzyć podwykonawcom poprzez odpowiednie wypełnienie </w:t>
      </w:r>
      <w:r w:rsidRPr="002C02DF">
        <w:rPr>
          <w:rFonts w:ascii="Arial Narrow" w:hAnsi="Arial Narrow"/>
          <w:b/>
        </w:rPr>
        <w:t>załącznika nr 7</w:t>
      </w:r>
      <w:r w:rsidRPr="002C02DF">
        <w:rPr>
          <w:rFonts w:ascii="Arial Narrow" w:hAnsi="Arial Narrow"/>
        </w:rPr>
        <w:t xml:space="preserve"> do SIWZ.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</w:p>
    <w:p w:rsidR="00B94078" w:rsidRPr="00B9243A" w:rsidRDefault="00B94078" w:rsidP="00715A1F">
      <w:pPr>
        <w:numPr>
          <w:ilvl w:val="0"/>
          <w:numId w:val="5"/>
        </w:numPr>
        <w:tabs>
          <w:tab w:val="left" w:pos="284"/>
        </w:tabs>
        <w:autoSpaceDE w:val="0"/>
        <w:ind w:left="284" w:hanging="284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OPIS PRZEDMIOTU ZAMÓWIENIA</w:t>
      </w:r>
    </w:p>
    <w:p w:rsidR="00B94078" w:rsidRPr="00B9243A" w:rsidRDefault="00B94078" w:rsidP="00B94078">
      <w:pPr>
        <w:autoSpaceDE w:val="0"/>
        <w:rPr>
          <w:rFonts w:ascii="Arial Narrow" w:eastAsia="Times New Roman" w:hAnsi="Arial Narrow"/>
        </w:rPr>
      </w:pPr>
    </w:p>
    <w:p w:rsidR="00BD29A9" w:rsidRPr="00D86F02" w:rsidRDefault="00B94078" w:rsidP="00715A1F">
      <w:pPr>
        <w:numPr>
          <w:ilvl w:val="1"/>
          <w:numId w:val="5"/>
        </w:numPr>
        <w:tabs>
          <w:tab w:val="num" w:pos="284"/>
        </w:tabs>
        <w:autoSpaceDE w:val="0"/>
        <w:ind w:left="284" w:hanging="284"/>
        <w:jc w:val="both"/>
        <w:rPr>
          <w:rFonts w:ascii="Arial Narrow" w:eastAsia="TimesNewRoman" w:hAnsi="Arial Narrow"/>
          <w:bCs/>
        </w:rPr>
      </w:pPr>
      <w:r w:rsidRPr="00216F55">
        <w:rPr>
          <w:rFonts w:ascii="Arial Narrow" w:eastAsia="Times New Roman" w:hAnsi="Arial Narrow"/>
        </w:rPr>
        <w:t>Przedmiotem zamówienia jest</w:t>
      </w:r>
      <w:r w:rsidRPr="00216F55">
        <w:rPr>
          <w:rFonts w:ascii="Arial Narrow" w:eastAsia="TimesNewRoman" w:hAnsi="Arial Narrow"/>
        </w:rPr>
        <w:t xml:space="preserve"> </w:t>
      </w:r>
      <w:r w:rsidR="00F52919" w:rsidRPr="00216F55">
        <w:rPr>
          <w:rFonts w:ascii="Arial Narrow" w:eastAsia="TimesNewRoman" w:hAnsi="Arial Narrow"/>
          <w:bCs/>
        </w:rPr>
        <w:t>organizacja i przeprowadzenie konferencji</w:t>
      </w:r>
      <w:r w:rsidR="00216F55" w:rsidRPr="00864150">
        <w:rPr>
          <w:rFonts w:ascii="Arial Narrow" w:eastAsia="Times New Roman" w:hAnsi="Arial Narrow"/>
        </w:rPr>
        <w:t xml:space="preserve"> </w:t>
      </w:r>
      <w:r w:rsidR="00216F55" w:rsidRPr="00864150">
        <w:rPr>
          <w:rStyle w:val="FontStyle111"/>
          <w:rFonts w:ascii="Arial Narrow" w:hAnsi="Arial Narrow"/>
          <w:sz w:val="24"/>
          <w:szCs w:val="24"/>
        </w:rPr>
        <w:t>w ramach III Kujawsko-Pomorskiego Forum Ekonomii Społecznej</w:t>
      </w:r>
      <w:r w:rsidR="00216F55" w:rsidRPr="00216F55">
        <w:rPr>
          <w:rFonts w:ascii="Arial Narrow" w:eastAsia="TimesNewRoman" w:hAnsi="Arial Narrow"/>
          <w:bCs/>
        </w:rPr>
        <w:t xml:space="preserve"> </w:t>
      </w:r>
      <w:r w:rsidR="00F52919" w:rsidRPr="00216F55">
        <w:rPr>
          <w:rFonts w:ascii="Arial Narrow" w:eastAsia="TimesNewRoman" w:hAnsi="Arial Narrow"/>
          <w:bCs/>
        </w:rPr>
        <w:t>wraz z usługą cateringową oraz z przygotowaniem materiałów konferencyjnych</w:t>
      </w:r>
      <w:r w:rsidR="00216F55">
        <w:rPr>
          <w:rFonts w:ascii="Arial Narrow" w:eastAsia="TimesNewRoman" w:hAnsi="Arial Narrow"/>
          <w:bCs/>
        </w:rPr>
        <w:t>.</w:t>
      </w:r>
    </w:p>
    <w:p w:rsidR="00B94078" w:rsidRPr="004A0632" w:rsidRDefault="00B94078" w:rsidP="00715A1F">
      <w:pPr>
        <w:numPr>
          <w:ilvl w:val="1"/>
          <w:numId w:val="5"/>
        </w:numPr>
        <w:tabs>
          <w:tab w:val="left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B9243A">
        <w:rPr>
          <w:rFonts w:ascii="Arial Narrow" w:hAnsi="Arial Narrow"/>
        </w:rPr>
        <w:t>Wykonawca zobowiązany jest zrealizować przedmiot zamówienia według opisu zawartego</w:t>
      </w:r>
      <w:r w:rsidRPr="00B9243A">
        <w:rPr>
          <w:rFonts w:ascii="Arial Narrow" w:hAnsi="Arial Narrow"/>
        </w:rPr>
        <w:br/>
        <w:t xml:space="preserve">w </w:t>
      </w:r>
      <w:r w:rsidRPr="000975B9">
        <w:rPr>
          <w:rFonts w:ascii="Arial Narrow" w:hAnsi="Arial Narrow"/>
          <w:b/>
        </w:rPr>
        <w:t>załączniku nr 1</w:t>
      </w:r>
      <w:r w:rsidR="004A0632" w:rsidRPr="000975B9">
        <w:rPr>
          <w:rFonts w:ascii="Arial Narrow" w:hAnsi="Arial Narrow"/>
          <w:b/>
        </w:rPr>
        <w:t xml:space="preserve"> nr </w:t>
      </w:r>
      <w:r w:rsidRPr="000975B9">
        <w:rPr>
          <w:rFonts w:ascii="Arial Narrow" w:hAnsi="Arial Narrow"/>
          <w:b/>
        </w:rPr>
        <w:t>do SIWZ</w:t>
      </w:r>
      <w:r w:rsidRPr="004A0632">
        <w:rPr>
          <w:rFonts w:ascii="Arial Narrow" w:hAnsi="Arial Narrow"/>
        </w:rPr>
        <w:t>, a w szczególności do:</w:t>
      </w:r>
    </w:p>
    <w:p w:rsidR="00B94078" w:rsidRPr="00DE5869" w:rsidRDefault="00B94078" w:rsidP="00715A1F">
      <w:pPr>
        <w:numPr>
          <w:ilvl w:val="0"/>
          <w:numId w:val="24"/>
        </w:numPr>
        <w:tabs>
          <w:tab w:val="left" w:pos="284"/>
        </w:tabs>
        <w:autoSpaceDE w:val="0"/>
        <w:jc w:val="both"/>
        <w:rPr>
          <w:rFonts w:ascii="Arial Narrow" w:hAnsi="Arial Narrow"/>
        </w:rPr>
      </w:pPr>
      <w:r w:rsidRPr="00DE5869">
        <w:rPr>
          <w:rFonts w:ascii="Arial Narrow" w:hAnsi="Arial Narrow"/>
        </w:rPr>
        <w:t xml:space="preserve">Zorganizowania i przeprowadzenia konferencji zgodnie z </w:t>
      </w:r>
      <w:r w:rsidR="000975B9">
        <w:rPr>
          <w:rFonts w:ascii="Arial Narrow" w:hAnsi="Arial Narrow"/>
        </w:rPr>
        <w:t xml:space="preserve">zakresem wskazanym w </w:t>
      </w:r>
      <w:r w:rsidR="000975B9" w:rsidRPr="000975B9">
        <w:rPr>
          <w:rFonts w:ascii="Arial Narrow" w:hAnsi="Arial Narrow"/>
          <w:b/>
        </w:rPr>
        <w:t>z</w:t>
      </w:r>
      <w:r w:rsidRPr="000975B9">
        <w:rPr>
          <w:rFonts w:ascii="Arial Narrow" w:hAnsi="Arial Narrow"/>
          <w:b/>
        </w:rPr>
        <w:t xml:space="preserve">ałączniku nr </w:t>
      </w:r>
      <w:r w:rsidR="004A0632" w:rsidRPr="000975B9">
        <w:rPr>
          <w:rFonts w:ascii="Arial Narrow" w:hAnsi="Arial Narrow"/>
          <w:b/>
        </w:rPr>
        <w:t xml:space="preserve">1 </w:t>
      </w:r>
      <w:r w:rsidRPr="000975B9">
        <w:rPr>
          <w:rFonts w:ascii="Arial Narrow" w:hAnsi="Arial Narrow"/>
          <w:b/>
        </w:rPr>
        <w:t>do SIWZ</w:t>
      </w:r>
      <w:r w:rsidRPr="00DE5869">
        <w:rPr>
          <w:rFonts w:ascii="Arial Narrow" w:hAnsi="Arial Narrow"/>
        </w:rPr>
        <w:t>;</w:t>
      </w:r>
    </w:p>
    <w:p w:rsidR="006640F7" w:rsidRPr="006640F7" w:rsidRDefault="00B94078" w:rsidP="00715A1F">
      <w:pPr>
        <w:numPr>
          <w:ilvl w:val="0"/>
          <w:numId w:val="24"/>
        </w:numPr>
        <w:tabs>
          <w:tab w:val="left" w:pos="284"/>
        </w:tabs>
        <w:autoSpaceDE w:val="0"/>
        <w:jc w:val="both"/>
        <w:rPr>
          <w:rFonts w:ascii="Arial Narrow" w:hAnsi="Arial Narrow"/>
        </w:rPr>
      </w:pPr>
      <w:r w:rsidRPr="006640F7">
        <w:rPr>
          <w:rFonts w:ascii="Arial Narrow" w:hAnsi="Arial Narrow"/>
        </w:rPr>
        <w:t>Przygotowania, w porozumieniu z Zamawiającym, treści i wzoru zaproszenia na konferencję, wydrukowania zaproszeń</w:t>
      </w:r>
      <w:r w:rsidR="006640F7" w:rsidRPr="006640F7">
        <w:rPr>
          <w:rFonts w:ascii="Arial Narrow" w:hAnsi="Arial Narrow"/>
        </w:rPr>
        <w:t xml:space="preserve"> </w:t>
      </w:r>
      <w:r w:rsidR="006640F7" w:rsidRPr="006640F7">
        <w:rPr>
          <w:rStyle w:val="FontStyle111"/>
          <w:rFonts w:ascii="Arial Narrow" w:hAnsi="Arial Narrow"/>
          <w:sz w:val="24"/>
          <w:szCs w:val="24"/>
        </w:rPr>
        <w:t>z programem oraz kart zgłoszeniowych</w:t>
      </w:r>
      <w:r w:rsidR="006640F7" w:rsidRPr="006640F7">
        <w:rPr>
          <w:rStyle w:val="FontStyle111"/>
          <w:rFonts w:ascii="Calibri" w:hAnsi="Calibri"/>
          <w:sz w:val="20"/>
          <w:szCs w:val="20"/>
        </w:rPr>
        <w:t xml:space="preserve"> </w:t>
      </w:r>
      <w:r w:rsidR="00D86F02" w:rsidRPr="006640F7">
        <w:rPr>
          <w:rFonts w:ascii="Arial Narrow" w:hAnsi="Arial Narrow"/>
        </w:rPr>
        <w:t>i</w:t>
      </w:r>
      <w:r w:rsidRPr="006640F7">
        <w:rPr>
          <w:rFonts w:ascii="Arial Narrow" w:hAnsi="Arial Narrow"/>
        </w:rPr>
        <w:t xml:space="preserve"> dostarczenia ich do siedziby Zamawiającego</w:t>
      </w:r>
      <w:r w:rsidR="00E67120" w:rsidRPr="006640F7">
        <w:rPr>
          <w:rFonts w:ascii="Arial Narrow" w:hAnsi="Arial Narrow"/>
        </w:rPr>
        <w:t xml:space="preserve"> w terminie </w:t>
      </w:r>
      <w:r w:rsidR="006640F7" w:rsidRPr="006640F7">
        <w:rPr>
          <w:rFonts w:ascii="Arial Narrow" w:hAnsi="Arial Narrow"/>
        </w:rPr>
        <w:t>15</w:t>
      </w:r>
      <w:r w:rsidR="00E67120" w:rsidRPr="006640F7">
        <w:rPr>
          <w:rFonts w:ascii="Arial Narrow" w:hAnsi="Arial Narrow"/>
        </w:rPr>
        <w:t xml:space="preserve"> dni przed datą konferencji</w:t>
      </w:r>
      <w:r w:rsidRPr="006640F7">
        <w:rPr>
          <w:rFonts w:ascii="Arial Narrow" w:hAnsi="Arial Narrow"/>
        </w:rPr>
        <w:t>;</w:t>
      </w:r>
    </w:p>
    <w:p w:rsidR="00B94078" w:rsidRPr="00F373C7" w:rsidRDefault="00B94078" w:rsidP="00715A1F">
      <w:pPr>
        <w:numPr>
          <w:ilvl w:val="0"/>
          <w:numId w:val="24"/>
        </w:numPr>
        <w:tabs>
          <w:tab w:val="left" w:pos="284"/>
        </w:tabs>
        <w:autoSpaceDE w:val="0"/>
        <w:jc w:val="both"/>
        <w:rPr>
          <w:rFonts w:ascii="Arial Narrow" w:hAnsi="Arial Narrow"/>
        </w:rPr>
      </w:pPr>
      <w:r w:rsidRPr="00F373C7">
        <w:rPr>
          <w:rFonts w:ascii="Arial Narrow" w:hAnsi="Arial Narrow"/>
        </w:rPr>
        <w:t xml:space="preserve">Zrealizowania działań promocyjnych w ramach prowadzonej </w:t>
      </w:r>
      <w:r w:rsidR="000975B9">
        <w:rPr>
          <w:rFonts w:ascii="Arial Narrow" w:hAnsi="Arial Narrow"/>
        </w:rPr>
        <w:t xml:space="preserve">konferencji, zgodnie z treścią </w:t>
      </w:r>
      <w:r w:rsidR="000975B9" w:rsidRPr="000975B9">
        <w:rPr>
          <w:rFonts w:ascii="Arial Narrow" w:hAnsi="Arial Narrow"/>
          <w:b/>
        </w:rPr>
        <w:t>z</w:t>
      </w:r>
      <w:r w:rsidRPr="000975B9">
        <w:rPr>
          <w:rFonts w:ascii="Arial Narrow" w:hAnsi="Arial Narrow"/>
          <w:b/>
        </w:rPr>
        <w:t xml:space="preserve">ałącznika </w:t>
      </w:r>
      <w:r w:rsidR="00953106" w:rsidRPr="000975B9">
        <w:rPr>
          <w:rFonts w:ascii="Arial Narrow" w:hAnsi="Arial Narrow"/>
          <w:b/>
        </w:rPr>
        <w:t xml:space="preserve">nr </w:t>
      </w:r>
      <w:r w:rsidR="004A0632" w:rsidRPr="000975B9">
        <w:rPr>
          <w:rFonts w:ascii="Arial Narrow" w:hAnsi="Arial Narrow"/>
          <w:b/>
        </w:rPr>
        <w:t xml:space="preserve">1 </w:t>
      </w:r>
      <w:r w:rsidRPr="000975B9">
        <w:rPr>
          <w:rFonts w:ascii="Arial Narrow" w:hAnsi="Arial Narrow"/>
          <w:b/>
        </w:rPr>
        <w:t>do SIWZ</w:t>
      </w:r>
      <w:r w:rsidR="0030683E" w:rsidRPr="00F373C7">
        <w:rPr>
          <w:rFonts w:ascii="Arial Narrow" w:hAnsi="Arial Narrow"/>
        </w:rPr>
        <w:t xml:space="preserve"> oraz dostarczenie wszystkich materiałów przygotowanych w ramach działań promocyjnych do siedziby Zamawiającego</w:t>
      </w:r>
      <w:r w:rsidRPr="00F373C7">
        <w:rPr>
          <w:rFonts w:ascii="Arial Narrow" w:hAnsi="Arial Narrow"/>
        </w:rPr>
        <w:t>;</w:t>
      </w:r>
    </w:p>
    <w:p w:rsidR="00B94078" w:rsidRPr="00F373C7" w:rsidRDefault="00B94078" w:rsidP="00715A1F">
      <w:pPr>
        <w:numPr>
          <w:ilvl w:val="0"/>
          <w:numId w:val="24"/>
        </w:numPr>
        <w:tabs>
          <w:tab w:val="left" w:pos="284"/>
        </w:tabs>
        <w:autoSpaceDE w:val="0"/>
        <w:jc w:val="both"/>
        <w:rPr>
          <w:rFonts w:ascii="Arial Narrow" w:hAnsi="Arial Narrow"/>
        </w:rPr>
      </w:pPr>
      <w:r w:rsidRPr="00F373C7">
        <w:rPr>
          <w:rFonts w:ascii="Arial Narrow" w:hAnsi="Arial Narrow"/>
        </w:rPr>
        <w:t xml:space="preserve">Zapewnienia przewozu z siedziby Zamawiającego, materiałów promocyjno-informacyjnych dla uczestników konferencji i dostarczenia ich na miejsce konferencji, a po zakończeniu </w:t>
      </w:r>
      <w:r w:rsidR="00E67120" w:rsidRPr="00F373C7">
        <w:rPr>
          <w:rFonts w:ascii="Arial Narrow" w:hAnsi="Arial Narrow"/>
        </w:rPr>
        <w:t>konferencji winien zapewnić przewóz</w:t>
      </w:r>
      <w:r w:rsidRPr="00F373C7">
        <w:rPr>
          <w:rFonts w:ascii="Arial Narrow" w:hAnsi="Arial Narrow"/>
        </w:rPr>
        <w:t xml:space="preserve"> niewykorzystanych  materiałów do siedziby Zamawiającego;</w:t>
      </w:r>
    </w:p>
    <w:p w:rsidR="007A3CEC" w:rsidRPr="006D2F74" w:rsidRDefault="007A3CEC" w:rsidP="00715A1F">
      <w:pPr>
        <w:numPr>
          <w:ilvl w:val="0"/>
          <w:numId w:val="24"/>
        </w:numPr>
        <w:tabs>
          <w:tab w:val="left" w:pos="284"/>
        </w:tabs>
        <w:autoSpaceDE w:val="0"/>
        <w:jc w:val="both"/>
        <w:rPr>
          <w:rFonts w:ascii="Arial Narrow" w:hAnsi="Arial Narrow"/>
        </w:rPr>
      </w:pPr>
      <w:r w:rsidRPr="006D2F74">
        <w:rPr>
          <w:rFonts w:ascii="Arial Narrow" w:hAnsi="Arial Narrow"/>
        </w:rPr>
        <w:t>Zapewnienia sal konferencyjnych, spełniających wymaga</w:t>
      </w:r>
      <w:r w:rsidR="000975B9">
        <w:rPr>
          <w:rFonts w:ascii="Arial Narrow" w:hAnsi="Arial Narrow"/>
        </w:rPr>
        <w:t xml:space="preserve">nia Zamawiającego, określone w </w:t>
      </w:r>
      <w:r w:rsidR="000975B9" w:rsidRPr="000975B9">
        <w:rPr>
          <w:rFonts w:ascii="Arial Narrow" w:hAnsi="Arial Narrow"/>
          <w:b/>
        </w:rPr>
        <w:t>z</w:t>
      </w:r>
      <w:r w:rsidRPr="000975B9">
        <w:rPr>
          <w:rFonts w:ascii="Arial Narrow" w:hAnsi="Arial Narrow"/>
          <w:b/>
        </w:rPr>
        <w:t xml:space="preserve">ałączniku </w:t>
      </w:r>
      <w:r w:rsidR="00953106" w:rsidRPr="000975B9">
        <w:rPr>
          <w:rFonts w:ascii="Arial Narrow" w:hAnsi="Arial Narrow"/>
          <w:b/>
        </w:rPr>
        <w:lastRenderedPageBreak/>
        <w:t xml:space="preserve">nr </w:t>
      </w:r>
      <w:r w:rsidR="004A0632" w:rsidRPr="000975B9">
        <w:rPr>
          <w:rFonts w:ascii="Arial Narrow" w:hAnsi="Arial Narrow"/>
          <w:b/>
        </w:rPr>
        <w:t>1</w:t>
      </w:r>
      <w:r w:rsidR="000975B9">
        <w:rPr>
          <w:rFonts w:ascii="Arial Narrow" w:hAnsi="Arial Narrow"/>
          <w:b/>
        </w:rPr>
        <w:t xml:space="preserve"> </w:t>
      </w:r>
      <w:r w:rsidRPr="000975B9">
        <w:rPr>
          <w:rFonts w:ascii="Arial Narrow" w:hAnsi="Arial Narrow"/>
          <w:b/>
        </w:rPr>
        <w:t>do SIWZ</w:t>
      </w:r>
      <w:r w:rsidRPr="006D2F74">
        <w:rPr>
          <w:rFonts w:ascii="Arial Narrow" w:hAnsi="Arial Narrow"/>
        </w:rPr>
        <w:t>;</w:t>
      </w:r>
    </w:p>
    <w:p w:rsidR="00B94078" w:rsidRPr="006D2F74" w:rsidRDefault="00B94078" w:rsidP="00715A1F">
      <w:pPr>
        <w:numPr>
          <w:ilvl w:val="0"/>
          <w:numId w:val="24"/>
        </w:numPr>
        <w:tabs>
          <w:tab w:val="left" w:pos="284"/>
        </w:tabs>
        <w:autoSpaceDE w:val="0"/>
        <w:jc w:val="both"/>
        <w:rPr>
          <w:rFonts w:ascii="Arial Narrow" w:hAnsi="Arial Narrow"/>
        </w:rPr>
      </w:pPr>
      <w:r w:rsidRPr="006D2F74">
        <w:rPr>
          <w:rFonts w:ascii="Arial Narrow" w:hAnsi="Arial Narrow"/>
        </w:rPr>
        <w:t>Zapewnienia dla</w:t>
      </w:r>
      <w:r w:rsidR="006D2F74" w:rsidRPr="006D2F74">
        <w:rPr>
          <w:rFonts w:ascii="Arial Narrow" w:hAnsi="Arial Narrow"/>
        </w:rPr>
        <w:t xml:space="preserve"> wszystkich </w:t>
      </w:r>
      <w:r w:rsidRPr="006D2F74">
        <w:rPr>
          <w:rFonts w:ascii="Arial Narrow" w:hAnsi="Arial Narrow"/>
        </w:rPr>
        <w:t xml:space="preserve">uczestników konferencji materiałów </w:t>
      </w:r>
      <w:r w:rsidR="006D2F74" w:rsidRPr="006D2F74">
        <w:rPr>
          <w:rFonts w:ascii="Arial Narrow" w:hAnsi="Arial Narrow"/>
        </w:rPr>
        <w:t>dydaktycznych</w:t>
      </w:r>
      <w:r w:rsidRPr="006D2F74">
        <w:rPr>
          <w:rFonts w:ascii="Arial Narrow" w:hAnsi="Arial Narrow"/>
        </w:rPr>
        <w:t xml:space="preserve">, zgodnie z treścią </w:t>
      </w:r>
      <w:r w:rsidR="000975B9" w:rsidRPr="000975B9">
        <w:rPr>
          <w:rFonts w:ascii="Arial Narrow" w:hAnsi="Arial Narrow"/>
          <w:b/>
        </w:rPr>
        <w:t>z</w:t>
      </w:r>
      <w:r w:rsidRPr="000975B9">
        <w:rPr>
          <w:rFonts w:ascii="Arial Narrow" w:hAnsi="Arial Narrow"/>
          <w:b/>
        </w:rPr>
        <w:t xml:space="preserve">ałącznika </w:t>
      </w:r>
      <w:r w:rsidR="004A0632" w:rsidRPr="000975B9">
        <w:rPr>
          <w:rFonts w:ascii="Arial Narrow" w:hAnsi="Arial Narrow"/>
          <w:b/>
        </w:rPr>
        <w:t xml:space="preserve">nr 1 </w:t>
      </w:r>
      <w:r w:rsidRPr="000975B9">
        <w:rPr>
          <w:rFonts w:ascii="Arial Narrow" w:hAnsi="Arial Narrow"/>
          <w:b/>
        </w:rPr>
        <w:t>do SIWZ</w:t>
      </w:r>
      <w:r w:rsidRPr="006D2F74">
        <w:rPr>
          <w:rFonts w:ascii="Arial Narrow" w:hAnsi="Arial Narrow"/>
        </w:rPr>
        <w:t>;</w:t>
      </w:r>
    </w:p>
    <w:p w:rsidR="00260E38" w:rsidRPr="006D2F74" w:rsidRDefault="00260E38" w:rsidP="00715A1F">
      <w:pPr>
        <w:pStyle w:val="Akapitzlist"/>
        <w:numPr>
          <w:ilvl w:val="0"/>
          <w:numId w:val="24"/>
        </w:numPr>
        <w:spacing w:after="100" w:afterAutospacing="1" w:line="240" w:lineRule="auto"/>
        <w:ind w:left="641" w:hanging="357"/>
        <w:jc w:val="both"/>
        <w:rPr>
          <w:rFonts w:ascii="Arial Narrow" w:eastAsia="Andale Sans UI" w:hAnsi="Arial Narrow"/>
          <w:kern w:val="1"/>
          <w:sz w:val="24"/>
          <w:szCs w:val="24"/>
          <w:lang w:eastAsia="ar-SA"/>
        </w:rPr>
      </w:pPr>
      <w:r w:rsidRPr="006D2F74">
        <w:rPr>
          <w:rFonts w:ascii="Arial Narrow" w:eastAsia="Andale Sans UI" w:hAnsi="Arial Narrow"/>
          <w:kern w:val="1"/>
          <w:sz w:val="24"/>
          <w:szCs w:val="24"/>
          <w:lang w:eastAsia="ar-SA"/>
        </w:rPr>
        <w:t>Rozdania wszystkim uczestnikom konferencji ankiet ewaluacyjnych oraz zebrania wypełnionych ankiet od minimum 80% uczestników;</w:t>
      </w:r>
    </w:p>
    <w:p w:rsidR="00F373C7" w:rsidRPr="00F373C7" w:rsidRDefault="00B94078" w:rsidP="00715A1F">
      <w:pPr>
        <w:numPr>
          <w:ilvl w:val="0"/>
          <w:numId w:val="24"/>
        </w:numPr>
        <w:tabs>
          <w:tab w:val="left" w:pos="284"/>
        </w:tabs>
        <w:autoSpaceDE w:val="0"/>
        <w:jc w:val="both"/>
        <w:rPr>
          <w:rFonts w:ascii="Arial Narrow" w:hAnsi="Arial Narrow"/>
        </w:rPr>
      </w:pPr>
      <w:r w:rsidRPr="00F373C7">
        <w:rPr>
          <w:rFonts w:ascii="Arial Narrow" w:hAnsi="Arial Narrow"/>
        </w:rPr>
        <w:t>Przygotowania sprawozdania z przeprowadzon</w:t>
      </w:r>
      <w:r w:rsidR="00953106" w:rsidRPr="00F373C7">
        <w:rPr>
          <w:rFonts w:ascii="Arial Narrow" w:hAnsi="Arial Narrow"/>
        </w:rPr>
        <w:t>ych</w:t>
      </w:r>
      <w:r w:rsidR="00D62CD4" w:rsidRPr="00F373C7">
        <w:rPr>
          <w:rFonts w:ascii="Arial Narrow" w:hAnsi="Arial Narrow"/>
        </w:rPr>
        <w:t xml:space="preserve"> konferencji.</w:t>
      </w:r>
    </w:p>
    <w:p w:rsidR="00B94078" w:rsidRDefault="00B94078" w:rsidP="00715A1F">
      <w:pPr>
        <w:numPr>
          <w:ilvl w:val="1"/>
          <w:numId w:val="5"/>
        </w:numPr>
        <w:tabs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  <w:bCs/>
        </w:rPr>
      </w:pPr>
      <w:r w:rsidRPr="00656939">
        <w:rPr>
          <w:rFonts w:ascii="Arial Narrow" w:eastAsia="TimesNewRoman" w:hAnsi="Arial Narrow"/>
          <w:bCs/>
        </w:rPr>
        <w:t xml:space="preserve">Szczegółowy opis przedmiotu zamówienia </w:t>
      </w:r>
      <w:r w:rsidR="000975B9">
        <w:rPr>
          <w:rFonts w:ascii="Arial Narrow" w:eastAsia="Times New Roman" w:hAnsi="Arial Narrow"/>
          <w:bCs/>
        </w:rPr>
        <w:t xml:space="preserve">został zawarty w </w:t>
      </w:r>
      <w:r w:rsidR="000975B9" w:rsidRPr="000975B9">
        <w:rPr>
          <w:rFonts w:ascii="Arial Narrow" w:eastAsia="Times New Roman" w:hAnsi="Arial Narrow"/>
          <w:b/>
          <w:bCs/>
        </w:rPr>
        <w:t>z</w:t>
      </w:r>
      <w:r w:rsidRPr="000975B9">
        <w:rPr>
          <w:rFonts w:ascii="Arial Narrow" w:eastAsia="Times New Roman" w:hAnsi="Arial Narrow"/>
          <w:b/>
          <w:bCs/>
          <w:iCs/>
        </w:rPr>
        <w:t>ał</w:t>
      </w:r>
      <w:r w:rsidRPr="000975B9">
        <w:rPr>
          <w:rFonts w:ascii="Arial Narrow" w:eastAsia="TimesNewRoman" w:hAnsi="Arial Narrow"/>
          <w:b/>
          <w:bCs/>
          <w:iCs/>
        </w:rPr>
        <w:t>ą</w:t>
      </w:r>
      <w:r w:rsidRPr="000975B9">
        <w:rPr>
          <w:rFonts w:ascii="Arial Narrow" w:eastAsia="Times New Roman" w:hAnsi="Arial Narrow"/>
          <w:b/>
          <w:bCs/>
          <w:iCs/>
        </w:rPr>
        <w:t xml:space="preserve">czniku </w:t>
      </w:r>
      <w:r w:rsidR="00953106" w:rsidRPr="000975B9">
        <w:rPr>
          <w:rFonts w:ascii="Arial Narrow" w:eastAsia="Times New Roman" w:hAnsi="Arial Narrow"/>
          <w:b/>
          <w:bCs/>
          <w:iCs/>
        </w:rPr>
        <w:t xml:space="preserve">nr </w:t>
      </w:r>
      <w:r w:rsidR="004A0632" w:rsidRPr="000975B9">
        <w:rPr>
          <w:rFonts w:ascii="Arial Narrow" w:eastAsia="Times New Roman" w:hAnsi="Arial Narrow"/>
          <w:b/>
          <w:bCs/>
          <w:iCs/>
        </w:rPr>
        <w:t>1</w:t>
      </w:r>
      <w:r w:rsidRPr="000975B9">
        <w:rPr>
          <w:rFonts w:ascii="Arial Narrow" w:eastAsia="Times New Roman" w:hAnsi="Arial Narrow"/>
          <w:b/>
          <w:bCs/>
          <w:i/>
          <w:iCs/>
        </w:rPr>
        <w:t xml:space="preserve"> </w:t>
      </w:r>
      <w:r w:rsidRPr="000975B9">
        <w:rPr>
          <w:rFonts w:ascii="Arial Narrow" w:eastAsia="Times New Roman" w:hAnsi="Arial Narrow"/>
          <w:b/>
          <w:bCs/>
        </w:rPr>
        <w:t>do SIWZ</w:t>
      </w:r>
      <w:r w:rsidRPr="00656939">
        <w:rPr>
          <w:rFonts w:ascii="Arial Narrow" w:eastAsia="Times New Roman" w:hAnsi="Arial Narrow"/>
          <w:bCs/>
        </w:rPr>
        <w:t>.</w:t>
      </w:r>
    </w:p>
    <w:p w:rsidR="00F373C7" w:rsidRPr="00F373C7" w:rsidRDefault="00F373C7" w:rsidP="00715A1F">
      <w:pPr>
        <w:numPr>
          <w:ilvl w:val="1"/>
          <w:numId w:val="5"/>
        </w:numPr>
        <w:tabs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  <w:bCs/>
        </w:rPr>
      </w:pPr>
      <w:r w:rsidRPr="00F373C7">
        <w:rPr>
          <w:rStyle w:val="FontStyle111"/>
          <w:rFonts w:ascii="Arial Narrow" w:hAnsi="Arial Narrow"/>
          <w:sz w:val="24"/>
          <w:szCs w:val="24"/>
        </w:rPr>
        <w:t>Wykonawca zobowiązany jest do informowania, że konferencja organizowana jest w ramach III Kujawsko-Pomorskiego Forum Ekonomii Społecznej i jest finansowana ze środków Samorządu Województwa Kujawsko-Pomorskiego.</w:t>
      </w:r>
    </w:p>
    <w:p w:rsidR="00F373C7" w:rsidRPr="00F373C7" w:rsidRDefault="00B94078" w:rsidP="00715A1F">
      <w:pPr>
        <w:numPr>
          <w:ilvl w:val="1"/>
          <w:numId w:val="5"/>
        </w:numPr>
        <w:tabs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  <w:bCs/>
        </w:rPr>
      </w:pPr>
      <w:r w:rsidRPr="00F373C7">
        <w:rPr>
          <w:rFonts w:ascii="Arial Narrow" w:eastAsia="Times New Roman" w:hAnsi="Arial Narrow"/>
          <w:bCs/>
        </w:rPr>
        <w:t xml:space="preserve">Wszystkie działania promocyjno - informacyjne podjęte przez Wykonawcę muszą w jasny sposób, podkreślać </w:t>
      </w:r>
      <w:r w:rsidR="00F373C7" w:rsidRPr="00F373C7">
        <w:rPr>
          <w:rFonts w:ascii="Arial Narrow" w:hAnsi="Arial Narrow"/>
        </w:rPr>
        <w:t>rolę</w:t>
      </w:r>
      <w:r w:rsidR="00F373C7" w:rsidRPr="00F373C7">
        <w:rPr>
          <w:rFonts w:ascii="Arial Narrow" w:hAnsi="Arial Narrow" w:cs="TTE20C0678t00"/>
        </w:rPr>
        <w:t xml:space="preserve"> </w:t>
      </w:r>
      <w:r w:rsidR="00F373C7" w:rsidRPr="00F373C7">
        <w:rPr>
          <w:rFonts w:ascii="Arial Narrow" w:hAnsi="Arial Narrow"/>
        </w:rPr>
        <w:t>Samorządu Województwa Kujawsko-Pomorskiego w zakresie finansowania przedsięwzięcia.</w:t>
      </w:r>
    </w:p>
    <w:p w:rsidR="00F373C7" w:rsidRPr="00F373C7" w:rsidRDefault="00F373C7" w:rsidP="004643DF">
      <w:pPr>
        <w:autoSpaceDE w:val="0"/>
        <w:jc w:val="both"/>
        <w:rPr>
          <w:rFonts w:ascii="Arial Narrow" w:eastAsia="Times New Roman" w:hAnsi="Arial Narrow"/>
          <w:bCs/>
        </w:rPr>
      </w:pPr>
    </w:p>
    <w:p w:rsidR="00B94078" w:rsidRPr="00B9243A" w:rsidRDefault="00B94078" w:rsidP="00715A1F">
      <w:pPr>
        <w:numPr>
          <w:ilvl w:val="0"/>
          <w:numId w:val="6"/>
        </w:numPr>
        <w:tabs>
          <w:tab w:val="left" w:pos="567"/>
        </w:tabs>
        <w:autoSpaceDE w:val="0"/>
        <w:ind w:left="567" w:hanging="567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TERMIN WYKONANIA ZAMÓWIENIA</w:t>
      </w:r>
    </w:p>
    <w:p w:rsidR="00B94078" w:rsidRPr="00B9243A" w:rsidRDefault="00B94078" w:rsidP="00B94078">
      <w:pPr>
        <w:autoSpaceDE w:val="0"/>
        <w:ind w:left="15" w:hanging="360"/>
        <w:rPr>
          <w:rFonts w:ascii="Arial Narrow" w:eastAsia="Times New Roman" w:hAnsi="Arial Narrow"/>
        </w:rPr>
      </w:pPr>
    </w:p>
    <w:p w:rsidR="00BD29A9" w:rsidRPr="002B1C80" w:rsidRDefault="00BD29A9" w:rsidP="002B1C80">
      <w:pPr>
        <w:autoSpaceDE w:val="0"/>
        <w:jc w:val="both"/>
        <w:rPr>
          <w:rFonts w:ascii="Arial Narrow" w:eastAsia="Times New Roman" w:hAnsi="Arial Narrow"/>
        </w:rPr>
      </w:pPr>
      <w:r w:rsidRPr="00737785">
        <w:rPr>
          <w:rFonts w:ascii="Arial Narrow" w:eastAsia="Times New Roman" w:hAnsi="Arial Narrow"/>
        </w:rPr>
        <w:t xml:space="preserve">Zamawiający wymaga realizacji przedmiotu zamówienia </w:t>
      </w:r>
      <w:r w:rsidR="002B1C80" w:rsidRPr="002B1C80">
        <w:rPr>
          <w:rStyle w:val="FontStyle111"/>
          <w:rFonts w:ascii="Arial Narrow" w:hAnsi="Arial Narrow"/>
          <w:b/>
          <w:sz w:val="24"/>
          <w:szCs w:val="24"/>
        </w:rPr>
        <w:t>w dniu 21 września 2012 r.</w:t>
      </w:r>
    </w:p>
    <w:p w:rsidR="00B94078" w:rsidRPr="00067EC5" w:rsidRDefault="00B94078" w:rsidP="00E402C5">
      <w:pPr>
        <w:autoSpaceDE w:val="0"/>
        <w:jc w:val="both"/>
        <w:rPr>
          <w:rFonts w:ascii="Arial Narrow" w:eastAsia="Times New Roman" w:hAnsi="Arial Narrow"/>
        </w:rPr>
      </w:pPr>
    </w:p>
    <w:p w:rsidR="00B94078" w:rsidRPr="00B9243A" w:rsidRDefault="00B94078" w:rsidP="00715A1F">
      <w:pPr>
        <w:numPr>
          <w:ilvl w:val="0"/>
          <w:numId w:val="6"/>
        </w:numPr>
        <w:tabs>
          <w:tab w:val="left" w:pos="567"/>
        </w:tabs>
        <w:autoSpaceDE w:val="0"/>
        <w:ind w:left="567" w:hanging="567"/>
        <w:jc w:val="both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OPIS WARUNKÓW UDZIAŁU W POST</w:t>
      </w:r>
      <w:r w:rsidRPr="00B9243A">
        <w:rPr>
          <w:rFonts w:ascii="Arial Narrow" w:eastAsia="TimesNewRoman" w:hAnsi="Arial Narrow"/>
          <w:b/>
          <w:bCs/>
        </w:rPr>
        <w:t>Ę</w:t>
      </w:r>
      <w:r w:rsidRPr="00B9243A">
        <w:rPr>
          <w:rFonts w:ascii="Arial Narrow" w:eastAsia="Times New Roman" w:hAnsi="Arial Narrow"/>
          <w:b/>
          <w:bCs/>
        </w:rPr>
        <w:t>POWANIU ORAZ OPIS SPOSOBU DOKONYWANIA OCENY SPEŁNIENIA TYCH WARUNKÓW</w:t>
      </w:r>
    </w:p>
    <w:p w:rsidR="00B94078" w:rsidRPr="00B9243A" w:rsidRDefault="00B94078" w:rsidP="00B94078">
      <w:pPr>
        <w:tabs>
          <w:tab w:val="left" w:pos="567"/>
        </w:tabs>
        <w:autoSpaceDE w:val="0"/>
        <w:ind w:left="567"/>
        <w:jc w:val="both"/>
        <w:rPr>
          <w:rFonts w:ascii="Arial Narrow" w:eastAsia="Times New Roman" w:hAnsi="Arial Narrow"/>
          <w:b/>
          <w:bCs/>
        </w:rPr>
      </w:pPr>
    </w:p>
    <w:p w:rsidR="00B94078" w:rsidRPr="00B9243A" w:rsidRDefault="00B94078" w:rsidP="00715A1F">
      <w:pPr>
        <w:numPr>
          <w:ilvl w:val="0"/>
          <w:numId w:val="7"/>
        </w:numPr>
        <w:tabs>
          <w:tab w:val="left" w:pos="284"/>
        </w:tabs>
        <w:autoSpaceDE w:val="0"/>
        <w:ind w:left="15" w:firstLine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O zamówienie mog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si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ubiega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Wykonawcy, którzy:</w:t>
      </w:r>
    </w:p>
    <w:p w:rsidR="00B94078" w:rsidRPr="003D6F22" w:rsidRDefault="00B94078" w:rsidP="00715A1F">
      <w:pPr>
        <w:numPr>
          <w:ilvl w:val="1"/>
          <w:numId w:val="22"/>
        </w:numPr>
        <w:tabs>
          <w:tab w:val="left" w:pos="284"/>
          <w:tab w:val="left" w:pos="709"/>
        </w:tabs>
        <w:autoSpaceDE w:val="0"/>
        <w:ind w:left="709" w:hanging="425"/>
        <w:jc w:val="both"/>
        <w:rPr>
          <w:rFonts w:ascii="Arial Narrow" w:eastAsia="TimesNewRoman" w:hAnsi="Arial Narrow"/>
        </w:rPr>
      </w:pPr>
      <w:r w:rsidRPr="003D6F22">
        <w:rPr>
          <w:rFonts w:ascii="Arial Narrow" w:eastAsia="Times New Roman" w:hAnsi="Arial Narrow"/>
        </w:rPr>
        <w:t>posiadaj</w:t>
      </w:r>
      <w:r w:rsidRPr="003D6F22">
        <w:rPr>
          <w:rFonts w:ascii="Arial Narrow" w:eastAsia="TimesNewRoman" w:hAnsi="Arial Narrow"/>
        </w:rPr>
        <w:t xml:space="preserve">ą </w:t>
      </w:r>
      <w:r w:rsidRPr="003D6F22">
        <w:rPr>
          <w:rFonts w:ascii="Arial Narrow" w:eastAsia="Times New Roman" w:hAnsi="Arial Narrow"/>
        </w:rPr>
        <w:t>uprawnienia do wykonywania okre</w:t>
      </w:r>
      <w:r w:rsidRPr="003D6F22">
        <w:rPr>
          <w:rFonts w:ascii="Arial Narrow" w:eastAsia="TimesNewRoman" w:hAnsi="Arial Narrow"/>
        </w:rPr>
        <w:t>ś</w:t>
      </w:r>
      <w:r w:rsidRPr="003D6F22">
        <w:rPr>
          <w:rFonts w:ascii="Arial Narrow" w:eastAsia="Times New Roman" w:hAnsi="Arial Narrow"/>
        </w:rPr>
        <w:t>lonej działalno</w:t>
      </w:r>
      <w:r w:rsidRPr="003D6F22">
        <w:rPr>
          <w:rFonts w:ascii="Arial Narrow" w:eastAsia="TimesNewRoman" w:hAnsi="Arial Narrow"/>
        </w:rPr>
        <w:t>ś</w:t>
      </w:r>
      <w:r w:rsidRPr="003D6F22">
        <w:rPr>
          <w:rFonts w:ascii="Arial Narrow" w:eastAsia="Times New Roman" w:hAnsi="Arial Narrow"/>
        </w:rPr>
        <w:t>ci lub czynno</w:t>
      </w:r>
      <w:r w:rsidRPr="003D6F22">
        <w:rPr>
          <w:rFonts w:ascii="Arial Narrow" w:eastAsia="TimesNewRoman" w:hAnsi="Arial Narrow"/>
        </w:rPr>
        <w:t>ś</w:t>
      </w:r>
      <w:r w:rsidRPr="003D6F22">
        <w:rPr>
          <w:rFonts w:ascii="Arial Narrow" w:eastAsia="Times New Roman" w:hAnsi="Arial Narrow"/>
        </w:rPr>
        <w:t>ci, je</w:t>
      </w:r>
      <w:r w:rsidRPr="003D6F22">
        <w:rPr>
          <w:rFonts w:ascii="Arial Narrow" w:eastAsia="TimesNewRoman" w:hAnsi="Arial Narrow"/>
        </w:rPr>
        <w:t>ż</w:t>
      </w:r>
      <w:r w:rsidRPr="003D6F22">
        <w:rPr>
          <w:rFonts w:ascii="Arial Narrow" w:eastAsia="Times New Roman" w:hAnsi="Arial Narrow"/>
        </w:rPr>
        <w:t>eli ustawy nakładaj</w:t>
      </w:r>
      <w:r w:rsidRPr="003D6F22">
        <w:rPr>
          <w:rFonts w:ascii="Arial Narrow" w:eastAsia="TimesNewRoman" w:hAnsi="Arial Narrow"/>
        </w:rPr>
        <w:t xml:space="preserve">ą </w:t>
      </w:r>
      <w:r w:rsidRPr="003D6F22">
        <w:rPr>
          <w:rFonts w:ascii="Arial Narrow" w:eastAsia="Times New Roman" w:hAnsi="Arial Narrow"/>
        </w:rPr>
        <w:t>obowi</w:t>
      </w:r>
      <w:r w:rsidRPr="003D6F22">
        <w:rPr>
          <w:rFonts w:ascii="Arial Narrow" w:eastAsia="TimesNewRoman" w:hAnsi="Arial Narrow"/>
        </w:rPr>
        <w:t>ą</w:t>
      </w:r>
      <w:r w:rsidRPr="003D6F22">
        <w:rPr>
          <w:rFonts w:ascii="Arial Narrow" w:eastAsia="Times New Roman" w:hAnsi="Arial Narrow"/>
        </w:rPr>
        <w:t>zek posiadania takich uprawnie</w:t>
      </w:r>
      <w:r w:rsidRPr="003D6F22">
        <w:rPr>
          <w:rFonts w:ascii="Arial Narrow" w:eastAsia="TimesNewRoman" w:hAnsi="Arial Narrow"/>
        </w:rPr>
        <w:t>ń.</w:t>
      </w:r>
    </w:p>
    <w:p w:rsidR="00F86744" w:rsidRPr="003D6F22" w:rsidRDefault="00B94078" w:rsidP="00E57740">
      <w:pPr>
        <w:numPr>
          <w:ilvl w:val="1"/>
          <w:numId w:val="22"/>
        </w:numPr>
        <w:tabs>
          <w:tab w:val="left" w:pos="284"/>
          <w:tab w:val="left" w:pos="709"/>
        </w:tabs>
        <w:autoSpaceDE w:val="0"/>
        <w:ind w:left="709" w:hanging="425"/>
        <w:jc w:val="both"/>
        <w:rPr>
          <w:rFonts w:ascii="Arial Narrow" w:eastAsia="Times New Roman" w:hAnsi="Arial Narrow"/>
        </w:rPr>
      </w:pPr>
      <w:r w:rsidRPr="003D6F22">
        <w:rPr>
          <w:rFonts w:ascii="Arial Narrow" w:eastAsia="Times New Roman" w:hAnsi="Arial Narrow"/>
        </w:rPr>
        <w:t>posiadaj</w:t>
      </w:r>
      <w:r w:rsidRPr="003D6F22">
        <w:rPr>
          <w:rFonts w:ascii="Arial Narrow" w:eastAsia="TimesNewRoman" w:hAnsi="Arial Narrow"/>
        </w:rPr>
        <w:t xml:space="preserve">ą </w:t>
      </w:r>
      <w:r w:rsidRPr="003D6F22">
        <w:rPr>
          <w:rFonts w:ascii="Arial Narrow" w:eastAsia="Times New Roman" w:hAnsi="Arial Narrow"/>
        </w:rPr>
        <w:t>niezb</w:t>
      </w:r>
      <w:r w:rsidRPr="003D6F22">
        <w:rPr>
          <w:rFonts w:ascii="Arial Narrow" w:eastAsia="TimesNewRoman" w:hAnsi="Arial Narrow"/>
        </w:rPr>
        <w:t>ę</w:t>
      </w:r>
      <w:r w:rsidRPr="003D6F22">
        <w:rPr>
          <w:rFonts w:ascii="Arial Narrow" w:eastAsia="Times New Roman" w:hAnsi="Arial Narrow"/>
        </w:rPr>
        <w:t>dn</w:t>
      </w:r>
      <w:r w:rsidRPr="003D6F22">
        <w:rPr>
          <w:rFonts w:ascii="Arial Narrow" w:eastAsia="TimesNewRoman" w:hAnsi="Arial Narrow"/>
        </w:rPr>
        <w:t xml:space="preserve">ą </w:t>
      </w:r>
      <w:r w:rsidRPr="003D6F22">
        <w:rPr>
          <w:rFonts w:ascii="Arial Narrow" w:eastAsia="Times New Roman" w:hAnsi="Arial Narrow"/>
        </w:rPr>
        <w:t>wiedz</w:t>
      </w:r>
      <w:r w:rsidRPr="003D6F22">
        <w:rPr>
          <w:rFonts w:ascii="Arial Narrow" w:eastAsia="TimesNewRoman" w:hAnsi="Arial Narrow"/>
        </w:rPr>
        <w:t xml:space="preserve">ę </w:t>
      </w:r>
      <w:r w:rsidRPr="003D6F22">
        <w:rPr>
          <w:rFonts w:ascii="Arial Narrow" w:eastAsia="Times New Roman" w:hAnsi="Arial Narrow"/>
        </w:rPr>
        <w:t>i do</w:t>
      </w:r>
      <w:r w:rsidRPr="003D6F22">
        <w:rPr>
          <w:rFonts w:ascii="Arial Narrow" w:eastAsia="TimesNewRoman" w:hAnsi="Arial Narrow"/>
        </w:rPr>
        <w:t>ś</w:t>
      </w:r>
      <w:r w:rsidRPr="003D6F22">
        <w:rPr>
          <w:rFonts w:ascii="Arial Narrow" w:eastAsia="Times New Roman" w:hAnsi="Arial Narrow"/>
        </w:rPr>
        <w:t>wiadcze</w:t>
      </w:r>
      <w:r w:rsidR="006029EA">
        <w:rPr>
          <w:rFonts w:ascii="Arial Narrow" w:eastAsia="Times New Roman" w:hAnsi="Arial Narrow"/>
        </w:rPr>
        <w:t xml:space="preserve">nie do wykonywania zamówienia. </w:t>
      </w:r>
      <w:r w:rsidRPr="003D6F22">
        <w:rPr>
          <w:rFonts w:ascii="Arial Narrow" w:eastAsia="Times New Roman" w:hAnsi="Arial Narrow"/>
        </w:rPr>
        <w:t xml:space="preserve">Warunek ten będzie spełniony jeżeli Wykonawca wykaże, że w okresie ostatnich trzech lat przed upływem terminu składania ofert, a jeżeli okres prowadzenia działalności jest krótszy – w tym okresie,  wykonał </w:t>
      </w:r>
      <w:r w:rsidR="006029EA">
        <w:rPr>
          <w:rFonts w:ascii="Arial Narrow" w:eastAsia="Times New Roman" w:hAnsi="Arial Narrow"/>
        </w:rPr>
        <w:br/>
      </w:r>
      <w:r w:rsidRPr="003D6F22">
        <w:rPr>
          <w:rFonts w:ascii="Arial Narrow" w:eastAsia="Times New Roman" w:hAnsi="Arial Narrow"/>
        </w:rPr>
        <w:t>(a w przypadku świadczeń okresowych lub ciągłych również wykonuje), należycie</w:t>
      </w:r>
      <w:r w:rsidR="001831EB" w:rsidRPr="003D6F22">
        <w:rPr>
          <w:rFonts w:ascii="Arial Narrow" w:eastAsia="Times New Roman" w:hAnsi="Arial Narrow"/>
        </w:rPr>
        <w:t xml:space="preserve"> </w:t>
      </w:r>
      <w:r w:rsidR="00E402C5" w:rsidRPr="003D6F22">
        <w:rPr>
          <w:rFonts w:ascii="Arial Narrow" w:eastAsia="Times New Roman" w:hAnsi="Arial Narrow"/>
          <w:b/>
        </w:rPr>
        <w:t>co najmniej 2 usługi</w:t>
      </w:r>
      <w:r w:rsidR="00ED2817" w:rsidRPr="003D6F22">
        <w:rPr>
          <w:rFonts w:ascii="Arial Narrow" w:eastAsia="Times New Roman" w:hAnsi="Arial Narrow"/>
        </w:rPr>
        <w:t xml:space="preserve"> polegające</w:t>
      </w:r>
      <w:r w:rsidR="00E402C5" w:rsidRPr="003D6F22">
        <w:rPr>
          <w:rFonts w:ascii="Arial Narrow" w:eastAsia="Times New Roman" w:hAnsi="Arial Narrow"/>
        </w:rPr>
        <w:t xml:space="preserve"> na zorganizowaniu minimum </w:t>
      </w:r>
      <w:r w:rsidR="006744F6" w:rsidRPr="003D6F22">
        <w:rPr>
          <w:rFonts w:ascii="Arial Narrow" w:eastAsia="Times New Roman" w:hAnsi="Arial Narrow"/>
        </w:rPr>
        <w:t>jednodniowego</w:t>
      </w:r>
      <w:r w:rsidR="00E402C5" w:rsidRPr="003D6F22">
        <w:rPr>
          <w:rFonts w:ascii="Arial Narrow" w:eastAsia="Times New Roman" w:hAnsi="Arial Narrow"/>
        </w:rPr>
        <w:t xml:space="preserve"> spotkania (np. konferencji, kongresu, </w:t>
      </w:r>
      <w:r w:rsidR="00CF6519" w:rsidRPr="003D6F22">
        <w:rPr>
          <w:rFonts w:ascii="Arial Narrow" w:eastAsia="Times New Roman" w:hAnsi="Arial Narrow"/>
        </w:rPr>
        <w:t xml:space="preserve">forów, </w:t>
      </w:r>
      <w:r w:rsidR="00E402C5" w:rsidRPr="003D6F22">
        <w:rPr>
          <w:rFonts w:ascii="Arial Narrow" w:eastAsia="Times New Roman" w:hAnsi="Arial Narrow"/>
        </w:rPr>
        <w:t>seminarium</w:t>
      </w:r>
      <w:r w:rsidR="009D28E4" w:rsidRPr="003D6F22">
        <w:rPr>
          <w:rFonts w:ascii="Arial Narrow" w:eastAsia="Times New Roman" w:hAnsi="Arial Narrow"/>
        </w:rPr>
        <w:t>, sympozjum</w:t>
      </w:r>
      <w:r w:rsidR="00D73C16">
        <w:rPr>
          <w:rFonts w:ascii="Arial Narrow" w:eastAsia="Times New Roman" w:hAnsi="Arial Narrow"/>
        </w:rPr>
        <w:t>) dla minimum 10</w:t>
      </w:r>
      <w:r w:rsidR="00E402C5" w:rsidRPr="003D6F22">
        <w:rPr>
          <w:rFonts w:ascii="Arial Narrow" w:eastAsia="Times New Roman" w:hAnsi="Arial Narrow"/>
        </w:rPr>
        <w:t>0 uczestników</w:t>
      </w:r>
      <w:r w:rsidR="001E335E" w:rsidRPr="003D6F22">
        <w:rPr>
          <w:rFonts w:ascii="Arial Narrow" w:eastAsia="Times New Roman" w:hAnsi="Arial Narrow"/>
        </w:rPr>
        <w:t xml:space="preserve"> obejmującego zapewnienie sal konferencyjnych, wyżywienia, wykładowców, przygotowanie i wydruk materiałów konferencyjnych </w:t>
      </w:r>
      <w:r w:rsidR="006029EA">
        <w:rPr>
          <w:rFonts w:ascii="Arial Narrow" w:eastAsia="Times New Roman" w:hAnsi="Arial Narrow"/>
        </w:rPr>
        <w:br/>
      </w:r>
      <w:r w:rsidR="001E335E" w:rsidRPr="003D6F22">
        <w:rPr>
          <w:rFonts w:ascii="Arial Narrow" w:eastAsia="Times New Roman" w:hAnsi="Arial Narrow"/>
        </w:rPr>
        <w:t xml:space="preserve">w tematyce dotyczącej </w:t>
      </w:r>
      <w:r w:rsidR="00E57740" w:rsidRPr="003D6F22">
        <w:rPr>
          <w:rFonts w:ascii="Arial Narrow" w:eastAsia="Times New Roman" w:hAnsi="Arial Narrow"/>
        </w:rPr>
        <w:t>promocji i upowszechniania</w:t>
      </w:r>
      <w:r w:rsidR="001E335E" w:rsidRPr="003D6F22">
        <w:rPr>
          <w:rFonts w:ascii="Arial Narrow" w:eastAsia="Times New Roman" w:hAnsi="Arial Narrow"/>
        </w:rPr>
        <w:t xml:space="preserve"> ekonomii społecznej</w:t>
      </w:r>
      <w:r w:rsidR="00ED2817" w:rsidRPr="003D6F22">
        <w:rPr>
          <w:rFonts w:ascii="Arial Narrow" w:eastAsia="TimesNewRoman" w:hAnsi="Arial Narrow"/>
        </w:rPr>
        <w:t xml:space="preserve">, </w:t>
      </w:r>
      <w:r w:rsidR="00E402C5" w:rsidRPr="003D6F22">
        <w:rPr>
          <w:rFonts w:ascii="Arial Narrow" w:eastAsia="Times New Roman" w:hAnsi="Arial Narrow"/>
        </w:rPr>
        <w:t xml:space="preserve">przy czym wartość każdej ze wskazanych w wykazie usług  winna wynosić nie mniej niż </w:t>
      </w:r>
      <w:r w:rsidR="00CC58E5" w:rsidRPr="003D6F22">
        <w:rPr>
          <w:rFonts w:ascii="Arial Narrow" w:eastAsia="Times New Roman" w:hAnsi="Arial Narrow"/>
        </w:rPr>
        <w:t>20 000,00 złotych</w:t>
      </w:r>
      <w:r w:rsidR="00E402C5" w:rsidRPr="003D6F22">
        <w:rPr>
          <w:rFonts w:ascii="Arial Narrow" w:eastAsia="Times New Roman" w:hAnsi="Arial Narrow"/>
        </w:rPr>
        <w:t xml:space="preserve"> brutto</w:t>
      </w:r>
      <w:r w:rsidR="001C28E2" w:rsidRPr="003D6F22">
        <w:rPr>
          <w:rFonts w:ascii="Arial Narrow" w:eastAsia="Times New Roman" w:hAnsi="Arial Narrow"/>
        </w:rPr>
        <w:t xml:space="preserve"> oraz </w:t>
      </w:r>
      <w:r w:rsidR="00B11665" w:rsidRPr="003D6F22">
        <w:rPr>
          <w:rFonts w:ascii="Arial Narrow" w:eastAsia="Times New Roman" w:hAnsi="Arial Narrow"/>
          <w:b/>
        </w:rPr>
        <w:t>przeprowadził</w:t>
      </w:r>
      <w:r w:rsidR="00CF6519" w:rsidRPr="003D6F22">
        <w:rPr>
          <w:rFonts w:ascii="Arial Narrow" w:eastAsia="Times New Roman" w:hAnsi="Arial Narrow"/>
          <w:b/>
        </w:rPr>
        <w:t xml:space="preserve"> </w:t>
      </w:r>
      <w:r w:rsidR="00370DE1">
        <w:rPr>
          <w:rFonts w:ascii="Arial Narrow" w:eastAsia="Times New Roman" w:hAnsi="Arial Narrow"/>
          <w:b/>
        </w:rPr>
        <w:t xml:space="preserve">minimum </w:t>
      </w:r>
      <w:r w:rsidR="00CF6519" w:rsidRPr="003D6F22">
        <w:rPr>
          <w:rFonts w:ascii="Arial Narrow" w:eastAsia="Times New Roman" w:hAnsi="Arial Narrow"/>
          <w:b/>
        </w:rPr>
        <w:t>20 szkoleń</w:t>
      </w:r>
      <w:r w:rsidR="00CF6519" w:rsidRPr="003D6F22">
        <w:rPr>
          <w:rFonts w:ascii="Arial Narrow" w:eastAsia="Times New Roman" w:hAnsi="Arial Narrow"/>
        </w:rPr>
        <w:t xml:space="preserve"> dla funkcjonujących podmiotów ekonomii społecznej</w:t>
      </w:r>
      <w:r w:rsidR="00F00F1E">
        <w:rPr>
          <w:rFonts w:ascii="Arial Narrow" w:eastAsia="Times New Roman" w:hAnsi="Arial Narrow"/>
        </w:rPr>
        <w:t xml:space="preserve"> (m.in. centra integracji społecznej, kluby integracji społecznej, spółdzielnie socjalne, warsztaty terapii zajęciowej, zakłady aktywności zawodowej)</w:t>
      </w:r>
      <w:r w:rsidR="00CF6519" w:rsidRPr="003D6F22">
        <w:rPr>
          <w:rFonts w:ascii="Arial Narrow" w:eastAsia="Times New Roman" w:hAnsi="Arial Narrow"/>
        </w:rPr>
        <w:t>.</w:t>
      </w:r>
      <w:r w:rsidR="00CF6519" w:rsidRPr="003D6F22">
        <w:rPr>
          <w:rFonts w:ascii="Arial Narrow" w:eastAsia="Times New Roman" w:hAnsi="Arial Narrow"/>
          <w:shd w:val="clear" w:color="auto" w:fill="FFFFFF" w:themeFill="background1"/>
        </w:rPr>
        <w:t xml:space="preserve"> </w:t>
      </w:r>
    </w:p>
    <w:p w:rsidR="00E57740" w:rsidRPr="003D6F22" w:rsidRDefault="00B94078" w:rsidP="00E57740">
      <w:pPr>
        <w:numPr>
          <w:ilvl w:val="1"/>
          <w:numId w:val="22"/>
        </w:numPr>
        <w:tabs>
          <w:tab w:val="left" w:pos="284"/>
          <w:tab w:val="left" w:pos="709"/>
        </w:tabs>
        <w:autoSpaceDE w:val="0"/>
        <w:ind w:left="709" w:hanging="425"/>
        <w:jc w:val="both"/>
        <w:rPr>
          <w:rFonts w:ascii="Arial Narrow" w:eastAsia="Helvetica" w:hAnsi="Arial Narrow"/>
        </w:rPr>
      </w:pPr>
      <w:r w:rsidRPr="003D6F22">
        <w:rPr>
          <w:rFonts w:ascii="Arial Narrow" w:eastAsia="Times New Roman" w:hAnsi="Arial Narrow"/>
        </w:rPr>
        <w:t>dysponu</w:t>
      </w:r>
      <w:r w:rsidRPr="003D6F22">
        <w:rPr>
          <w:rFonts w:ascii="Arial Narrow" w:eastAsia="TimesNewRoman" w:hAnsi="Arial Narrow"/>
        </w:rPr>
        <w:t>ją</w:t>
      </w:r>
      <w:r w:rsidRPr="003D6F22">
        <w:rPr>
          <w:rFonts w:ascii="Arial Narrow" w:eastAsia="Times New Roman" w:hAnsi="Arial Narrow"/>
        </w:rPr>
        <w:t xml:space="preserve"> niez</w:t>
      </w:r>
      <w:r w:rsidRPr="003D6F22">
        <w:rPr>
          <w:rFonts w:ascii="Arial Narrow" w:eastAsia="TimesNewRoman" w:hAnsi="Arial Narrow"/>
        </w:rPr>
        <w:t>b</w:t>
      </w:r>
      <w:r w:rsidRPr="003D6F22">
        <w:rPr>
          <w:rFonts w:ascii="Arial Narrow" w:eastAsia="Times New Roman" w:hAnsi="Arial Narrow"/>
        </w:rPr>
        <w:t xml:space="preserve">ędnym potencjałem technicznym do wykonywania zamówienia </w:t>
      </w:r>
      <w:r w:rsidRPr="003D6F22">
        <w:rPr>
          <w:rFonts w:ascii="Arial Narrow" w:eastAsia="Times New Roman" w:hAnsi="Arial Narrow"/>
        </w:rPr>
        <w:br/>
        <w:t>i dysponu</w:t>
      </w:r>
      <w:r w:rsidRPr="003D6F22">
        <w:rPr>
          <w:rFonts w:ascii="Arial Narrow" w:eastAsia="TimesNewRoman" w:hAnsi="Arial Narrow"/>
        </w:rPr>
        <w:t>ją</w:t>
      </w:r>
      <w:r w:rsidRPr="003D6F22">
        <w:rPr>
          <w:rFonts w:ascii="Arial Narrow" w:eastAsia="Times New Roman" w:hAnsi="Arial Narrow"/>
        </w:rPr>
        <w:t xml:space="preserve"> osobami zdolnymi do wykonywania zamówienia lub przedstaw</w:t>
      </w:r>
      <w:r w:rsidRPr="003D6F22">
        <w:rPr>
          <w:rFonts w:ascii="Arial Narrow" w:eastAsia="TimesNewRoman" w:hAnsi="Arial Narrow"/>
        </w:rPr>
        <w:t>ią</w:t>
      </w:r>
      <w:r w:rsidRPr="003D6F22">
        <w:rPr>
          <w:rFonts w:ascii="Arial Narrow" w:eastAsia="Times New Roman" w:hAnsi="Arial Narrow"/>
        </w:rPr>
        <w:t xml:space="preserve"> pisemne zobow</w:t>
      </w:r>
      <w:r w:rsidRPr="003D6F22">
        <w:rPr>
          <w:rFonts w:ascii="Arial Narrow" w:eastAsia="TimesNewRoman" w:hAnsi="Arial Narrow"/>
        </w:rPr>
        <w:t>i</w:t>
      </w:r>
      <w:r w:rsidRPr="003D6F22">
        <w:rPr>
          <w:rFonts w:ascii="Arial Narrow" w:eastAsia="Times New Roman" w:hAnsi="Arial Narrow"/>
        </w:rPr>
        <w:t>ązanie innych podmiotów do udos</w:t>
      </w:r>
      <w:r w:rsidRPr="003D6F22">
        <w:rPr>
          <w:rFonts w:ascii="Arial Narrow" w:eastAsia="TimesNewRoman" w:hAnsi="Arial Narrow"/>
        </w:rPr>
        <w:t>t</w:t>
      </w:r>
      <w:r w:rsidRPr="003D6F22">
        <w:rPr>
          <w:rFonts w:ascii="Arial Narrow" w:eastAsia="Times New Roman" w:hAnsi="Arial Narrow"/>
        </w:rPr>
        <w:t xml:space="preserve">ępnienia potencjału technicznego i osób zdolnych </w:t>
      </w:r>
      <w:r w:rsidRPr="003D6F22">
        <w:rPr>
          <w:rFonts w:ascii="Arial Narrow" w:eastAsia="Times New Roman" w:hAnsi="Arial Narrow"/>
        </w:rPr>
        <w:br/>
        <w:t>do wykonania zamówienia na okres korzystania z nich przy wykonywaniu zamówienia.</w:t>
      </w:r>
      <w:r w:rsidRPr="003D6F22">
        <w:rPr>
          <w:rFonts w:ascii="Arial Narrow" w:eastAsia="TimesNewRoman" w:hAnsi="Arial Narrow"/>
        </w:rPr>
        <w:t xml:space="preserve"> </w:t>
      </w:r>
      <w:r w:rsidR="00F3197E">
        <w:rPr>
          <w:rFonts w:ascii="Arial Narrow" w:eastAsia="TimesNewRoman" w:hAnsi="Arial Narrow"/>
        </w:rPr>
        <w:t xml:space="preserve">Ocena spełniania warunku udziału w postępowaniu nastąpi w oparciu o złożone przez Wykonawcę oświadczenie o spełnianiu warunków </w:t>
      </w:r>
      <w:r w:rsidR="00DA0E50">
        <w:rPr>
          <w:rFonts w:ascii="Arial Narrow" w:eastAsia="TimesNewRoman" w:hAnsi="Arial Narrow"/>
        </w:rPr>
        <w:t xml:space="preserve">udział w postępowaniu, zgodnie z treścią art. 22 ust. 1 ustawy Prawo zamówień publicznych. Wzór oświadczenia stanowi </w:t>
      </w:r>
      <w:r w:rsidR="00DA0E50" w:rsidRPr="00DA0E50">
        <w:rPr>
          <w:rFonts w:ascii="Arial Narrow" w:eastAsia="TimesNewRoman" w:hAnsi="Arial Narrow"/>
          <w:b/>
        </w:rPr>
        <w:t>załącznik nr 3 do SIWZ</w:t>
      </w:r>
      <w:r w:rsidR="00DA0E50">
        <w:rPr>
          <w:rFonts w:ascii="Arial Narrow" w:eastAsia="TimesNewRoman" w:hAnsi="Arial Narrow"/>
        </w:rPr>
        <w:t>.</w:t>
      </w:r>
    </w:p>
    <w:p w:rsidR="00B94078" w:rsidRPr="00B9243A" w:rsidRDefault="00B94078" w:rsidP="00715A1F">
      <w:pPr>
        <w:numPr>
          <w:ilvl w:val="1"/>
          <w:numId w:val="22"/>
        </w:numPr>
        <w:tabs>
          <w:tab w:val="left" w:pos="284"/>
          <w:tab w:val="left" w:pos="709"/>
        </w:tabs>
        <w:autoSpaceDE w:val="0"/>
        <w:ind w:left="709" w:hanging="425"/>
        <w:jc w:val="both"/>
        <w:rPr>
          <w:rFonts w:ascii="Arial Narrow" w:eastAsia="TimesNewRomanPSMT" w:hAnsi="Arial Narrow"/>
          <w:b/>
        </w:rPr>
      </w:pPr>
      <w:r w:rsidRPr="00B9243A">
        <w:rPr>
          <w:rFonts w:ascii="Arial Narrow" w:eastAsia="TimesNewRoman" w:hAnsi="Arial Narrow"/>
        </w:rPr>
        <w:t xml:space="preserve">znajdują </w:t>
      </w:r>
      <w:r w:rsidRPr="00B9243A">
        <w:rPr>
          <w:rFonts w:ascii="Arial Narrow" w:eastAsia="Times New Roman" w:hAnsi="Arial Narrow"/>
        </w:rPr>
        <w:t>si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w sytuacji ekonomicznej i finansowej zapewniaj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cej wykonanie zamówienia.</w:t>
      </w:r>
      <w:r w:rsidRPr="00B9243A">
        <w:rPr>
          <w:rFonts w:ascii="Arial Narrow" w:eastAsia="Times New Roman" w:hAnsi="Arial Narrow"/>
        </w:rPr>
        <w:br/>
        <w:t>Ocena spełniania tego warunku nastąpi na pods</w:t>
      </w:r>
      <w:r w:rsidR="00DA6381">
        <w:rPr>
          <w:rFonts w:ascii="Arial Narrow" w:eastAsia="Times New Roman" w:hAnsi="Arial Narrow"/>
        </w:rPr>
        <w:t>t</w:t>
      </w:r>
      <w:r w:rsidRPr="00B9243A">
        <w:rPr>
          <w:rFonts w:ascii="Arial Narrow" w:eastAsia="Times New Roman" w:hAnsi="Arial Narrow"/>
        </w:rPr>
        <w:t xml:space="preserve">awie złożonego przez Wykonawcę oświadczenia </w:t>
      </w:r>
      <w:r w:rsidR="006029EA">
        <w:rPr>
          <w:rFonts w:ascii="Arial Narrow" w:eastAsia="Times New Roman" w:hAnsi="Arial Narrow"/>
        </w:rPr>
        <w:br/>
      </w:r>
      <w:r w:rsidRPr="00B9243A">
        <w:rPr>
          <w:rFonts w:ascii="Arial Narrow" w:eastAsia="Times New Roman" w:hAnsi="Arial Narrow"/>
        </w:rPr>
        <w:t xml:space="preserve">o spełnianiu warunków udziału w postępowaniu, </w:t>
      </w:r>
      <w:r w:rsidRPr="00695402">
        <w:rPr>
          <w:rFonts w:ascii="Arial Narrow" w:eastAsia="Times New Roman" w:hAnsi="Arial Narrow"/>
        </w:rPr>
        <w:t xml:space="preserve">stanowiącego </w:t>
      </w:r>
      <w:r w:rsidR="00F00F1E">
        <w:rPr>
          <w:rFonts w:ascii="Arial Narrow" w:eastAsia="Times New Roman" w:hAnsi="Arial Narrow"/>
          <w:b/>
        </w:rPr>
        <w:t>z</w:t>
      </w:r>
      <w:r w:rsidRPr="00E57740">
        <w:rPr>
          <w:rFonts w:ascii="Arial Narrow" w:eastAsia="Times New Roman" w:hAnsi="Arial Narrow"/>
          <w:b/>
        </w:rPr>
        <w:t>ałącznik nr 3 do SIWZ</w:t>
      </w:r>
      <w:r w:rsidRPr="00695402">
        <w:rPr>
          <w:rFonts w:ascii="Arial Narrow" w:eastAsia="Times New Roman" w:hAnsi="Arial Narrow"/>
        </w:rPr>
        <w:t>.</w:t>
      </w:r>
    </w:p>
    <w:p w:rsidR="00B94078" w:rsidRPr="00B9243A" w:rsidRDefault="00B94078" w:rsidP="00715A1F">
      <w:pPr>
        <w:numPr>
          <w:ilvl w:val="1"/>
          <w:numId w:val="22"/>
        </w:numPr>
        <w:tabs>
          <w:tab w:val="left" w:pos="284"/>
          <w:tab w:val="left" w:pos="709"/>
        </w:tabs>
        <w:autoSpaceDE w:val="0"/>
        <w:ind w:left="709" w:hanging="425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nie </w:t>
      </w:r>
      <w:r w:rsidRPr="00B9243A">
        <w:rPr>
          <w:rFonts w:ascii="Arial Narrow" w:eastAsia="TimesNewRoman" w:hAnsi="Arial Narrow"/>
        </w:rPr>
        <w:t xml:space="preserve">podlegają </w:t>
      </w:r>
      <w:r w:rsidRPr="00B9243A">
        <w:rPr>
          <w:rFonts w:ascii="Arial Narrow" w:eastAsia="Times New Roman" w:hAnsi="Arial Narrow"/>
        </w:rPr>
        <w:t>wykluczeniu z post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powania o udzielenie zamówienia (art. 24 ust.1</w:t>
      </w:r>
      <w:r w:rsidRPr="00B9243A">
        <w:rPr>
          <w:rFonts w:ascii="Arial Narrow" w:eastAsia="Times New Roman" w:hAnsi="Arial Narrow"/>
        </w:rPr>
        <w:br/>
        <w:t xml:space="preserve"> i 2 ustawy Prawo zamówie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publicznych)</w:t>
      </w:r>
      <w:r w:rsidR="00A712A9">
        <w:rPr>
          <w:rFonts w:ascii="Arial Narrow" w:eastAsia="Times New Roman" w:hAnsi="Arial Narrow"/>
        </w:rPr>
        <w:t xml:space="preserve">, zgodnie z </w:t>
      </w:r>
      <w:r w:rsidR="00A712A9" w:rsidRPr="00A712A9">
        <w:rPr>
          <w:rFonts w:ascii="Arial Narrow" w:eastAsia="Times New Roman" w:hAnsi="Arial Narrow"/>
          <w:b/>
        </w:rPr>
        <w:t>załącznikiem nr 4 do SIWZ</w:t>
      </w:r>
      <w:r w:rsidRPr="00B9243A">
        <w:rPr>
          <w:rFonts w:ascii="Arial Narrow" w:eastAsia="Times New Roman" w:hAnsi="Arial Narrow"/>
        </w:rPr>
        <w:t>.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lastRenderedPageBreak/>
        <w:t>Wykonawca 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 polega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na wiedzy i do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wiadczeniu, potencjale technicznym, osobach zdolnych do wykonania zamówienia lub zdolno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ciach finansowych innych podmiotów, niezale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nie od charakteru prawnego ł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cz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cych go z nimi stosunków. Wykonawca w takiej sytuacji zobowi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zany jest udowodni</w:t>
      </w:r>
      <w:r w:rsidRPr="00B9243A">
        <w:rPr>
          <w:rFonts w:ascii="Arial Narrow" w:eastAsia="TimesNewRoman" w:hAnsi="Arial Narrow"/>
        </w:rPr>
        <w:t xml:space="preserve">ć </w:t>
      </w:r>
      <w:r w:rsidR="009658F7">
        <w:rPr>
          <w:rFonts w:ascii="Arial Narrow" w:eastAsia="TimesNewRoman" w:hAnsi="Arial Narrow"/>
        </w:rPr>
        <w:t>Z</w:t>
      </w:r>
      <w:r w:rsidRPr="00B9243A">
        <w:rPr>
          <w:rFonts w:ascii="Arial Narrow" w:eastAsia="Times New Roman" w:hAnsi="Arial Narrow"/>
        </w:rPr>
        <w:t>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cemu, iż</w:t>
      </w:r>
      <w:r w:rsidRPr="00B9243A">
        <w:rPr>
          <w:rFonts w:ascii="Arial Narrow" w:eastAsia="TimesNewRoman" w:hAnsi="Arial Narrow"/>
        </w:rPr>
        <w:t xml:space="preserve"> </w:t>
      </w:r>
      <w:r w:rsidRPr="00B9243A">
        <w:rPr>
          <w:rFonts w:ascii="Arial Narrow" w:eastAsia="Times New Roman" w:hAnsi="Arial Narrow"/>
        </w:rPr>
        <w:t>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dzie dysponował zasobami niezb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dnymi do realizacji zamówienia, w szczególno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przedstawiaj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 w tym celu pisemne zobowi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zanie tych podmiotów do oddania mu do dyspozycji niezb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dnych zasobów na okres korzystania z nich przy wykonywaniu zamówienia.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Ocena spełniania w/w warunków dokonana zostanie zgodnie z formuł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 xml:space="preserve">„spełnia - nie spełnia”, w oparciu </w:t>
      </w:r>
      <w:r w:rsidR="006029EA">
        <w:rPr>
          <w:rFonts w:ascii="Arial Narrow" w:eastAsia="Times New Roman" w:hAnsi="Arial Narrow"/>
        </w:rPr>
        <w:br/>
      </w:r>
      <w:r w:rsidRPr="00B9243A">
        <w:rPr>
          <w:rFonts w:ascii="Arial Narrow" w:eastAsia="Times New Roman" w:hAnsi="Arial Narrow"/>
        </w:rPr>
        <w:t>o informacje zawarte w dokumentach wyszczególnionych w rozdziale V SIWZ. Z tre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zał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czonych dokumentów musi wynika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jednoznacznie, iż</w:t>
      </w:r>
      <w:r w:rsidRPr="00B9243A">
        <w:rPr>
          <w:rFonts w:ascii="Arial Narrow" w:eastAsia="TimesNewRoman" w:hAnsi="Arial Narrow"/>
        </w:rPr>
        <w:t xml:space="preserve"> </w:t>
      </w:r>
      <w:r w:rsidRPr="00B9243A">
        <w:rPr>
          <w:rFonts w:ascii="Arial Narrow" w:eastAsia="Times New Roman" w:hAnsi="Arial Narrow"/>
        </w:rPr>
        <w:t xml:space="preserve">w/w warunki </w:t>
      </w:r>
      <w:r w:rsidR="00067EC5">
        <w:rPr>
          <w:rFonts w:ascii="Arial Narrow" w:eastAsia="Times New Roman" w:hAnsi="Arial Narrow"/>
        </w:rPr>
        <w:t>W</w:t>
      </w:r>
      <w:r w:rsidRPr="00B9243A">
        <w:rPr>
          <w:rFonts w:ascii="Arial Narrow" w:eastAsia="Times New Roman" w:hAnsi="Arial Narrow"/>
        </w:rPr>
        <w:t>ykonawca spełnił. Nie spełnienie chocia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by jednego z w/w warunków skutkowa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dzie wykluczeniem Wykonawcy z post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powania.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</w:p>
    <w:p w:rsidR="00B94078" w:rsidRPr="00B9243A" w:rsidRDefault="00B94078" w:rsidP="00715A1F">
      <w:pPr>
        <w:numPr>
          <w:ilvl w:val="0"/>
          <w:numId w:val="20"/>
        </w:numPr>
        <w:tabs>
          <w:tab w:val="left" w:pos="426"/>
        </w:tabs>
        <w:autoSpaceDE w:val="0"/>
        <w:ind w:left="426" w:hanging="426"/>
        <w:jc w:val="both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INFORMACJA O O</w:t>
      </w:r>
      <w:r w:rsidRPr="00B9243A">
        <w:rPr>
          <w:rFonts w:ascii="Arial Narrow" w:eastAsia="TimesNewRoman" w:hAnsi="Arial Narrow"/>
          <w:b/>
          <w:bCs/>
        </w:rPr>
        <w:t>Ś</w:t>
      </w:r>
      <w:r w:rsidRPr="00B9243A">
        <w:rPr>
          <w:rFonts w:ascii="Arial Narrow" w:eastAsia="Times New Roman" w:hAnsi="Arial Narrow"/>
          <w:b/>
          <w:bCs/>
        </w:rPr>
        <w:t>WIADCZENIACH I DOKUMENTACH, JAKIE MAJ</w:t>
      </w:r>
      <w:r w:rsidRPr="00B9243A">
        <w:rPr>
          <w:rFonts w:ascii="Arial Narrow" w:eastAsia="TimesNewRoman" w:hAnsi="Arial Narrow"/>
          <w:b/>
          <w:bCs/>
        </w:rPr>
        <w:t xml:space="preserve">Ą </w:t>
      </w:r>
      <w:r w:rsidRPr="00B9243A">
        <w:rPr>
          <w:rFonts w:ascii="Arial Narrow" w:eastAsia="Times New Roman" w:hAnsi="Arial Narrow"/>
          <w:b/>
          <w:bCs/>
        </w:rPr>
        <w:t>DOSTARCZY</w:t>
      </w:r>
      <w:r w:rsidRPr="00B9243A">
        <w:rPr>
          <w:rFonts w:ascii="Arial Narrow" w:eastAsia="TimesNewRoman" w:hAnsi="Arial Narrow"/>
          <w:b/>
          <w:bCs/>
        </w:rPr>
        <w:t xml:space="preserve">Ć </w:t>
      </w:r>
      <w:r w:rsidRPr="00B9243A">
        <w:rPr>
          <w:rFonts w:ascii="Arial Narrow" w:eastAsia="Times New Roman" w:hAnsi="Arial Narrow"/>
          <w:b/>
          <w:bCs/>
        </w:rPr>
        <w:t>WYKONAWCY W CELU POTWIERDZENIA SPEŁNIENIA WARUNKÓW UDZIAŁU W POST</w:t>
      </w:r>
      <w:r w:rsidRPr="00B9243A">
        <w:rPr>
          <w:rFonts w:ascii="Arial Narrow" w:eastAsia="TimesNewRoman" w:hAnsi="Arial Narrow"/>
          <w:b/>
          <w:bCs/>
        </w:rPr>
        <w:t>Ę</w:t>
      </w:r>
      <w:r w:rsidRPr="00B9243A">
        <w:rPr>
          <w:rFonts w:ascii="Arial Narrow" w:eastAsia="Times New Roman" w:hAnsi="Arial Narrow"/>
          <w:b/>
          <w:bCs/>
        </w:rPr>
        <w:t>POWANIU</w:t>
      </w:r>
    </w:p>
    <w:p w:rsidR="00B94078" w:rsidRPr="00B9243A" w:rsidRDefault="00B94078" w:rsidP="00B94078">
      <w:pPr>
        <w:autoSpaceDE w:val="0"/>
        <w:ind w:left="426"/>
        <w:jc w:val="both"/>
        <w:rPr>
          <w:rFonts w:ascii="Arial Narrow" w:eastAsia="Times New Roman" w:hAnsi="Arial Narrow"/>
          <w:bCs/>
        </w:rPr>
      </w:pPr>
    </w:p>
    <w:p w:rsidR="00B94078" w:rsidRPr="00B9243A" w:rsidRDefault="00B94078" w:rsidP="00715A1F">
      <w:pPr>
        <w:numPr>
          <w:ilvl w:val="1"/>
          <w:numId w:val="25"/>
        </w:numPr>
        <w:tabs>
          <w:tab w:val="num" w:pos="284"/>
        </w:tabs>
        <w:autoSpaceDE w:val="0"/>
        <w:ind w:left="36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 celu potwierdzenia spełnienia warunków udziału w post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powaniu oferta musi zawiera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nast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puj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 dokumenty:</w:t>
      </w:r>
    </w:p>
    <w:p w:rsidR="00B94078" w:rsidRPr="00BB1F05" w:rsidRDefault="00B94078" w:rsidP="00715A1F">
      <w:pPr>
        <w:numPr>
          <w:ilvl w:val="1"/>
          <w:numId w:val="28"/>
        </w:numPr>
        <w:autoSpaceDE w:val="0"/>
        <w:jc w:val="both"/>
        <w:rPr>
          <w:rFonts w:ascii="Arial Narrow" w:eastAsia="Times New Roman" w:hAnsi="Arial Narrow"/>
        </w:rPr>
      </w:pPr>
      <w:r w:rsidRPr="00C46BF7">
        <w:rPr>
          <w:rFonts w:ascii="Arial Narrow" w:eastAsia="Times New Roman" w:hAnsi="Arial Narrow"/>
          <w:b/>
        </w:rPr>
        <w:t>o</w:t>
      </w:r>
      <w:r w:rsidRPr="00C46BF7">
        <w:rPr>
          <w:rFonts w:ascii="Arial Narrow" w:eastAsia="TimesNewRoman" w:hAnsi="Arial Narrow"/>
          <w:b/>
        </w:rPr>
        <w:t>ś</w:t>
      </w:r>
      <w:r w:rsidRPr="00C46BF7">
        <w:rPr>
          <w:rFonts w:ascii="Arial Narrow" w:eastAsia="Times New Roman" w:hAnsi="Arial Narrow"/>
          <w:b/>
        </w:rPr>
        <w:t>wiadczenie</w:t>
      </w:r>
      <w:r w:rsidRPr="00C46BF7">
        <w:rPr>
          <w:rFonts w:ascii="Arial Narrow" w:eastAsia="Times New Roman" w:hAnsi="Arial Narrow"/>
        </w:rPr>
        <w:t xml:space="preserve"> Wykonawcy o spełnieniu warunków okre</w:t>
      </w:r>
      <w:r w:rsidRPr="00C46BF7">
        <w:rPr>
          <w:rFonts w:ascii="Arial Narrow" w:eastAsia="TimesNewRoman" w:hAnsi="Arial Narrow"/>
        </w:rPr>
        <w:t>ś</w:t>
      </w:r>
      <w:r w:rsidRPr="00C46BF7">
        <w:rPr>
          <w:rFonts w:ascii="Arial Narrow" w:eastAsia="Times New Roman" w:hAnsi="Arial Narrow"/>
        </w:rPr>
        <w:t xml:space="preserve">lonych w </w:t>
      </w:r>
      <w:r w:rsidRPr="00C46BF7">
        <w:rPr>
          <w:rFonts w:ascii="Arial Narrow" w:eastAsia="Times New Roman" w:hAnsi="Arial Narrow"/>
          <w:b/>
        </w:rPr>
        <w:t>art. 22 ust. 1</w:t>
      </w:r>
      <w:r w:rsidRPr="00C46BF7">
        <w:rPr>
          <w:rFonts w:ascii="Arial Narrow" w:eastAsia="Times New Roman" w:hAnsi="Arial Narrow"/>
        </w:rPr>
        <w:t xml:space="preserve"> ustawy z dnia 29 stycznia 2004 r. Prawo zamówie</w:t>
      </w:r>
      <w:r w:rsidRPr="00C46BF7">
        <w:rPr>
          <w:rFonts w:ascii="Arial Narrow" w:eastAsia="TimesNewRoman" w:hAnsi="Arial Narrow"/>
        </w:rPr>
        <w:t xml:space="preserve">ń </w:t>
      </w:r>
      <w:r w:rsidR="00695402">
        <w:rPr>
          <w:rFonts w:ascii="Arial Narrow" w:eastAsia="Times New Roman" w:hAnsi="Arial Narrow"/>
        </w:rPr>
        <w:t>publicznych, wg</w:t>
      </w:r>
      <w:r w:rsidRPr="00BB1F05">
        <w:rPr>
          <w:rFonts w:ascii="Arial Narrow" w:eastAsia="Times New Roman" w:hAnsi="Arial Narrow"/>
        </w:rPr>
        <w:t xml:space="preserve"> wzoru określonego </w:t>
      </w:r>
      <w:r w:rsidRPr="008B3E1E">
        <w:rPr>
          <w:rFonts w:ascii="Arial Narrow" w:eastAsia="Times New Roman" w:hAnsi="Arial Narrow"/>
          <w:highlight w:val="yellow"/>
        </w:rPr>
        <w:br/>
      </w:r>
      <w:r w:rsidR="000975B9">
        <w:rPr>
          <w:rFonts w:ascii="Arial Narrow" w:eastAsia="Times New Roman" w:hAnsi="Arial Narrow"/>
        </w:rPr>
        <w:t xml:space="preserve">w </w:t>
      </w:r>
      <w:r w:rsidR="000975B9" w:rsidRPr="000975B9">
        <w:rPr>
          <w:rFonts w:ascii="Arial Narrow" w:eastAsia="Times New Roman" w:hAnsi="Arial Narrow"/>
          <w:b/>
        </w:rPr>
        <w:t>z</w:t>
      </w:r>
      <w:r w:rsidRPr="000975B9">
        <w:rPr>
          <w:rFonts w:ascii="Arial Narrow" w:eastAsia="Times New Roman" w:hAnsi="Arial Narrow"/>
          <w:b/>
        </w:rPr>
        <w:t>ałączniku nr 3 do SIWZ</w:t>
      </w:r>
      <w:r w:rsidRPr="00695402">
        <w:rPr>
          <w:rFonts w:ascii="Arial Narrow" w:eastAsia="Times New Roman" w:hAnsi="Arial Narrow"/>
        </w:rPr>
        <w:t xml:space="preserve">, celem wykazania spełniania warunków udziału w postępowaniu, w tym warunku wskazanego w Rozdziale IV </w:t>
      </w:r>
      <w:proofErr w:type="spellStart"/>
      <w:r w:rsidRPr="00695402">
        <w:rPr>
          <w:rFonts w:ascii="Arial Narrow" w:eastAsia="Times New Roman" w:hAnsi="Arial Narrow"/>
        </w:rPr>
        <w:t>pkt</w:t>
      </w:r>
      <w:proofErr w:type="spellEnd"/>
      <w:r w:rsidRPr="00695402">
        <w:rPr>
          <w:rFonts w:ascii="Arial Narrow" w:eastAsia="Times New Roman" w:hAnsi="Arial Narrow"/>
        </w:rPr>
        <w:t xml:space="preserve"> 1.1. oraz 1.3.</w:t>
      </w:r>
    </w:p>
    <w:p w:rsidR="00893009" w:rsidRPr="00893009" w:rsidRDefault="00B94078" w:rsidP="00893009">
      <w:pPr>
        <w:numPr>
          <w:ilvl w:val="1"/>
          <w:numId w:val="28"/>
        </w:numPr>
        <w:autoSpaceDE w:val="0"/>
        <w:jc w:val="both"/>
        <w:rPr>
          <w:rFonts w:ascii="Arial Narrow" w:eastAsia="Times New Roman" w:hAnsi="Arial Narrow"/>
        </w:rPr>
      </w:pPr>
      <w:r w:rsidRPr="00F86744">
        <w:rPr>
          <w:rFonts w:ascii="Arial Narrow" w:eastAsia="Times New Roman" w:hAnsi="Arial Narrow"/>
        </w:rPr>
        <w:t xml:space="preserve">w celu potwierdzenia spełniania warunku udziału w postępowaniu wskazanego </w:t>
      </w:r>
      <w:r w:rsidRPr="00F86744">
        <w:rPr>
          <w:rFonts w:ascii="Arial Narrow" w:eastAsia="Times New Roman" w:hAnsi="Arial Narrow"/>
        </w:rPr>
        <w:br/>
        <w:t xml:space="preserve">w Rozdziale IV </w:t>
      </w:r>
      <w:proofErr w:type="spellStart"/>
      <w:r w:rsidRPr="00F86744">
        <w:rPr>
          <w:rFonts w:ascii="Arial Narrow" w:eastAsia="Times New Roman" w:hAnsi="Arial Narrow"/>
        </w:rPr>
        <w:t>pkt</w:t>
      </w:r>
      <w:proofErr w:type="spellEnd"/>
      <w:r w:rsidRPr="00F86744">
        <w:rPr>
          <w:rFonts w:ascii="Arial Narrow" w:eastAsia="Times New Roman" w:hAnsi="Arial Narrow"/>
        </w:rPr>
        <w:t xml:space="preserve"> 1.2. Wykonawca zobowiązany jest do załączenia </w:t>
      </w:r>
      <w:r w:rsidR="006029EA">
        <w:rPr>
          <w:rFonts w:ascii="Arial Narrow" w:eastAsia="Times New Roman" w:hAnsi="Arial Narrow"/>
          <w:b/>
        </w:rPr>
        <w:t xml:space="preserve">wykazu wykonanych, </w:t>
      </w:r>
      <w:r w:rsidR="006029EA">
        <w:rPr>
          <w:rFonts w:ascii="Arial Narrow" w:eastAsia="Times New Roman" w:hAnsi="Arial Narrow"/>
          <w:b/>
        </w:rPr>
        <w:br/>
        <w:t xml:space="preserve">a w </w:t>
      </w:r>
      <w:r w:rsidRPr="00F86744">
        <w:rPr>
          <w:rFonts w:ascii="Arial Narrow" w:eastAsia="Times New Roman" w:hAnsi="Arial Narrow"/>
          <w:b/>
        </w:rPr>
        <w:t xml:space="preserve">przypadku świadczeń okresowych lub </w:t>
      </w:r>
      <w:r w:rsidR="006029EA">
        <w:rPr>
          <w:rFonts w:ascii="Arial Narrow" w:eastAsia="Times New Roman" w:hAnsi="Arial Narrow"/>
          <w:b/>
        </w:rPr>
        <w:t xml:space="preserve">ciągłych również wykonywanych, </w:t>
      </w:r>
      <w:r w:rsidRPr="00F86744">
        <w:rPr>
          <w:rFonts w:ascii="Arial Narrow" w:eastAsia="Times New Roman" w:hAnsi="Arial Narrow"/>
          <w:b/>
        </w:rPr>
        <w:t>usług</w:t>
      </w:r>
      <w:r w:rsidRPr="00F86744">
        <w:rPr>
          <w:rFonts w:ascii="Arial Narrow" w:eastAsia="Times New Roman" w:hAnsi="Arial Narrow"/>
        </w:rPr>
        <w:t xml:space="preserve"> w zakresie niezbędnym do wykazania spełniania warunku wiedzy i doświadczenia</w:t>
      </w:r>
      <w:r w:rsidR="006029EA">
        <w:rPr>
          <w:rFonts w:ascii="Arial Narrow" w:eastAsia="Times New Roman" w:hAnsi="Arial Narrow"/>
        </w:rPr>
        <w:t xml:space="preserve"> </w:t>
      </w:r>
      <w:r w:rsidRPr="00F86744">
        <w:rPr>
          <w:rFonts w:ascii="Arial Narrow" w:eastAsia="Times New Roman" w:hAnsi="Arial Narrow"/>
        </w:rPr>
        <w:t>w okresie ostatnich trzech lat przed up</w:t>
      </w:r>
      <w:r w:rsidR="006029EA">
        <w:rPr>
          <w:rFonts w:ascii="Arial Narrow" w:eastAsia="Times New Roman" w:hAnsi="Arial Narrow"/>
        </w:rPr>
        <w:t xml:space="preserve">ływem terminu składania ofert, </w:t>
      </w:r>
      <w:r w:rsidRPr="00F86744">
        <w:rPr>
          <w:rFonts w:ascii="Arial Narrow" w:eastAsia="Times New Roman" w:hAnsi="Arial Narrow"/>
        </w:rPr>
        <w:t>a jeżeli okres prowadzenia działalności jest króts</w:t>
      </w:r>
      <w:r w:rsidR="006029EA">
        <w:rPr>
          <w:rFonts w:ascii="Arial Narrow" w:eastAsia="Times New Roman" w:hAnsi="Arial Narrow"/>
        </w:rPr>
        <w:t xml:space="preserve">zy - w tym okresie, z podaniem </w:t>
      </w:r>
      <w:r w:rsidRPr="00F86744">
        <w:rPr>
          <w:rFonts w:ascii="Arial Narrow" w:eastAsia="Times New Roman" w:hAnsi="Arial Narrow"/>
        </w:rPr>
        <w:t>ich wartości, przedmiotu, dat wykonania i odbiorców, oraz załączeniem dokumentu potwierdzającego, że te usługi zostały wykonane lub są wykonywane należycie. Wz</w:t>
      </w:r>
      <w:r w:rsidR="009B7251">
        <w:rPr>
          <w:rFonts w:ascii="Arial Narrow" w:eastAsia="Times New Roman" w:hAnsi="Arial Narrow"/>
        </w:rPr>
        <w:t>ory</w:t>
      </w:r>
      <w:r w:rsidRPr="00F86744">
        <w:rPr>
          <w:rFonts w:ascii="Arial Narrow" w:eastAsia="Times New Roman" w:hAnsi="Arial Narrow"/>
        </w:rPr>
        <w:t xml:space="preserve"> wykaz</w:t>
      </w:r>
      <w:r w:rsidR="009B7251">
        <w:rPr>
          <w:rFonts w:ascii="Arial Narrow" w:eastAsia="Times New Roman" w:hAnsi="Arial Narrow"/>
        </w:rPr>
        <w:t>ów</w:t>
      </w:r>
      <w:r w:rsidRPr="00F86744">
        <w:rPr>
          <w:rFonts w:ascii="Arial Narrow" w:eastAsia="Times New Roman" w:hAnsi="Arial Narrow"/>
        </w:rPr>
        <w:t xml:space="preserve"> wykonanych usług </w:t>
      </w:r>
      <w:r w:rsidRPr="00DA0E50">
        <w:rPr>
          <w:rFonts w:ascii="Arial Narrow" w:eastAsia="Times New Roman" w:hAnsi="Arial Narrow"/>
        </w:rPr>
        <w:t>stanowi</w:t>
      </w:r>
      <w:r w:rsidR="009B7251" w:rsidRPr="00DA0E50">
        <w:rPr>
          <w:rFonts w:ascii="Arial Narrow" w:eastAsia="Times New Roman" w:hAnsi="Arial Narrow"/>
        </w:rPr>
        <w:t>ą</w:t>
      </w:r>
      <w:r w:rsidRPr="00DA0E50">
        <w:rPr>
          <w:rFonts w:ascii="Arial Narrow" w:eastAsia="Times New Roman" w:hAnsi="Arial Narrow"/>
        </w:rPr>
        <w:t xml:space="preserve"> </w:t>
      </w:r>
      <w:r w:rsidR="0013578A">
        <w:rPr>
          <w:rFonts w:ascii="Arial Narrow" w:eastAsia="Times New Roman" w:hAnsi="Arial Narrow"/>
          <w:b/>
        </w:rPr>
        <w:t>z</w:t>
      </w:r>
      <w:r w:rsidRPr="00DA0E50">
        <w:rPr>
          <w:rFonts w:ascii="Arial Narrow" w:eastAsia="Times New Roman" w:hAnsi="Arial Narrow"/>
          <w:b/>
        </w:rPr>
        <w:t>ałącznik</w:t>
      </w:r>
      <w:r w:rsidR="009B7251" w:rsidRPr="00DA0E50">
        <w:rPr>
          <w:rFonts w:ascii="Arial Narrow" w:eastAsia="Times New Roman" w:hAnsi="Arial Narrow"/>
          <w:b/>
        </w:rPr>
        <w:t>i</w:t>
      </w:r>
      <w:r w:rsidRPr="00DA0E50">
        <w:rPr>
          <w:rFonts w:ascii="Arial Narrow" w:eastAsia="Times New Roman" w:hAnsi="Arial Narrow"/>
          <w:b/>
        </w:rPr>
        <w:t xml:space="preserve"> nr 5</w:t>
      </w:r>
      <w:r w:rsidR="009B7251" w:rsidRPr="00DA0E50">
        <w:rPr>
          <w:rFonts w:ascii="Arial Narrow" w:eastAsia="Times New Roman" w:hAnsi="Arial Narrow"/>
          <w:b/>
        </w:rPr>
        <w:t>a i 5b</w:t>
      </w:r>
      <w:r w:rsidRPr="00DA0E50">
        <w:rPr>
          <w:rFonts w:ascii="Arial Narrow" w:eastAsia="Times New Roman" w:hAnsi="Arial Narrow"/>
          <w:b/>
        </w:rPr>
        <w:t xml:space="preserve"> do SIWZ</w:t>
      </w:r>
      <w:r w:rsidRPr="00DA0E50">
        <w:rPr>
          <w:rFonts w:ascii="Arial Narrow" w:eastAsia="Times New Roman" w:hAnsi="Arial Narrow"/>
        </w:rPr>
        <w:t>.</w:t>
      </w:r>
    </w:p>
    <w:p w:rsidR="00B94078" w:rsidRPr="00B9243A" w:rsidRDefault="00B94078" w:rsidP="00B94078">
      <w:pPr>
        <w:autoSpaceDE w:val="0"/>
        <w:ind w:left="360"/>
        <w:jc w:val="both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autoSpaceDE w:val="0"/>
        <w:ind w:left="36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Wykonawca powołujący się przy wykazywaniu spełnienia warunków udziału w postępowaniu na potencjał techniczny, osoby zdolne do wykonania zamówienia innych podmiotów, które będą brały udział w realizacji części zamówienia, jest zobowiązany udowodnić </w:t>
      </w:r>
      <w:r w:rsidR="009658F7">
        <w:rPr>
          <w:rFonts w:ascii="Arial Narrow" w:eastAsia="Times New Roman" w:hAnsi="Arial Narrow"/>
        </w:rPr>
        <w:t>Z</w:t>
      </w:r>
      <w:r w:rsidRPr="00B9243A">
        <w:rPr>
          <w:rFonts w:ascii="Arial Narrow" w:eastAsia="Times New Roman" w:hAnsi="Arial Narrow"/>
        </w:rPr>
        <w:t>amawiającemu, iż będzie dysponował zasobami niezbędnymi do realizacji zamówienia, w szczególności przedstawiając pisemne zobowiązanie innych podmiotów do oddania mu do dyspozycji niezbędnych zasobów na okres korzystania z nich przy wykonywaniu zamówienia.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</w:p>
    <w:p w:rsidR="00B94078" w:rsidRPr="00B9243A" w:rsidRDefault="00B94078" w:rsidP="00715A1F">
      <w:pPr>
        <w:numPr>
          <w:ilvl w:val="1"/>
          <w:numId w:val="25"/>
        </w:numPr>
        <w:tabs>
          <w:tab w:val="num" w:pos="284"/>
        </w:tabs>
        <w:autoSpaceDE w:val="0"/>
        <w:ind w:left="36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W celu wykazania braku podstaw do wykluczenia z postępowania o udzielenie zamówienia </w:t>
      </w:r>
      <w:r w:rsidR="00067EC5">
        <w:rPr>
          <w:rFonts w:ascii="Arial Narrow" w:eastAsia="Times New Roman" w:hAnsi="Arial Narrow"/>
        </w:rPr>
        <w:t>W</w:t>
      </w:r>
      <w:r w:rsidRPr="00B9243A">
        <w:rPr>
          <w:rFonts w:ascii="Arial Narrow" w:eastAsia="Times New Roman" w:hAnsi="Arial Narrow"/>
        </w:rPr>
        <w:t xml:space="preserve">ykonawcy </w:t>
      </w:r>
      <w:r w:rsidR="00082344">
        <w:rPr>
          <w:rFonts w:ascii="Arial Narrow" w:eastAsia="Times New Roman" w:hAnsi="Arial Narrow"/>
        </w:rPr>
        <w:br/>
      </w:r>
      <w:r w:rsidRPr="00B9243A">
        <w:rPr>
          <w:rFonts w:ascii="Arial Narrow" w:eastAsia="Times New Roman" w:hAnsi="Arial Narrow"/>
        </w:rPr>
        <w:t xml:space="preserve">w okolicznościach, o których mowa w art. 24 ust. 1 ustawy Prawo zamówień publicznych należy złożyć następujące dokumenty w formie oryginału lub kserokopii poświadczonych za zgodność z oryginałem przez </w:t>
      </w:r>
      <w:r w:rsidR="00067EC5">
        <w:rPr>
          <w:rFonts w:ascii="Arial Narrow" w:eastAsia="Times New Roman" w:hAnsi="Arial Narrow"/>
        </w:rPr>
        <w:t>W</w:t>
      </w:r>
      <w:r w:rsidRPr="00B9243A">
        <w:rPr>
          <w:rFonts w:ascii="Arial Narrow" w:eastAsia="Times New Roman" w:hAnsi="Arial Narrow"/>
        </w:rPr>
        <w:t>y</w:t>
      </w:r>
      <w:r w:rsidR="008B3E8F">
        <w:rPr>
          <w:rFonts w:ascii="Arial Narrow" w:eastAsia="Times New Roman" w:hAnsi="Arial Narrow"/>
        </w:rPr>
        <w:t xml:space="preserve">konawcę lub osobę upoważnioną, </w:t>
      </w:r>
      <w:r w:rsidRPr="00B9243A">
        <w:rPr>
          <w:rFonts w:ascii="Arial Narrow" w:eastAsia="Times New Roman" w:hAnsi="Arial Narrow"/>
        </w:rPr>
        <w:t xml:space="preserve">z zachowaniem sposobu reprezentacji: </w:t>
      </w:r>
    </w:p>
    <w:p w:rsidR="00B94078" w:rsidRPr="00665B83" w:rsidRDefault="00B94078" w:rsidP="00715A1F">
      <w:pPr>
        <w:numPr>
          <w:ilvl w:val="1"/>
          <w:numId w:val="26"/>
        </w:numPr>
        <w:autoSpaceDE w:val="0"/>
        <w:jc w:val="both"/>
        <w:rPr>
          <w:rFonts w:ascii="Arial Narrow" w:eastAsia="Times New Roman" w:hAnsi="Arial Narrow"/>
        </w:rPr>
      </w:pPr>
      <w:r w:rsidRPr="00665B83">
        <w:rPr>
          <w:rFonts w:ascii="Arial Narrow" w:eastAsia="Times New Roman" w:hAnsi="Arial Narrow"/>
          <w:b/>
        </w:rPr>
        <w:t>o</w:t>
      </w:r>
      <w:r w:rsidRPr="00665B83">
        <w:rPr>
          <w:rFonts w:ascii="Arial Narrow" w:eastAsia="TimesNewRoman" w:hAnsi="Arial Narrow"/>
          <w:b/>
        </w:rPr>
        <w:t>ś</w:t>
      </w:r>
      <w:r w:rsidRPr="00665B83">
        <w:rPr>
          <w:rFonts w:ascii="Arial Narrow" w:eastAsia="Times New Roman" w:hAnsi="Arial Narrow"/>
          <w:b/>
        </w:rPr>
        <w:t>wiadczenie</w:t>
      </w:r>
      <w:r w:rsidRPr="00665B83">
        <w:rPr>
          <w:rFonts w:ascii="Arial Narrow" w:eastAsia="Times New Roman" w:hAnsi="Arial Narrow"/>
        </w:rPr>
        <w:t xml:space="preserve"> Wykonawcy o braku podstaw do wykluczenia z powodu niespełnienia warunków </w:t>
      </w:r>
      <w:r w:rsidR="00082344">
        <w:rPr>
          <w:rFonts w:ascii="Arial Narrow" w:eastAsia="Times New Roman" w:hAnsi="Arial Narrow"/>
        </w:rPr>
        <w:br/>
      </w:r>
      <w:r w:rsidRPr="00665B83">
        <w:rPr>
          <w:rFonts w:ascii="Arial Narrow" w:eastAsia="Times New Roman" w:hAnsi="Arial Narrow"/>
        </w:rPr>
        <w:t xml:space="preserve">o których mowa w </w:t>
      </w:r>
      <w:r w:rsidRPr="00665B83">
        <w:rPr>
          <w:rFonts w:ascii="Arial Narrow" w:eastAsia="Times New Roman" w:hAnsi="Arial Narrow"/>
          <w:b/>
        </w:rPr>
        <w:t>art. 24 ust. 1</w:t>
      </w:r>
      <w:r w:rsidRPr="00665B83">
        <w:rPr>
          <w:rFonts w:ascii="Arial Narrow" w:eastAsia="Times New Roman" w:hAnsi="Arial Narrow"/>
        </w:rPr>
        <w:t xml:space="preserve"> ustawy Prawo zamówie</w:t>
      </w:r>
      <w:r w:rsidRPr="00665B83">
        <w:rPr>
          <w:rFonts w:ascii="Arial Narrow" w:eastAsia="TimesNewRoman" w:hAnsi="Arial Narrow"/>
        </w:rPr>
        <w:t xml:space="preserve">ń </w:t>
      </w:r>
      <w:r w:rsidRPr="00665B83">
        <w:rPr>
          <w:rFonts w:ascii="Arial Narrow" w:eastAsia="Times New Roman" w:hAnsi="Arial Narrow"/>
        </w:rPr>
        <w:t>publicznych, którego tre</w:t>
      </w:r>
      <w:r w:rsidRPr="00665B83">
        <w:rPr>
          <w:rFonts w:ascii="Arial Narrow" w:eastAsia="TimesNewRoman" w:hAnsi="Arial Narrow"/>
        </w:rPr>
        <w:t xml:space="preserve">ść </w:t>
      </w:r>
      <w:r w:rsidRPr="00665B83">
        <w:rPr>
          <w:rFonts w:ascii="Arial Narrow" w:eastAsia="Times New Roman" w:hAnsi="Arial Narrow"/>
        </w:rPr>
        <w:t xml:space="preserve">zawarto </w:t>
      </w:r>
      <w:r w:rsidR="00082344">
        <w:rPr>
          <w:rFonts w:ascii="Arial Narrow" w:eastAsia="Times New Roman" w:hAnsi="Arial Narrow"/>
        </w:rPr>
        <w:br/>
      </w:r>
      <w:r w:rsidRPr="00665B83">
        <w:rPr>
          <w:rFonts w:ascii="Arial Narrow" w:eastAsia="Times New Roman" w:hAnsi="Arial Narrow"/>
        </w:rPr>
        <w:t xml:space="preserve">w </w:t>
      </w:r>
      <w:r w:rsidR="0013578A" w:rsidRPr="000975B9">
        <w:rPr>
          <w:rFonts w:ascii="Arial Narrow" w:eastAsia="Times New Roman" w:hAnsi="Arial Narrow"/>
          <w:b/>
          <w:iCs/>
        </w:rPr>
        <w:t>z</w:t>
      </w:r>
      <w:r w:rsidRPr="000975B9">
        <w:rPr>
          <w:rFonts w:ascii="Arial Narrow" w:eastAsia="Times New Roman" w:hAnsi="Arial Narrow"/>
          <w:b/>
          <w:iCs/>
        </w:rPr>
        <w:t>ał</w:t>
      </w:r>
      <w:r w:rsidRPr="000975B9">
        <w:rPr>
          <w:rFonts w:ascii="Arial Narrow" w:eastAsia="TimesNewRoman" w:hAnsi="Arial Narrow"/>
          <w:b/>
          <w:iCs/>
        </w:rPr>
        <w:t>ą</w:t>
      </w:r>
      <w:r w:rsidRPr="000975B9">
        <w:rPr>
          <w:rFonts w:ascii="Arial Narrow" w:eastAsia="Times New Roman" w:hAnsi="Arial Narrow"/>
          <w:b/>
          <w:iCs/>
        </w:rPr>
        <w:t>czniku nr 4</w:t>
      </w:r>
      <w:r w:rsidRPr="000975B9">
        <w:rPr>
          <w:rFonts w:ascii="Arial Narrow" w:eastAsia="Times New Roman" w:hAnsi="Arial Narrow"/>
          <w:b/>
        </w:rPr>
        <w:t xml:space="preserve"> do SIWZ</w:t>
      </w:r>
      <w:r w:rsidRPr="00665B83">
        <w:rPr>
          <w:rFonts w:ascii="Arial Narrow" w:eastAsia="Times New Roman" w:hAnsi="Arial Narrow"/>
        </w:rPr>
        <w:t>,</w:t>
      </w:r>
    </w:p>
    <w:p w:rsidR="00B94078" w:rsidRPr="00B9243A" w:rsidRDefault="00B94078" w:rsidP="00715A1F">
      <w:pPr>
        <w:numPr>
          <w:ilvl w:val="1"/>
          <w:numId w:val="26"/>
        </w:num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aktualny </w:t>
      </w:r>
      <w:r w:rsidRPr="00B9243A">
        <w:rPr>
          <w:rFonts w:ascii="Arial Narrow" w:eastAsia="Times New Roman" w:hAnsi="Arial Narrow"/>
          <w:b/>
        </w:rPr>
        <w:t>odpis z wła</w:t>
      </w:r>
      <w:r w:rsidRPr="00B9243A">
        <w:rPr>
          <w:rFonts w:ascii="Arial Narrow" w:eastAsia="TimesNewRoman" w:hAnsi="Arial Narrow"/>
          <w:b/>
        </w:rPr>
        <w:t>ś</w:t>
      </w:r>
      <w:r w:rsidRPr="00B9243A">
        <w:rPr>
          <w:rFonts w:ascii="Arial Narrow" w:eastAsia="Times New Roman" w:hAnsi="Arial Narrow"/>
          <w:b/>
        </w:rPr>
        <w:t>ciwego rejestru</w:t>
      </w:r>
      <w:r w:rsidRPr="00B9243A">
        <w:rPr>
          <w:rFonts w:ascii="Arial Narrow" w:eastAsia="Times New Roman" w:hAnsi="Arial Narrow"/>
        </w:rPr>
        <w:t>, je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eli odr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bne przepisy wymagaj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 xml:space="preserve">wpisu do rejestru, w celu wykazania braku podstaw do wykluczenia w oparciu o art. 24 ust. 1 </w:t>
      </w:r>
      <w:proofErr w:type="spellStart"/>
      <w:r w:rsidRPr="00B9243A">
        <w:rPr>
          <w:rFonts w:ascii="Arial Narrow" w:eastAsia="Times New Roman" w:hAnsi="Arial Narrow"/>
        </w:rPr>
        <w:t>pkt</w:t>
      </w:r>
      <w:proofErr w:type="spellEnd"/>
      <w:r w:rsidRPr="00B9243A">
        <w:rPr>
          <w:rFonts w:ascii="Arial Narrow" w:eastAsia="Times New Roman" w:hAnsi="Arial Narrow"/>
        </w:rPr>
        <w:t xml:space="preserve"> 2 ustawy,  wystawione nie wcze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niej niż</w:t>
      </w:r>
      <w:r w:rsidRPr="00B9243A">
        <w:rPr>
          <w:rFonts w:ascii="Arial Narrow" w:eastAsia="TimesNewRoman" w:hAnsi="Arial Narrow"/>
        </w:rPr>
        <w:t xml:space="preserve"> </w:t>
      </w:r>
      <w:r w:rsidRPr="00B9243A">
        <w:rPr>
          <w:rFonts w:ascii="Arial Narrow" w:eastAsia="Times New Roman" w:hAnsi="Arial Narrow"/>
          <w:u w:val="single"/>
        </w:rPr>
        <w:t>6 miesi</w:t>
      </w:r>
      <w:r w:rsidRPr="00B9243A">
        <w:rPr>
          <w:rFonts w:ascii="Arial Narrow" w:eastAsia="TimesNewRoman" w:hAnsi="Arial Narrow"/>
          <w:u w:val="single"/>
        </w:rPr>
        <w:t>ę</w:t>
      </w:r>
      <w:r w:rsidRPr="00B9243A">
        <w:rPr>
          <w:rFonts w:ascii="Arial Narrow" w:eastAsia="Times New Roman" w:hAnsi="Arial Narrow"/>
          <w:u w:val="single"/>
        </w:rPr>
        <w:t>cy</w:t>
      </w:r>
      <w:r w:rsidRPr="00B9243A">
        <w:rPr>
          <w:rFonts w:ascii="Arial Narrow" w:eastAsia="Times New Roman" w:hAnsi="Arial Narrow"/>
        </w:rPr>
        <w:t xml:space="preserve"> przed upływem terminu składania ofert,</w:t>
      </w:r>
    </w:p>
    <w:p w:rsidR="00B94078" w:rsidRPr="00B9243A" w:rsidRDefault="00B94078" w:rsidP="00715A1F">
      <w:pPr>
        <w:numPr>
          <w:ilvl w:val="1"/>
          <w:numId w:val="26"/>
        </w:num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aktualne </w:t>
      </w:r>
      <w:r w:rsidRPr="00B9243A">
        <w:rPr>
          <w:rFonts w:ascii="Arial Narrow" w:eastAsia="Times New Roman" w:hAnsi="Arial Narrow"/>
          <w:b/>
        </w:rPr>
        <w:t>zaświadczenie</w:t>
      </w:r>
      <w:r w:rsidRPr="00B9243A">
        <w:rPr>
          <w:rFonts w:ascii="Arial Narrow" w:eastAsia="Times New Roman" w:hAnsi="Arial Narrow"/>
        </w:rPr>
        <w:t xml:space="preserve"> właściwego </w:t>
      </w:r>
      <w:r w:rsidRPr="00B9243A">
        <w:rPr>
          <w:rFonts w:ascii="Arial Narrow" w:eastAsia="Times New Roman" w:hAnsi="Arial Narrow"/>
          <w:b/>
        </w:rPr>
        <w:t>naczelnika urzędu skarbowego</w:t>
      </w:r>
      <w:r w:rsidRPr="00B9243A">
        <w:rPr>
          <w:rFonts w:ascii="Arial Narrow" w:eastAsia="Times New Roman" w:hAnsi="Arial Narrow"/>
        </w:rPr>
        <w:t xml:space="preserve"> potwierdzające, że </w:t>
      </w:r>
      <w:r w:rsidR="00067EC5">
        <w:rPr>
          <w:rFonts w:ascii="Arial Narrow" w:eastAsia="Times New Roman" w:hAnsi="Arial Narrow"/>
        </w:rPr>
        <w:t>W</w:t>
      </w:r>
      <w:r w:rsidRPr="00B9243A">
        <w:rPr>
          <w:rFonts w:ascii="Arial Narrow" w:eastAsia="Times New Roman" w:hAnsi="Arial Narrow"/>
        </w:rPr>
        <w:t xml:space="preserve">ykonawca nie zalega z opłacaniem podatków, lub zaświadczenie, że uzyskał przewidziane prawem zwolnienie, odroczenie lub rozłożenie na raty zaległych płatności  lub wstrzymanie w całości </w:t>
      </w:r>
      <w:r w:rsidRPr="00B9243A">
        <w:rPr>
          <w:rFonts w:ascii="Arial Narrow" w:eastAsia="Times New Roman" w:hAnsi="Arial Narrow"/>
        </w:rPr>
        <w:lastRenderedPageBreak/>
        <w:t xml:space="preserve">wykonania decyzji właściwego organu – wystawionego nie wcześniej niż </w:t>
      </w:r>
      <w:r w:rsidRPr="00B9243A">
        <w:rPr>
          <w:rFonts w:ascii="Arial Narrow" w:eastAsia="Times New Roman" w:hAnsi="Arial Narrow"/>
          <w:u w:val="single"/>
        </w:rPr>
        <w:t>3 miesiące</w:t>
      </w:r>
      <w:r w:rsidRPr="00B9243A">
        <w:rPr>
          <w:rFonts w:ascii="Arial Narrow" w:eastAsia="Times New Roman" w:hAnsi="Arial Narrow"/>
        </w:rPr>
        <w:t xml:space="preserve"> przed upływem terminu składania ofert,</w:t>
      </w:r>
    </w:p>
    <w:p w:rsidR="00B94078" w:rsidRPr="00B9243A" w:rsidRDefault="00B94078" w:rsidP="00715A1F">
      <w:pPr>
        <w:numPr>
          <w:ilvl w:val="1"/>
          <w:numId w:val="26"/>
        </w:num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aktualne </w:t>
      </w:r>
      <w:r w:rsidRPr="00B9243A">
        <w:rPr>
          <w:rFonts w:ascii="Arial Narrow" w:eastAsia="Times New Roman" w:hAnsi="Arial Narrow"/>
          <w:b/>
        </w:rPr>
        <w:t>zaświadczenie</w:t>
      </w:r>
      <w:r w:rsidRPr="00B9243A">
        <w:rPr>
          <w:rFonts w:ascii="Arial Narrow" w:eastAsia="Times New Roman" w:hAnsi="Arial Narrow"/>
        </w:rPr>
        <w:t xml:space="preserve"> właściwego oddziału </w:t>
      </w:r>
      <w:r w:rsidRPr="00B9243A">
        <w:rPr>
          <w:rFonts w:ascii="Arial Narrow" w:eastAsia="Times New Roman" w:hAnsi="Arial Narrow"/>
          <w:b/>
        </w:rPr>
        <w:t>Zakładu Ubezpieczeń Społecznych lub Kasy Rolniczego Ubezpieczenia Społecznego</w:t>
      </w:r>
      <w:r w:rsidRPr="00B9243A">
        <w:rPr>
          <w:rFonts w:ascii="Arial Narrow" w:eastAsia="Times New Roman" w:hAnsi="Arial Narrow"/>
        </w:rPr>
        <w:t xml:space="preserve">, potwierdzające, że </w:t>
      </w:r>
      <w:r w:rsidR="00067EC5">
        <w:rPr>
          <w:rFonts w:ascii="Arial Narrow" w:eastAsia="Times New Roman" w:hAnsi="Arial Narrow"/>
        </w:rPr>
        <w:t>W</w:t>
      </w:r>
      <w:r w:rsidRPr="00B9243A">
        <w:rPr>
          <w:rFonts w:ascii="Arial Narrow" w:eastAsia="Times New Roman" w:hAnsi="Arial Narrow"/>
        </w:rPr>
        <w:t xml:space="preserve">ykonawca nie zalega z opłacaniem składek na ubezpieczenia zdrowotne i społeczne, lub potwierdzenie, że uzyskał przewidziane prawem zwolnienie, odroczenie lub rozłożenie na raty zaległych płatności lub wstrzymanie w całości wykonania decyzji właściwego organu – wystawione nie wcześniej niż </w:t>
      </w:r>
      <w:r w:rsidRPr="00B9243A">
        <w:rPr>
          <w:rFonts w:ascii="Arial Narrow" w:eastAsia="Times New Roman" w:hAnsi="Arial Narrow"/>
          <w:u w:val="single"/>
        </w:rPr>
        <w:t>3 miesiące</w:t>
      </w:r>
      <w:r w:rsidRPr="00B9243A">
        <w:rPr>
          <w:rFonts w:ascii="Arial Narrow" w:eastAsia="Times New Roman" w:hAnsi="Arial Narrow"/>
        </w:rPr>
        <w:t xml:space="preserve"> przed upływem terminu składania ofert,</w:t>
      </w:r>
    </w:p>
    <w:p w:rsidR="00B94078" w:rsidRPr="00B9243A" w:rsidRDefault="00B94078" w:rsidP="00715A1F">
      <w:pPr>
        <w:numPr>
          <w:ilvl w:val="1"/>
          <w:numId w:val="26"/>
        </w:num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aktualną </w:t>
      </w:r>
      <w:r w:rsidRPr="00B9243A">
        <w:rPr>
          <w:rFonts w:ascii="Arial Narrow" w:eastAsia="Times New Roman" w:hAnsi="Arial Narrow"/>
          <w:b/>
        </w:rPr>
        <w:t>informację z Krajowego Rejestru Karnego</w:t>
      </w:r>
      <w:r w:rsidRPr="00B9243A">
        <w:rPr>
          <w:rFonts w:ascii="Arial Narrow" w:eastAsia="Times New Roman" w:hAnsi="Arial Narrow"/>
        </w:rPr>
        <w:t xml:space="preserve"> w zakresie określonym w art. 24 ust. 1 </w:t>
      </w:r>
      <w:proofErr w:type="spellStart"/>
      <w:r w:rsidRPr="00B9243A">
        <w:rPr>
          <w:rFonts w:ascii="Arial Narrow" w:eastAsia="Times New Roman" w:hAnsi="Arial Narrow"/>
        </w:rPr>
        <w:t>pkt</w:t>
      </w:r>
      <w:proofErr w:type="spellEnd"/>
      <w:r w:rsidRPr="00B9243A">
        <w:rPr>
          <w:rFonts w:ascii="Arial Narrow" w:eastAsia="Times New Roman" w:hAnsi="Arial Narrow"/>
        </w:rPr>
        <w:t xml:space="preserve"> 4-8 ustawy, wystawioną nie wcze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niej niż</w:t>
      </w:r>
      <w:r w:rsidRPr="00B9243A">
        <w:rPr>
          <w:rFonts w:ascii="Arial Narrow" w:eastAsia="TimesNewRoman" w:hAnsi="Arial Narrow"/>
        </w:rPr>
        <w:t xml:space="preserve"> </w:t>
      </w:r>
      <w:r w:rsidRPr="00B9243A">
        <w:rPr>
          <w:rFonts w:ascii="Arial Narrow" w:eastAsia="TimesNewRoman" w:hAnsi="Arial Narrow"/>
          <w:u w:val="single"/>
        </w:rPr>
        <w:t>6</w:t>
      </w:r>
      <w:r w:rsidRPr="00B9243A">
        <w:rPr>
          <w:rFonts w:ascii="Arial Narrow" w:eastAsia="Times New Roman" w:hAnsi="Arial Narrow"/>
          <w:u w:val="single"/>
        </w:rPr>
        <w:t xml:space="preserve"> miesięcy</w:t>
      </w:r>
      <w:r w:rsidRPr="00B9243A">
        <w:rPr>
          <w:rFonts w:ascii="Arial Narrow" w:eastAsia="Times New Roman" w:hAnsi="Arial Narrow"/>
        </w:rPr>
        <w:t xml:space="preserve"> przed upływem terminu składania ofert,</w:t>
      </w:r>
    </w:p>
    <w:p w:rsidR="00B94078" w:rsidRPr="00B9243A" w:rsidRDefault="00B94078" w:rsidP="00715A1F">
      <w:pPr>
        <w:numPr>
          <w:ilvl w:val="1"/>
          <w:numId w:val="26"/>
        </w:num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aktualną </w:t>
      </w:r>
      <w:r w:rsidRPr="00B9243A">
        <w:rPr>
          <w:rFonts w:ascii="Arial Narrow" w:eastAsia="Times New Roman" w:hAnsi="Arial Narrow"/>
          <w:b/>
        </w:rPr>
        <w:t>informację z Krajowego Rejestru Karnego</w:t>
      </w:r>
      <w:r w:rsidRPr="00B9243A">
        <w:rPr>
          <w:rFonts w:ascii="Arial Narrow" w:eastAsia="Times New Roman" w:hAnsi="Arial Narrow"/>
        </w:rPr>
        <w:t xml:space="preserve"> w zakresie określonym w art. 24 ust. 1 </w:t>
      </w:r>
      <w:proofErr w:type="spellStart"/>
      <w:r w:rsidRPr="00B9243A">
        <w:rPr>
          <w:rFonts w:ascii="Arial Narrow" w:eastAsia="Times New Roman" w:hAnsi="Arial Narrow"/>
        </w:rPr>
        <w:t>pkt</w:t>
      </w:r>
      <w:proofErr w:type="spellEnd"/>
      <w:r w:rsidRPr="00B9243A">
        <w:rPr>
          <w:rFonts w:ascii="Arial Narrow" w:eastAsia="Times New Roman" w:hAnsi="Arial Narrow"/>
        </w:rPr>
        <w:t xml:space="preserve"> 9 ustawy, wystawioną nie wcze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niej niż</w:t>
      </w:r>
      <w:r w:rsidRPr="00B9243A">
        <w:rPr>
          <w:rFonts w:ascii="Arial Narrow" w:eastAsia="TimesNewRoman" w:hAnsi="Arial Narrow"/>
        </w:rPr>
        <w:t xml:space="preserve"> </w:t>
      </w:r>
      <w:r w:rsidRPr="00B9243A">
        <w:rPr>
          <w:rFonts w:ascii="Arial Narrow" w:eastAsia="TimesNewRoman" w:hAnsi="Arial Narrow"/>
          <w:u w:val="single"/>
        </w:rPr>
        <w:t>6</w:t>
      </w:r>
      <w:r w:rsidRPr="00B9243A">
        <w:rPr>
          <w:rFonts w:ascii="Arial Narrow" w:eastAsia="Times New Roman" w:hAnsi="Arial Narrow"/>
          <w:u w:val="single"/>
        </w:rPr>
        <w:t xml:space="preserve"> miesięcy</w:t>
      </w:r>
      <w:r w:rsidRPr="00B9243A">
        <w:rPr>
          <w:rFonts w:ascii="Arial Narrow" w:eastAsia="Times New Roman" w:hAnsi="Arial Narrow"/>
        </w:rPr>
        <w:t xml:space="preserve"> przed upływem terminu składania ofert,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  <w:iCs/>
        </w:rPr>
      </w:pPr>
      <w:r w:rsidRPr="00B9243A">
        <w:rPr>
          <w:rFonts w:ascii="Arial Narrow" w:eastAsia="Times New Roman" w:hAnsi="Arial Narrow"/>
          <w:iCs/>
        </w:rPr>
        <w:t xml:space="preserve">W przypadku oferty składanej przez </w:t>
      </w:r>
      <w:r w:rsidR="00067EC5">
        <w:rPr>
          <w:rFonts w:ascii="Arial Narrow" w:eastAsia="Times New Roman" w:hAnsi="Arial Narrow"/>
          <w:iCs/>
        </w:rPr>
        <w:t>W</w:t>
      </w:r>
      <w:r w:rsidRPr="00B9243A">
        <w:rPr>
          <w:rFonts w:ascii="Arial Narrow" w:eastAsia="Times New Roman" w:hAnsi="Arial Narrow"/>
          <w:iCs/>
        </w:rPr>
        <w:t xml:space="preserve">ykonawców wspólnie ubiegających się o udzielenie zamówienia publicznego, dokumenty potwierdzające, że </w:t>
      </w:r>
      <w:r w:rsidR="00067EC5">
        <w:rPr>
          <w:rFonts w:ascii="Arial Narrow" w:eastAsia="Times New Roman" w:hAnsi="Arial Narrow"/>
          <w:iCs/>
        </w:rPr>
        <w:t>W</w:t>
      </w:r>
      <w:r w:rsidRPr="00B9243A">
        <w:rPr>
          <w:rFonts w:ascii="Arial Narrow" w:eastAsia="Times New Roman" w:hAnsi="Arial Narrow"/>
          <w:iCs/>
        </w:rPr>
        <w:t xml:space="preserve">ykonawca nie podlega wykluczeniu składa każdy </w:t>
      </w:r>
      <w:r w:rsidR="00082344">
        <w:rPr>
          <w:rFonts w:ascii="Arial Narrow" w:eastAsia="Times New Roman" w:hAnsi="Arial Narrow"/>
          <w:iCs/>
        </w:rPr>
        <w:br/>
      </w:r>
      <w:r w:rsidRPr="00B9243A">
        <w:rPr>
          <w:rFonts w:ascii="Arial Narrow" w:eastAsia="Times New Roman" w:hAnsi="Arial Narrow"/>
          <w:iCs/>
        </w:rPr>
        <w:t xml:space="preserve">z </w:t>
      </w:r>
      <w:r w:rsidR="00067EC5">
        <w:rPr>
          <w:rFonts w:ascii="Arial Narrow" w:eastAsia="Times New Roman" w:hAnsi="Arial Narrow"/>
          <w:iCs/>
        </w:rPr>
        <w:t>W</w:t>
      </w:r>
      <w:r w:rsidRPr="00B9243A">
        <w:rPr>
          <w:rFonts w:ascii="Arial Narrow" w:eastAsia="Times New Roman" w:hAnsi="Arial Narrow"/>
          <w:iCs/>
        </w:rPr>
        <w:t>ykonawców oddzielnie.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  <w:i/>
          <w:iCs/>
          <w:u w:val="single"/>
        </w:rPr>
      </w:pPr>
      <w:r w:rsidRPr="00B9243A">
        <w:rPr>
          <w:rFonts w:ascii="Arial Narrow" w:eastAsia="Times New Roman" w:hAnsi="Arial Narrow"/>
          <w:i/>
          <w:iCs/>
          <w:u w:val="single"/>
        </w:rPr>
        <w:t>UWAGA:</w:t>
      </w:r>
    </w:p>
    <w:p w:rsidR="00B94078" w:rsidRPr="00B9243A" w:rsidRDefault="00B94078" w:rsidP="00B94078">
      <w:pPr>
        <w:autoSpaceDE w:val="0"/>
        <w:spacing w:line="100" w:lineRule="atLeast"/>
        <w:jc w:val="both"/>
        <w:rPr>
          <w:rFonts w:ascii="Arial Narrow" w:eastAsia="Univers-PL" w:hAnsi="Arial Narrow"/>
          <w:i/>
          <w:iCs/>
        </w:rPr>
      </w:pPr>
      <w:r w:rsidRPr="00B9243A">
        <w:rPr>
          <w:rFonts w:ascii="Arial Narrow" w:eastAsia="Univers-PL" w:hAnsi="Arial Narrow"/>
          <w:i/>
          <w:iCs/>
        </w:rPr>
        <w:t>Jeżeli w przypadku Wykonawcy maj</w:t>
      </w:r>
      <w:r w:rsidR="009E1E93">
        <w:rPr>
          <w:rFonts w:ascii="Arial Narrow" w:eastAsia="Univers-PL" w:hAnsi="Arial Narrow"/>
          <w:i/>
          <w:iCs/>
        </w:rPr>
        <w:t>ą</w:t>
      </w:r>
      <w:r w:rsidRPr="00B9243A">
        <w:rPr>
          <w:rFonts w:ascii="Arial Narrow" w:eastAsia="Univers-PL" w:hAnsi="Arial Narrow"/>
          <w:i/>
          <w:iCs/>
        </w:rPr>
        <w:t xml:space="preserve">cego siedzibę na terytorium Rzeczypospolitej Polskiej, osoby, o </w:t>
      </w:r>
      <w:r w:rsidR="004934AB" w:rsidRPr="00B9243A">
        <w:rPr>
          <w:rFonts w:ascii="Arial Narrow" w:eastAsia="Univers-PL" w:hAnsi="Arial Narrow"/>
          <w:i/>
          <w:iCs/>
        </w:rPr>
        <w:t>których</w:t>
      </w:r>
      <w:r w:rsidRPr="00B9243A">
        <w:rPr>
          <w:rFonts w:ascii="Arial Narrow" w:eastAsia="Univers-PL" w:hAnsi="Arial Narrow"/>
          <w:i/>
          <w:iCs/>
        </w:rPr>
        <w:t xml:space="preserve"> mowa w art. 24 ust. 1 pkt</w:t>
      </w:r>
      <w:r w:rsidR="004934AB">
        <w:rPr>
          <w:rFonts w:ascii="Arial Narrow" w:eastAsia="Univers-PL" w:hAnsi="Arial Narrow"/>
          <w:i/>
          <w:iCs/>
        </w:rPr>
        <w:t>.</w:t>
      </w:r>
      <w:r w:rsidRPr="00B9243A">
        <w:rPr>
          <w:rFonts w:ascii="Arial Narrow" w:eastAsia="Univers-PL" w:hAnsi="Arial Narrow"/>
          <w:i/>
          <w:iCs/>
        </w:rPr>
        <w:t xml:space="preserve"> 5—8 ustawy, mają miejsce zamieszkania poza terytorium Rzeczypospolitej Polskiej, </w:t>
      </w:r>
      <w:r w:rsidR="00067EC5">
        <w:rPr>
          <w:rFonts w:ascii="Arial Narrow" w:eastAsia="Univers-PL" w:hAnsi="Arial Narrow"/>
          <w:i/>
          <w:iCs/>
        </w:rPr>
        <w:t>W</w:t>
      </w:r>
      <w:r w:rsidRPr="00B9243A">
        <w:rPr>
          <w:rFonts w:ascii="Arial Narrow" w:eastAsia="Univers-PL" w:hAnsi="Arial Narrow"/>
          <w:i/>
          <w:iCs/>
        </w:rPr>
        <w:t>ykonawca składa w odniesieniu do nich zaświadczenie właściwego organu sądowego albo administracyjnego miejsca zamieszkania dotyczące niekaralności tych osób w zakresie określonym w art. 24 ust. 1 pkt</w:t>
      </w:r>
      <w:r w:rsidR="004934AB">
        <w:rPr>
          <w:rFonts w:ascii="Arial Narrow" w:eastAsia="Univers-PL" w:hAnsi="Arial Narrow"/>
          <w:i/>
          <w:iCs/>
        </w:rPr>
        <w:t>.</w:t>
      </w:r>
      <w:r w:rsidRPr="00B9243A">
        <w:rPr>
          <w:rFonts w:ascii="Arial Narrow" w:eastAsia="Univers-PL" w:hAnsi="Arial Narrow"/>
          <w:i/>
          <w:iCs/>
        </w:rPr>
        <w:t xml:space="preserve"> 5—8 ustawy, wystawione nie wcześniej niż </w:t>
      </w:r>
      <w:r w:rsidRPr="00B9243A">
        <w:rPr>
          <w:rFonts w:ascii="Arial Narrow" w:eastAsia="Univers-PL" w:hAnsi="Arial Narrow"/>
          <w:i/>
          <w:iCs/>
          <w:u w:val="single"/>
        </w:rPr>
        <w:t>6 miesięcy</w:t>
      </w:r>
      <w:r w:rsidRPr="00B9243A">
        <w:rPr>
          <w:rFonts w:ascii="Arial Narrow" w:eastAsia="Univers-PL" w:hAnsi="Arial Narrow"/>
          <w:i/>
          <w:iCs/>
        </w:rPr>
        <w:t xml:space="preserve"> przed upływem terminu składania ofert, z tym że w przypadku gdy</w:t>
      </w:r>
      <w:r w:rsidR="009E1E93">
        <w:rPr>
          <w:rFonts w:ascii="Arial Narrow" w:eastAsia="Univers-PL" w:hAnsi="Arial Narrow"/>
          <w:i/>
          <w:iCs/>
        </w:rPr>
        <w:t xml:space="preserve"> w miejscu zamieszkania tych osó</w:t>
      </w:r>
      <w:r w:rsidRPr="00B9243A">
        <w:rPr>
          <w:rFonts w:ascii="Arial Narrow" w:eastAsia="Univers-PL" w:hAnsi="Arial Narrow"/>
          <w:i/>
          <w:iCs/>
        </w:rPr>
        <w:t>b nie wydaje się takich zaświadczeń — zastę</w:t>
      </w:r>
      <w:r w:rsidR="009E1E93">
        <w:rPr>
          <w:rFonts w:ascii="Arial Narrow" w:eastAsia="Univers-PL" w:hAnsi="Arial Narrow"/>
          <w:i/>
          <w:iCs/>
        </w:rPr>
        <w:t>puje się je dokumentem zawierają</w:t>
      </w:r>
      <w:r w:rsidRPr="00B9243A">
        <w:rPr>
          <w:rFonts w:ascii="Arial Narrow" w:eastAsia="Univers-PL" w:hAnsi="Arial Narrow"/>
          <w:i/>
          <w:iCs/>
        </w:rPr>
        <w:t>cym oświadczenie złożone przed notariuszem, właściwym organem sądowym, administracyjnym albo organem samorządu zawodowego lub gospodarczego miejsca zamieszkania tych osób.</w:t>
      </w:r>
    </w:p>
    <w:p w:rsidR="00B94078" w:rsidRPr="00B9243A" w:rsidRDefault="00B94078" w:rsidP="00B94078">
      <w:pPr>
        <w:autoSpaceDE w:val="0"/>
        <w:spacing w:line="100" w:lineRule="atLeast"/>
        <w:jc w:val="both"/>
        <w:rPr>
          <w:rFonts w:ascii="Arial Narrow" w:eastAsia="Univers-PL" w:hAnsi="Arial Narrow"/>
          <w:i/>
          <w:iCs/>
        </w:rPr>
      </w:pPr>
    </w:p>
    <w:p w:rsidR="00B94078" w:rsidRPr="00B9243A" w:rsidRDefault="00B94078" w:rsidP="00B94078">
      <w:pPr>
        <w:autoSpaceDE w:val="0"/>
        <w:spacing w:line="100" w:lineRule="atLeast"/>
        <w:jc w:val="both"/>
        <w:rPr>
          <w:rFonts w:ascii="Arial Narrow" w:eastAsia="Univers-PL" w:hAnsi="Arial Narrow"/>
          <w:i/>
          <w:iCs/>
        </w:rPr>
      </w:pPr>
      <w:r w:rsidRPr="00B9243A">
        <w:rPr>
          <w:rFonts w:ascii="Arial Narrow" w:eastAsia="Univers-PL" w:hAnsi="Arial Narrow"/>
          <w:i/>
          <w:iCs/>
        </w:rPr>
        <w:t>Jeżeli Wykonawca ma siedzibę lub miejsce zamieszkania poza terytorium Rzeczypospolitej Polskiej, zamiast dokumentów, o których mowa w Rozdziale V ust. 1:</w:t>
      </w:r>
    </w:p>
    <w:p w:rsidR="00B94078" w:rsidRPr="00B9243A" w:rsidRDefault="00B94078" w:rsidP="00B94078">
      <w:pPr>
        <w:tabs>
          <w:tab w:val="left" w:pos="426"/>
        </w:tabs>
        <w:autoSpaceDE w:val="0"/>
        <w:ind w:left="709" w:hanging="709"/>
        <w:jc w:val="both"/>
        <w:rPr>
          <w:rFonts w:ascii="Arial Narrow" w:eastAsia="Univers-PL" w:hAnsi="Arial Narrow"/>
          <w:i/>
          <w:iCs/>
        </w:rPr>
      </w:pPr>
      <w:r w:rsidRPr="00B9243A">
        <w:rPr>
          <w:rFonts w:ascii="Arial Narrow" w:eastAsia="Univers-PL" w:hAnsi="Arial Narrow"/>
          <w:i/>
          <w:iCs/>
        </w:rPr>
        <w:tab/>
        <w:t xml:space="preserve">1) </w:t>
      </w:r>
      <w:proofErr w:type="spellStart"/>
      <w:r w:rsidRPr="00B9243A">
        <w:rPr>
          <w:rFonts w:ascii="Arial Narrow" w:eastAsia="Univers-PL" w:hAnsi="Arial Narrow"/>
          <w:i/>
          <w:iCs/>
        </w:rPr>
        <w:t>ppkt</w:t>
      </w:r>
      <w:proofErr w:type="spellEnd"/>
      <w:r w:rsidR="004934AB">
        <w:rPr>
          <w:rFonts w:ascii="Arial Narrow" w:eastAsia="Univers-PL" w:hAnsi="Arial Narrow"/>
          <w:i/>
          <w:iCs/>
        </w:rPr>
        <w:t>.</w:t>
      </w:r>
      <w:r w:rsidRPr="00B9243A">
        <w:rPr>
          <w:rFonts w:ascii="Arial Narrow" w:eastAsia="Univers-PL" w:hAnsi="Arial Narrow"/>
          <w:i/>
          <w:iCs/>
        </w:rPr>
        <w:t xml:space="preserve"> 2.1.2, 2.1.3, 2.1.4 ,2.1.6  — składa dokument lub dokumenty wystawione w kraju, w którym ma siedzibę lub mi</w:t>
      </w:r>
      <w:r w:rsidR="009E1E93">
        <w:rPr>
          <w:rFonts w:ascii="Arial Narrow" w:eastAsia="Univers-PL" w:hAnsi="Arial Narrow"/>
          <w:i/>
          <w:iCs/>
        </w:rPr>
        <w:t>ejsce zamieszkania, potwierdzają</w:t>
      </w:r>
      <w:r w:rsidRPr="00B9243A">
        <w:rPr>
          <w:rFonts w:ascii="Arial Narrow" w:eastAsia="Univers-PL" w:hAnsi="Arial Narrow"/>
          <w:i/>
          <w:iCs/>
        </w:rPr>
        <w:t>ce odpowiednio, że:</w:t>
      </w:r>
    </w:p>
    <w:p w:rsidR="00B94078" w:rsidRPr="00B9243A" w:rsidRDefault="00B94078" w:rsidP="00B94078">
      <w:pPr>
        <w:tabs>
          <w:tab w:val="left" w:pos="426"/>
        </w:tabs>
        <w:autoSpaceDE w:val="0"/>
        <w:ind w:left="709"/>
        <w:jc w:val="both"/>
        <w:rPr>
          <w:rFonts w:ascii="Arial Narrow" w:eastAsia="Univers-PL" w:hAnsi="Arial Narrow"/>
          <w:i/>
          <w:iCs/>
        </w:rPr>
      </w:pPr>
      <w:r w:rsidRPr="00B9243A">
        <w:rPr>
          <w:rFonts w:ascii="Arial Narrow" w:eastAsia="Univers-PL" w:hAnsi="Arial Narrow"/>
          <w:i/>
          <w:iCs/>
        </w:rPr>
        <w:t>a) nie otwarto jego likwidacji ani nie ogłoszono upadłości,</w:t>
      </w:r>
    </w:p>
    <w:p w:rsidR="00B94078" w:rsidRPr="00B9243A" w:rsidRDefault="00B94078" w:rsidP="00B94078">
      <w:pPr>
        <w:tabs>
          <w:tab w:val="left" w:pos="426"/>
        </w:tabs>
        <w:autoSpaceDE w:val="0"/>
        <w:ind w:left="993" w:hanging="284"/>
        <w:jc w:val="both"/>
        <w:rPr>
          <w:rFonts w:ascii="Arial Narrow" w:eastAsia="Univers-PL" w:hAnsi="Arial Narrow"/>
          <w:i/>
          <w:iCs/>
        </w:rPr>
      </w:pPr>
      <w:r w:rsidRPr="00B9243A">
        <w:rPr>
          <w:rFonts w:ascii="Arial Narrow" w:eastAsia="Univers-PL" w:hAnsi="Arial Narrow"/>
          <w:i/>
          <w:iCs/>
        </w:rPr>
        <w:t>b) nie zalega z uiszczaniem podatków, opłat, składek na ubezpieczenie społeczne i zdrowotne albo że uzyskał przewidziane prawem zwolnienie, odroczenie lub rozłożenie na raty zaległych płatności lub wstrzymanie w całości wykonania decyzji właściwego organu,</w:t>
      </w:r>
    </w:p>
    <w:p w:rsidR="00B94078" w:rsidRPr="00B9243A" w:rsidRDefault="00B94078" w:rsidP="00B94078">
      <w:pPr>
        <w:tabs>
          <w:tab w:val="left" w:pos="426"/>
        </w:tabs>
        <w:autoSpaceDE w:val="0"/>
        <w:ind w:left="709"/>
        <w:jc w:val="both"/>
        <w:rPr>
          <w:rFonts w:ascii="Arial Narrow" w:eastAsia="Univers-PL" w:hAnsi="Arial Narrow"/>
          <w:i/>
          <w:iCs/>
        </w:rPr>
      </w:pPr>
      <w:r w:rsidRPr="00B9243A">
        <w:rPr>
          <w:rFonts w:ascii="Arial Narrow" w:eastAsia="Univers-PL" w:hAnsi="Arial Narrow"/>
          <w:i/>
          <w:iCs/>
        </w:rPr>
        <w:t>c) nie orzeczono wobec niego zakazu ubiegania się o zamówienie;</w:t>
      </w:r>
    </w:p>
    <w:p w:rsidR="00B94078" w:rsidRPr="00B9243A" w:rsidRDefault="00B94078" w:rsidP="00B94078">
      <w:pPr>
        <w:tabs>
          <w:tab w:val="left" w:pos="426"/>
          <w:tab w:val="left" w:pos="709"/>
        </w:tabs>
        <w:autoSpaceDE w:val="0"/>
        <w:ind w:left="709" w:hanging="709"/>
        <w:jc w:val="both"/>
        <w:rPr>
          <w:rFonts w:ascii="Arial Narrow" w:eastAsia="Univers-PL" w:hAnsi="Arial Narrow"/>
          <w:i/>
          <w:iCs/>
        </w:rPr>
      </w:pPr>
      <w:r w:rsidRPr="00B9243A">
        <w:rPr>
          <w:rFonts w:ascii="Arial Narrow" w:eastAsia="Univers-PL" w:hAnsi="Arial Narrow"/>
          <w:i/>
          <w:iCs/>
        </w:rPr>
        <w:tab/>
        <w:t xml:space="preserve">2) </w:t>
      </w:r>
      <w:proofErr w:type="spellStart"/>
      <w:r w:rsidRPr="00B9243A">
        <w:rPr>
          <w:rFonts w:ascii="Arial Narrow" w:eastAsia="Univers-PL" w:hAnsi="Arial Narrow"/>
          <w:i/>
          <w:iCs/>
        </w:rPr>
        <w:t>ppkt</w:t>
      </w:r>
      <w:proofErr w:type="spellEnd"/>
      <w:r w:rsidR="004934AB">
        <w:rPr>
          <w:rFonts w:ascii="Arial Narrow" w:eastAsia="Univers-PL" w:hAnsi="Arial Narrow"/>
          <w:i/>
          <w:iCs/>
        </w:rPr>
        <w:t>.</w:t>
      </w:r>
      <w:r w:rsidRPr="00B9243A">
        <w:rPr>
          <w:rFonts w:ascii="Arial Narrow" w:eastAsia="Univers-PL" w:hAnsi="Arial Narrow"/>
          <w:i/>
          <w:iCs/>
        </w:rPr>
        <w:t xml:space="preserve"> 2.1.5 — składa zaświadczenie właściwego organu sądowego lub administracyjnego miejsca zamieszkania albo zamieszkania osoby, kt</w:t>
      </w:r>
      <w:r w:rsidR="009E1E93">
        <w:rPr>
          <w:rFonts w:ascii="Arial Narrow" w:eastAsia="Univers-PL" w:hAnsi="Arial Narrow"/>
          <w:i/>
          <w:iCs/>
        </w:rPr>
        <w:t>ó</w:t>
      </w:r>
      <w:r w:rsidRPr="00B9243A">
        <w:rPr>
          <w:rFonts w:ascii="Arial Narrow" w:eastAsia="Univers-PL" w:hAnsi="Arial Narrow"/>
          <w:i/>
          <w:iCs/>
        </w:rPr>
        <w:t>rej dokumenty dotyczą, w zakresie określonym w art. 24 ust. 1 pkt</w:t>
      </w:r>
      <w:r w:rsidR="004934AB">
        <w:rPr>
          <w:rFonts w:ascii="Arial Narrow" w:eastAsia="Univers-PL" w:hAnsi="Arial Narrow"/>
          <w:i/>
          <w:iCs/>
        </w:rPr>
        <w:t>.</w:t>
      </w:r>
      <w:r w:rsidRPr="00B9243A">
        <w:rPr>
          <w:rFonts w:ascii="Arial Narrow" w:eastAsia="Univers-PL" w:hAnsi="Arial Narrow"/>
          <w:i/>
          <w:iCs/>
        </w:rPr>
        <w:t xml:space="preserve"> 4—8 ustawy.</w:t>
      </w:r>
    </w:p>
    <w:p w:rsidR="00B94078" w:rsidRPr="00B9243A" w:rsidRDefault="00B94078" w:rsidP="00B94078">
      <w:pPr>
        <w:tabs>
          <w:tab w:val="left" w:pos="426"/>
          <w:tab w:val="left" w:pos="709"/>
        </w:tabs>
        <w:autoSpaceDE w:val="0"/>
        <w:ind w:left="709" w:hanging="709"/>
        <w:jc w:val="both"/>
        <w:rPr>
          <w:rFonts w:ascii="Arial Narrow" w:eastAsia="Univers-PL" w:hAnsi="Arial Narrow"/>
          <w:i/>
          <w:iCs/>
        </w:rPr>
      </w:pPr>
    </w:p>
    <w:p w:rsidR="00B94078" w:rsidRPr="00B9243A" w:rsidRDefault="00B94078" w:rsidP="00B94078">
      <w:pPr>
        <w:autoSpaceDE w:val="0"/>
        <w:jc w:val="both"/>
        <w:rPr>
          <w:rFonts w:ascii="Arial Narrow" w:eastAsia="Univers-PL" w:hAnsi="Arial Narrow"/>
          <w:i/>
          <w:iCs/>
        </w:rPr>
      </w:pPr>
      <w:r w:rsidRPr="00B9243A">
        <w:rPr>
          <w:rFonts w:ascii="Arial Narrow" w:eastAsia="Univers-PL" w:hAnsi="Arial Narrow"/>
          <w:i/>
          <w:iCs/>
        </w:rPr>
        <w:t>Dokumenty, o których mowa powyżej w ust.1 pkt</w:t>
      </w:r>
      <w:r w:rsidR="007B0E63">
        <w:rPr>
          <w:rFonts w:ascii="Arial Narrow" w:eastAsia="Univers-PL" w:hAnsi="Arial Narrow"/>
          <w:i/>
          <w:iCs/>
        </w:rPr>
        <w:t>.</w:t>
      </w:r>
      <w:r w:rsidRPr="00B9243A">
        <w:rPr>
          <w:rFonts w:ascii="Arial Narrow" w:eastAsia="Univers-PL" w:hAnsi="Arial Narrow"/>
          <w:i/>
          <w:iCs/>
        </w:rPr>
        <w:t xml:space="preserve"> 1) lit. a i c oraz pkt</w:t>
      </w:r>
      <w:r w:rsidR="007B0E63">
        <w:rPr>
          <w:rFonts w:ascii="Arial Narrow" w:eastAsia="Univers-PL" w:hAnsi="Arial Narrow"/>
          <w:i/>
          <w:iCs/>
        </w:rPr>
        <w:t>.</w:t>
      </w:r>
      <w:r w:rsidRPr="00B9243A">
        <w:rPr>
          <w:rFonts w:ascii="Arial Narrow" w:eastAsia="Univers-PL" w:hAnsi="Arial Narrow"/>
          <w:i/>
          <w:iCs/>
        </w:rPr>
        <w:t xml:space="preserve"> 2), powinny być wystawione nie wcześniej niż </w:t>
      </w:r>
      <w:r w:rsidRPr="00B9243A">
        <w:rPr>
          <w:rFonts w:ascii="Arial Narrow" w:eastAsia="Univers-PL" w:hAnsi="Arial Narrow"/>
          <w:i/>
          <w:iCs/>
          <w:u w:val="single"/>
        </w:rPr>
        <w:t>6 miesięcy</w:t>
      </w:r>
      <w:r w:rsidRPr="00B9243A">
        <w:rPr>
          <w:rFonts w:ascii="Arial Narrow" w:eastAsia="Univers-PL" w:hAnsi="Arial Narrow"/>
          <w:i/>
          <w:iCs/>
        </w:rPr>
        <w:t xml:space="preserve"> przed upływem terminu składania ofert. Dokument, o którym mowa pkt</w:t>
      </w:r>
      <w:r w:rsidR="007B0E63">
        <w:rPr>
          <w:rFonts w:ascii="Arial Narrow" w:eastAsia="Univers-PL" w:hAnsi="Arial Narrow"/>
          <w:i/>
          <w:iCs/>
        </w:rPr>
        <w:t>.</w:t>
      </w:r>
      <w:r w:rsidRPr="00B9243A">
        <w:rPr>
          <w:rFonts w:ascii="Arial Narrow" w:eastAsia="Univers-PL" w:hAnsi="Arial Narrow"/>
          <w:i/>
          <w:iCs/>
        </w:rPr>
        <w:t xml:space="preserve"> 1) lit. b, powinien być wystawiony nie wcześniej niż 3 miesi</w:t>
      </w:r>
      <w:r w:rsidR="009E1E93">
        <w:rPr>
          <w:rFonts w:ascii="Arial Narrow" w:eastAsia="Univers-PL" w:hAnsi="Arial Narrow"/>
          <w:i/>
          <w:iCs/>
        </w:rPr>
        <w:t>ą</w:t>
      </w:r>
      <w:r w:rsidRPr="00B9243A">
        <w:rPr>
          <w:rFonts w:ascii="Arial Narrow" w:eastAsia="Univers-PL" w:hAnsi="Arial Narrow"/>
          <w:i/>
          <w:iCs/>
        </w:rPr>
        <w:t>ce przed upływem terminu składania ofert.</w:t>
      </w:r>
      <w:r w:rsidRPr="00B9243A">
        <w:rPr>
          <w:rFonts w:ascii="Arial Narrow" w:eastAsia="Times New Roman" w:hAnsi="Arial Narrow"/>
          <w:i/>
          <w:iCs/>
        </w:rPr>
        <w:t xml:space="preserve"> </w:t>
      </w:r>
      <w:r w:rsidRPr="00B9243A">
        <w:rPr>
          <w:rFonts w:ascii="Arial Narrow" w:eastAsia="Univers-PL" w:hAnsi="Arial Narrow"/>
          <w:i/>
          <w:iCs/>
        </w:rPr>
        <w:t xml:space="preserve">Jeżeli </w:t>
      </w:r>
      <w:r w:rsidR="00082344">
        <w:rPr>
          <w:rFonts w:ascii="Arial Narrow" w:eastAsia="Univers-PL" w:hAnsi="Arial Narrow"/>
          <w:i/>
          <w:iCs/>
        </w:rPr>
        <w:br/>
      </w:r>
      <w:r w:rsidRPr="00B9243A">
        <w:rPr>
          <w:rFonts w:ascii="Arial Narrow" w:eastAsia="Univers-PL" w:hAnsi="Arial Narrow"/>
          <w:i/>
          <w:iCs/>
        </w:rPr>
        <w:t>w miejscu zamieszkania osoby lub w kraju, w kt</w:t>
      </w:r>
      <w:r w:rsidR="00C621A4">
        <w:rPr>
          <w:rFonts w:ascii="Arial Narrow" w:eastAsia="Univers-PL" w:hAnsi="Arial Narrow"/>
          <w:i/>
          <w:iCs/>
        </w:rPr>
        <w:t>ó</w:t>
      </w:r>
      <w:r w:rsidRPr="00B9243A">
        <w:rPr>
          <w:rFonts w:ascii="Arial Narrow" w:eastAsia="Univers-PL" w:hAnsi="Arial Narrow"/>
          <w:i/>
          <w:iCs/>
        </w:rPr>
        <w:t xml:space="preserve">rym </w:t>
      </w:r>
      <w:r w:rsidR="00067EC5">
        <w:rPr>
          <w:rFonts w:ascii="Arial Narrow" w:eastAsia="Univers-PL" w:hAnsi="Arial Narrow"/>
          <w:i/>
          <w:iCs/>
        </w:rPr>
        <w:t>W</w:t>
      </w:r>
      <w:r w:rsidRPr="00B9243A">
        <w:rPr>
          <w:rFonts w:ascii="Arial Narrow" w:eastAsia="Univers-PL" w:hAnsi="Arial Narrow"/>
          <w:i/>
          <w:iCs/>
        </w:rPr>
        <w:t>ykonawca ma siedzibę lub miejsce zamieszkania, nie wydaje się dokumentów, o których mowa wyżej, zastę</w:t>
      </w:r>
      <w:r w:rsidR="009E1E93">
        <w:rPr>
          <w:rFonts w:ascii="Arial Narrow" w:eastAsia="Univers-PL" w:hAnsi="Arial Narrow"/>
          <w:i/>
          <w:iCs/>
        </w:rPr>
        <w:t>puje się je dokumentem zawierają</w:t>
      </w:r>
      <w:r w:rsidRPr="00B9243A">
        <w:rPr>
          <w:rFonts w:ascii="Arial Narrow" w:eastAsia="Univers-PL" w:hAnsi="Arial Narrow"/>
          <w:i/>
          <w:iCs/>
        </w:rPr>
        <w:t>cym oświadczenie złożone przed notariuszem, właściwym organem s</w:t>
      </w:r>
      <w:r w:rsidR="009A3FF0">
        <w:rPr>
          <w:rFonts w:ascii="Arial Narrow" w:eastAsia="Univers-PL" w:hAnsi="Arial Narrow"/>
          <w:i/>
          <w:iCs/>
        </w:rPr>
        <w:t>ą</w:t>
      </w:r>
      <w:r w:rsidRPr="00B9243A">
        <w:rPr>
          <w:rFonts w:ascii="Arial Narrow" w:eastAsia="Univers-PL" w:hAnsi="Arial Narrow"/>
          <w:i/>
          <w:iCs/>
        </w:rPr>
        <w:t>dowym, administracyjnym albo organem samorz</w:t>
      </w:r>
      <w:r w:rsidR="009A3FF0">
        <w:rPr>
          <w:rFonts w:ascii="Arial Narrow" w:eastAsia="Univers-PL" w:hAnsi="Arial Narrow"/>
          <w:i/>
          <w:iCs/>
        </w:rPr>
        <w:t>ą</w:t>
      </w:r>
      <w:r w:rsidRPr="00B9243A">
        <w:rPr>
          <w:rFonts w:ascii="Arial Narrow" w:eastAsia="Univers-PL" w:hAnsi="Arial Narrow"/>
          <w:i/>
          <w:iCs/>
        </w:rPr>
        <w:t xml:space="preserve">du zawodowego lub gospodarczego odpowiednio miejsca zamieszkania osoby lub kraju, w którym </w:t>
      </w:r>
      <w:r w:rsidR="00067EC5">
        <w:rPr>
          <w:rFonts w:ascii="Arial Narrow" w:eastAsia="Univers-PL" w:hAnsi="Arial Narrow"/>
          <w:i/>
          <w:iCs/>
        </w:rPr>
        <w:t>W</w:t>
      </w:r>
      <w:r w:rsidRPr="00B9243A">
        <w:rPr>
          <w:rFonts w:ascii="Arial Narrow" w:eastAsia="Univers-PL" w:hAnsi="Arial Narrow"/>
          <w:i/>
          <w:iCs/>
        </w:rPr>
        <w:t xml:space="preserve">ykonawca ma siedzibę lub miejsce zamieszkania. </w:t>
      </w:r>
    </w:p>
    <w:p w:rsidR="00B94078" w:rsidRPr="00B9243A" w:rsidRDefault="00B94078" w:rsidP="00B94078">
      <w:pPr>
        <w:tabs>
          <w:tab w:val="left" w:pos="0"/>
        </w:tabs>
        <w:autoSpaceDE w:val="0"/>
        <w:jc w:val="both"/>
        <w:rPr>
          <w:rFonts w:ascii="Arial Narrow" w:eastAsia="Univers-PL" w:hAnsi="Arial Narrow"/>
          <w:i/>
          <w:iCs/>
        </w:rPr>
      </w:pPr>
      <w:r w:rsidRPr="00B9243A">
        <w:rPr>
          <w:rFonts w:ascii="Arial Narrow" w:eastAsia="Univers-PL" w:hAnsi="Arial Narrow"/>
          <w:i/>
          <w:iCs/>
        </w:rPr>
        <w:t xml:space="preserve">W przypadku wątpliwości co do treści dokumentu złożonego przez </w:t>
      </w:r>
      <w:r w:rsidR="00067EC5">
        <w:rPr>
          <w:rFonts w:ascii="Arial Narrow" w:eastAsia="Univers-PL" w:hAnsi="Arial Narrow"/>
          <w:i/>
          <w:iCs/>
        </w:rPr>
        <w:t>W</w:t>
      </w:r>
      <w:r w:rsidRPr="00B9243A">
        <w:rPr>
          <w:rFonts w:ascii="Arial Narrow" w:eastAsia="Univers-PL" w:hAnsi="Arial Narrow"/>
          <w:i/>
          <w:iCs/>
        </w:rPr>
        <w:t xml:space="preserve">ykonawcę mającego siedzibę lub miejsce zamieszkania poza terytorium Rzeczypospolitej Polskiej, </w:t>
      </w:r>
      <w:r w:rsidR="009658F7">
        <w:rPr>
          <w:rFonts w:ascii="Arial Narrow" w:eastAsia="Univers-PL" w:hAnsi="Arial Narrow"/>
          <w:i/>
          <w:iCs/>
        </w:rPr>
        <w:t>Z</w:t>
      </w:r>
      <w:r w:rsidRPr="00B9243A">
        <w:rPr>
          <w:rFonts w:ascii="Arial Narrow" w:eastAsia="Univers-PL" w:hAnsi="Arial Narrow"/>
          <w:i/>
          <w:iCs/>
        </w:rPr>
        <w:t>amawiaj</w:t>
      </w:r>
      <w:r w:rsidR="009A3FF0">
        <w:rPr>
          <w:rFonts w:ascii="Arial Narrow" w:eastAsia="Univers-PL" w:hAnsi="Arial Narrow"/>
          <w:i/>
          <w:iCs/>
        </w:rPr>
        <w:t>ą</w:t>
      </w:r>
      <w:r w:rsidRPr="00B9243A">
        <w:rPr>
          <w:rFonts w:ascii="Arial Narrow" w:eastAsia="Univers-PL" w:hAnsi="Arial Narrow"/>
          <w:i/>
          <w:iCs/>
        </w:rPr>
        <w:t>cy może zwr</w:t>
      </w:r>
      <w:r w:rsidR="009A3FF0">
        <w:rPr>
          <w:rFonts w:ascii="Arial Narrow" w:eastAsia="Univers-PL" w:hAnsi="Arial Narrow"/>
          <w:i/>
          <w:iCs/>
        </w:rPr>
        <w:t>ó</w:t>
      </w:r>
      <w:r w:rsidRPr="00B9243A">
        <w:rPr>
          <w:rFonts w:ascii="Arial Narrow" w:eastAsia="Univers-PL" w:hAnsi="Arial Narrow"/>
          <w:i/>
          <w:iCs/>
        </w:rPr>
        <w:t xml:space="preserve">cić się do właściwych </w:t>
      </w:r>
      <w:r w:rsidRPr="00B9243A">
        <w:rPr>
          <w:rFonts w:ascii="Arial Narrow" w:eastAsia="Univers-PL" w:hAnsi="Arial Narrow"/>
          <w:i/>
          <w:iCs/>
        </w:rPr>
        <w:lastRenderedPageBreak/>
        <w:t xml:space="preserve">organów odpowiednio miejsca zamieszkania osoby lub kraju, w którym </w:t>
      </w:r>
      <w:r w:rsidR="00067EC5">
        <w:rPr>
          <w:rFonts w:ascii="Arial Narrow" w:eastAsia="Univers-PL" w:hAnsi="Arial Narrow"/>
          <w:i/>
          <w:iCs/>
        </w:rPr>
        <w:t>W</w:t>
      </w:r>
      <w:r w:rsidRPr="00B9243A">
        <w:rPr>
          <w:rFonts w:ascii="Arial Narrow" w:eastAsia="Univers-PL" w:hAnsi="Arial Narrow"/>
          <w:i/>
          <w:iCs/>
        </w:rPr>
        <w:t>ykonawca ma siedzibę lub miejsce zamieszkania, z wnioskiem o udzielenie niezbędnych informacji dotyczących przedłożonego dokumentu.</w:t>
      </w:r>
    </w:p>
    <w:p w:rsidR="00B94078" w:rsidRPr="00B9243A" w:rsidRDefault="00B94078" w:rsidP="00B94078">
      <w:pPr>
        <w:tabs>
          <w:tab w:val="left" w:pos="0"/>
        </w:tabs>
        <w:autoSpaceDE w:val="0"/>
        <w:jc w:val="both"/>
        <w:rPr>
          <w:rFonts w:ascii="Arial Narrow" w:eastAsia="Univers-PL" w:hAnsi="Arial Narrow"/>
          <w:i/>
          <w:iCs/>
        </w:rPr>
      </w:pPr>
    </w:p>
    <w:p w:rsidR="00B94078" w:rsidRPr="00B9243A" w:rsidRDefault="00B94078" w:rsidP="00715A1F">
      <w:pPr>
        <w:numPr>
          <w:ilvl w:val="1"/>
          <w:numId w:val="25"/>
        </w:numPr>
        <w:tabs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Do oferty Wykonawca zobowiązany jest załączyć, oprócz dokumentów, o których mowa w punkcie 1 i 2:</w:t>
      </w:r>
    </w:p>
    <w:p w:rsidR="00B94078" w:rsidRPr="00314AE8" w:rsidRDefault="00C46BF7" w:rsidP="00715A1F">
      <w:pPr>
        <w:numPr>
          <w:ilvl w:val="1"/>
          <w:numId w:val="29"/>
        </w:numPr>
        <w:tabs>
          <w:tab w:val="left" w:pos="709"/>
        </w:tabs>
        <w:autoSpaceDE w:val="0"/>
        <w:jc w:val="both"/>
        <w:rPr>
          <w:rFonts w:ascii="Arial Narrow" w:hAnsi="Arial Narrow"/>
        </w:rPr>
      </w:pPr>
      <w:r w:rsidRPr="00314AE8">
        <w:rPr>
          <w:rFonts w:ascii="Arial Narrow" w:hAnsi="Arial Narrow"/>
        </w:rPr>
        <w:t>podpisane (zaparafowane</w:t>
      </w:r>
      <w:r w:rsidR="00B94078" w:rsidRPr="00314AE8">
        <w:rPr>
          <w:rFonts w:ascii="Arial Narrow" w:hAnsi="Arial Narrow"/>
        </w:rPr>
        <w:t xml:space="preserve">) na każdej zapisanej stronie </w:t>
      </w:r>
      <w:r w:rsidR="000975B9">
        <w:rPr>
          <w:rFonts w:ascii="Arial Narrow" w:hAnsi="Arial Narrow"/>
          <w:b/>
        </w:rPr>
        <w:t xml:space="preserve">wzór umowy </w:t>
      </w:r>
      <w:r w:rsidR="00B94078" w:rsidRPr="00314AE8">
        <w:rPr>
          <w:rFonts w:ascii="Arial Narrow" w:hAnsi="Arial Narrow"/>
        </w:rPr>
        <w:t>z klauzulą „</w:t>
      </w:r>
      <w:r w:rsidR="009A3FF0" w:rsidRPr="00314AE8">
        <w:rPr>
          <w:rFonts w:ascii="Arial Narrow" w:hAnsi="Arial Narrow"/>
        </w:rPr>
        <w:t xml:space="preserve">akceptuję </w:t>
      </w:r>
      <w:r w:rsidR="000975B9">
        <w:rPr>
          <w:rFonts w:ascii="Arial Narrow" w:hAnsi="Arial Narrow"/>
        </w:rPr>
        <w:t>wzór umowy</w:t>
      </w:r>
      <w:r w:rsidR="00B94078" w:rsidRPr="00314AE8">
        <w:rPr>
          <w:rFonts w:ascii="Arial Narrow" w:hAnsi="Arial Narrow"/>
        </w:rPr>
        <w:t xml:space="preserve">”, </w:t>
      </w:r>
      <w:r w:rsidR="0013578A">
        <w:rPr>
          <w:rFonts w:ascii="Arial Narrow" w:hAnsi="Arial Narrow"/>
        </w:rPr>
        <w:t xml:space="preserve">stanowiący </w:t>
      </w:r>
      <w:r w:rsidR="0013578A" w:rsidRPr="000975B9">
        <w:rPr>
          <w:rFonts w:ascii="Arial Narrow" w:hAnsi="Arial Narrow"/>
          <w:b/>
        </w:rPr>
        <w:t>z</w:t>
      </w:r>
      <w:r w:rsidR="00B94078" w:rsidRPr="000975B9">
        <w:rPr>
          <w:rFonts w:ascii="Arial Narrow" w:hAnsi="Arial Narrow"/>
          <w:b/>
        </w:rPr>
        <w:t>ałącznik nr 6 do SIWZ</w:t>
      </w:r>
      <w:r w:rsidR="00B94078" w:rsidRPr="00665B83">
        <w:rPr>
          <w:rFonts w:ascii="Arial Narrow" w:hAnsi="Arial Narrow"/>
        </w:rPr>
        <w:t>,</w:t>
      </w:r>
    </w:p>
    <w:p w:rsidR="00B94078" w:rsidRPr="00C46BF7" w:rsidRDefault="00B94078" w:rsidP="00715A1F">
      <w:pPr>
        <w:numPr>
          <w:ilvl w:val="1"/>
          <w:numId w:val="29"/>
        </w:numPr>
        <w:tabs>
          <w:tab w:val="left" w:pos="709"/>
        </w:tabs>
        <w:autoSpaceDE w:val="0"/>
        <w:jc w:val="both"/>
        <w:rPr>
          <w:rFonts w:ascii="Arial Narrow" w:eastAsia="Times New Roman" w:hAnsi="Arial Narrow"/>
        </w:rPr>
      </w:pPr>
      <w:r w:rsidRPr="00C46BF7">
        <w:rPr>
          <w:rFonts w:ascii="Arial Narrow" w:hAnsi="Arial Narrow"/>
        </w:rPr>
        <w:t>pisemne zobowiązanie innych podmiotów do udostępnienia osób zdolnych do wykonania</w:t>
      </w:r>
      <w:r w:rsidRPr="00C46BF7">
        <w:rPr>
          <w:rFonts w:ascii="Arial Narrow" w:eastAsia="Times New Roman" w:hAnsi="Arial Narrow"/>
        </w:rPr>
        <w:t xml:space="preserve"> zamówienia lub zdolno</w:t>
      </w:r>
      <w:r w:rsidRPr="00C46BF7">
        <w:rPr>
          <w:rFonts w:ascii="Arial Narrow" w:eastAsia="TimesNewRoman" w:hAnsi="Arial Narrow"/>
        </w:rPr>
        <w:t>ś</w:t>
      </w:r>
      <w:r w:rsidRPr="00C46BF7">
        <w:rPr>
          <w:rFonts w:ascii="Arial Narrow" w:eastAsia="Times New Roman" w:hAnsi="Arial Narrow"/>
        </w:rPr>
        <w:t>ci finansowej je</w:t>
      </w:r>
      <w:r w:rsidRPr="00C46BF7">
        <w:rPr>
          <w:rFonts w:ascii="Arial Narrow" w:eastAsia="TimesNewRoman" w:hAnsi="Arial Narrow"/>
        </w:rPr>
        <w:t>ś</w:t>
      </w:r>
      <w:r w:rsidRPr="00C46BF7">
        <w:rPr>
          <w:rFonts w:ascii="Arial Narrow" w:eastAsia="Times New Roman" w:hAnsi="Arial Narrow"/>
        </w:rPr>
        <w:t>li Wykonawca polega na osobach zdolnych do wykonania zamówienia lub zdolno</w:t>
      </w:r>
      <w:r w:rsidRPr="00C46BF7">
        <w:rPr>
          <w:rFonts w:ascii="Arial Narrow" w:eastAsia="TimesNewRoman" w:hAnsi="Arial Narrow"/>
        </w:rPr>
        <w:t>ś</w:t>
      </w:r>
      <w:r w:rsidRPr="00C46BF7">
        <w:rPr>
          <w:rFonts w:ascii="Arial Narrow" w:eastAsia="Times New Roman" w:hAnsi="Arial Narrow"/>
        </w:rPr>
        <w:t>ciach finansowych innych podmiotów,</w:t>
      </w:r>
    </w:p>
    <w:p w:rsidR="00B94078" w:rsidRPr="00C46BF7" w:rsidRDefault="00B94078" w:rsidP="00715A1F">
      <w:pPr>
        <w:numPr>
          <w:ilvl w:val="1"/>
          <w:numId w:val="29"/>
        </w:numPr>
        <w:tabs>
          <w:tab w:val="left" w:pos="709"/>
        </w:tabs>
        <w:autoSpaceDE w:val="0"/>
        <w:jc w:val="both"/>
        <w:rPr>
          <w:rFonts w:ascii="Arial Narrow" w:eastAsia="Times New Roman" w:hAnsi="Arial Narrow"/>
        </w:rPr>
      </w:pPr>
      <w:r w:rsidRPr="00C46BF7">
        <w:rPr>
          <w:rFonts w:ascii="Arial Narrow" w:hAnsi="Arial Narrow"/>
        </w:rPr>
        <w:t>wypełniony formularz „</w:t>
      </w:r>
      <w:r w:rsidRPr="00C46BF7">
        <w:rPr>
          <w:rFonts w:ascii="Arial Narrow" w:hAnsi="Arial Narrow"/>
          <w:b/>
        </w:rPr>
        <w:t>Wykaz części zamówienia powierzonych do wykonania podwykonawcom</w:t>
      </w:r>
      <w:r w:rsidRPr="00C46BF7">
        <w:rPr>
          <w:rFonts w:ascii="Arial Narrow" w:hAnsi="Arial Narrow"/>
        </w:rPr>
        <w:t xml:space="preserve">” </w:t>
      </w:r>
      <w:r w:rsidRPr="00314AE8">
        <w:rPr>
          <w:rFonts w:ascii="Arial Narrow" w:hAnsi="Arial Narrow"/>
        </w:rPr>
        <w:t xml:space="preserve">w zakresie podwykonawstwa </w:t>
      </w:r>
      <w:r w:rsidRPr="00665B83">
        <w:rPr>
          <w:rFonts w:ascii="Arial Narrow" w:hAnsi="Arial Narrow"/>
        </w:rPr>
        <w:t>stanowiący</w:t>
      </w:r>
      <w:r w:rsidR="000975B9">
        <w:rPr>
          <w:rFonts w:ascii="Arial Narrow" w:hAnsi="Arial Narrow"/>
        </w:rPr>
        <w:t xml:space="preserve"> </w:t>
      </w:r>
      <w:r w:rsidR="000975B9" w:rsidRPr="000975B9">
        <w:rPr>
          <w:rFonts w:ascii="Arial Narrow" w:hAnsi="Arial Narrow"/>
          <w:b/>
        </w:rPr>
        <w:t>z</w:t>
      </w:r>
      <w:r w:rsidRPr="00665B83">
        <w:rPr>
          <w:rFonts w:ascii="Arial Narrow" w:hAnsi="Arial Narrow"/>
          <w:b/>
          <w:bCs/>
          <w:iCs/>
        </w:rPr>
        <w:t>ałącznik nr 7</w:t>
      </w:r>
      <w:r w:rsidRPr="00665B83">
        <w:rPr>
          <w:rFonts w:ascii="Arial Narrow" w:hAnsi="Arial Narrow"/>
        </w:rPr>
        <w:t xml:space="preserve"> do SIWZ, jeżeli</w:t>
      </w:r>
      <w:r w:rsidRPr="00C46BF7">
        <w:rPr>
          <w:rFonts w:ascii="Arial Narrow" w:hAnsi="Arial Narrow"/>
        </w:rPr>
        <w:t xml:space="preserve"> Wykonawca zamierza powierzyć część zamówienia (jego element) podwykonawcom.</w:t>
      </w:r>
    </w:p>
    <w:p w:rsidR="00B94078" w:rsidRPr="00B9243A" w:rsidRDefault="00B94078" w:rsidP="00715A1F">
      <w:pPr>
        <w:numPr>
          <w:ilvl w:val="1"/>
          <w:numId w:val="25"/>
        </w:numPr>
        <w:tabs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hAnsi="Arial Narrow"/>
        </w:rPr>
        <w:t>Dokumenty mog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przedstawione w formie oryginałów albo kopii po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wiadczonych za zgodno</w:t>
      </w:r>
      <w:r w:rsidRPr="00B9243A">
        <w:rPr>
          <w:rFonts w:ascii="Arial Narrow" w:eastAsia="TimesNewRoman" w:hAnsi="Arial Narrow"/>
        </w:rPr>
        <w:t xml:space="preserve">ść </w:t>
      </w:r>
      <w:r w:rsidR="000975B9">
        <w:rPr>
          <w:rFonts w:ascii="Arial Narrow" w:eastAsia="TimesNewRoman" w:hAnsi="Arial Narrow"/>
        </w:rPr>
        <w:br/>
      </w:r>
      <w:r w:rsidRPr="00B9243A">
        <w:rPr>
          <w:rFonts w:ascii="Arial Narrow" w:eastAsia="Times New Roman" w:hAnsi="Arial Narrow"/>
        </w:rPr>
        <w:t>z oryginałem przez upowa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nionego/</w:t>
      </w:r>
      <w:proofErr w:type="spellStart"/>
      <w:r w:rsidRPr="00B9243A">
        <w:rPr>
          <w:rFonts w:ascii="Arial Narrow" w:eastAsia="Times New Roman" w:hAnsi="Arial Narrow"/>
        </w:rPr>
        <w:t>ych</w:t>
      </w:r>
      <w:proofErr w:type="spellEnd"/>
      <w:r w:rsidRPr="00B9243A">
        <w:rPr>
          <w:rFonts w:ascii="Arial Narrow" w:eastAsia="Times New Roman" w:hAnsi="Arial Narrow"/>
        </w:rPr>
        <w:t xml:space="preserve"> przedstawiciela/i Wykonawcy (patrz również</w:t>
      </w:r>
      <w:r w:rsidRPr="00B9243A">
        <w:rPr>
          <w:rFonts w:ascii="Arial Narrow" w:eastAsia="TimesNewRoman" w:hAnsi="Arial Narrow"/>
        </w:rPr>
        <w:t xml:space="preserve"> </w:t>
      </w:r>
      <w:r w:rsidRPr="00B9243A">
        <w:rPr>
          <w:rFonts w:ascii="Arial Narrow" w:eastAsia="Times New Roman" w:hAnsi="Arial Narrow"/>
        </w:rPr>
        <w:t>pkt</w:t>
      </w:r>
      <w:r w:rsidR="00974077">
        <w:rPr>
          <w:rFonts w:ascii="Arial Narrow" w:eastAsia="Times New Roman" w:hAnsi="Arial Narrow"/>
        </w:rPr>
        <w:t>.</w:t>
      </w:r>
      <w:r w:rsidRPr="00B9243A">
        <w:rPr>
          <w:rFonts w:ascii="Arial Narrow" w:eastAsia="Times New Roman" w:hAnsi="Arial Narrow"/>
        </w:rPr>
        <w:t xml:space="preserve"> 7 - wymogi formalne pełnomocnictwa).</w:t>
      </w:r>
    </w:p>
    <w:p w:rsidR="00B94078" w:rsidRPr="00B9243A" w:rsidRDefault="00B94078" w:rsidP="00715A1F">
      <w:pPr>
        <w:numPr>
          <w:ilvl w:val="1"/>
          <w:numId w:val="25"/>
        </w:numPr>
        <w:tabs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Dokumenty </w:t>
      </w:r>
      <w:r w:rsidRPr="00665B83">
        <w:rPr>
          <w:rFonts w:ascii="Arial Narrow" w:eastAsia="Times New Roman" w:hAnsi="Arial Narrow"/>
        </w:rPr>
        <w:t>powinny by</w:t>
      </w:r>
      <w:r w:rsidRPr="00665B83">
        <w:rPr>
          <w:rFonts w:ascii="Arial Narrow" w:eastAsia="TimesNewRoman" w:hAnsi="Arial Narrow"/>
        </w:rPr>
        <w:t xml:space="preserve">ć </w:t>
      </w:r>
      <w:r w:rsidRPr="00665B83">
        <w:rPr>
          <w:rFonts w:ascii="Arial Narrow" w:eastAsia="Times New Roman" w:hAnsi="Arial Narrow"/>
        </w:rPr>
        <w:t>doł</w:t>
      </w:r>
      <w:r w:rsidRPr="00665B83">
        <w:rPr>
          <w:rFonts w:ascii="Arial Narrow" w:eastAsia="TimesNewRoman" w:hAnsi="Arial Narrow"/>
        </w:rPr>
        <w:t>ą</w:t>
      </w:r>
      <w:r w:rsidRPr="00665B83">
        <w:rPr>
          <w:rFonts w:ascii="Arial Narrow" w:eastAsia="Times New Roman" w:hAnsi="Arial Narrow"/>
        </w:rPr>
        <w:t xml:space="preserve">czone do </w:t>
      </w:r>
      <w:r w:rsidRPr="00665B83">
        <w:rPr>
          <w:rFonts w:ascii="Arial Narrow" w:eastAsia="Times New Roman" w:hAnsi="Arial Narrow"/>
          <w:b/>
        </w:rPr>
        <w:t>Formularza ofertowego</w:t>
      </w:r>
      <w:r w:rsidRPr="00665B83">
        <w:rPr>
          <w:rFonts w:ascii="Arial Narrow" w:eastAsia="Times New Roman" w:hAnsi="Arial Narrow"/>
        </w:rPr>
        <w:t>, stanowi</w:t>
      </w:r>
      <w:r w:rsidRPr="00665B83">
        <w:rPr>
          <w:rFonts w:ascii="Arial Narrow" w:eastAsia="TimesNewRoman" w:hAnsi="Arial Narrow"/>
        </w:rPr>
        <w:t>ą</w:t>
      </w:r>
      <w:r w:rsidRPr="00665B83">
        <w:rPr>
          <w:rFonts w:ascii="Arial Narrow" w:eastAsia="Times New Roman" w:hAnsi="Arial Narrow"/>
        </w:rPr>
        <w:t xml:space="preserve">cego </w:t>
      </w:r>
      <w:r w:rsidR="000975B9">
        <w:rPr>
          <w:rFonts w:ascii="Arial Narrow" w:eastAsia="Times New Roman" w:hAnsi="Arial Narrow"/>
          <w:b/>
        </w:rPr>
        <w:t>z</w:t>
      </w:r>
      <w:r w:rsidRPr="00665B83">
        <w:rPr>
          <w:rFonts w:ascii="Arial Narrow" w:eastAsia="Times New Roman" w:hAnsi="Arial Narrow"/>
          <w:b/>
          <w:iCs/>
        </w:rPr>
        <w:t>ał</w:t>
      </w:r>
      <w:r w:rsidRPr="00665B83">
        <w:rPr>
          <w:rFonts w:ascii="Arial Narrow" w:eastAsia="TimesNewRoman" w:hAnsi="Arial Narrow"/>
          <w:b/>
          <w:iCs/>
        </w:rPr>
        <w:t>ą</w:t>
      </w:r>
      <w:r w:rsidRPr="00665B83">
        <w:rPr>
          <w:rFonts w:ascii="Arial Narrow" w:eastAsia="Times New Roman" w:hAnsi="Arial Narrow"/>
          <w:b/>
          <w:iCs/>
        </w:rPr>
        <w:t>cznik nr 2</w:t>
      </w:r>
      <w:r w:rsidRPr="00B9243A">
        <w:rPr>
          <w:rFonts w:ascii="Arial Narrow" w:eastAsia="Times New Roman" w:hAnsi="Arial Narrow"/>
          <w:b/>
        </w:rPr>
        <w:t xml:space="preserve"> </w:t>
      </w:r>
      <w:r w:rsidRPr="00B9243A">
        <w:rPr>
          <w:rFonts w:ascii="Arial Narrow" w:eastAsia="Times New Roman" w:hAnsi="Arial Narrow"/>
        </w:rPr>
        <w:t xml:space="preserve">do SIWZ </w:t>
      </w:r>
      <w:r w:rsidR="000975B9">
        <w:rPr>
          <w:rFonts w:ascii="Arial Narrow" w:eastAsia="Times New Roman" w:hAnsi="Arial Narrow"/>
        </w:rPr>
        <w:br/>
      </w:r>
      <w:r w:rsidRPr="00B9243A">
        <w:rPr>
          <w:rFonts w:ascii="Arial Narrow" w:eastAsia="Times New Roman" w:hAnsi="Arial Narrow"/>
        </w:rPr>
        <w:t>w formie zał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czników w kolejno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wskazanej w tym Formularzu.</w:t>
      </w:r>
    </w:p>
    <w:p w:rsidR="00B94078" w:rsidRPr="00B9243A" w:rsidRDefault="00B94078" w:rsidP="00715A1F">
      <w:pPr>
        <w:numPr>
          <w:ilvl w:val="1"/>
          <w:numId w:val="25"/>
        </w:numPr>
        <w:tabs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Po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wiadczenie za zgodno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>z oryginałem winno 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sporz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dzone w sposób umo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liwiaj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identyfikacj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podpisu (np. wraz z imienn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piecz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tk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osoby po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cej kopi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dokumentu za zgodno</w:t>
      </w:r>
      <w:r w:rsidRPr="00B9243A">
        <w:rPr>
          <w:rFonts w:ascii="Arial Narrow" w:eastAsia="TimesNewRoman" w:hAnsi="Arial Narrow"/>
        </w:rPr>
        <w:t xml:space="preserve">ść </w:t>
      </w:r>
      <w:r w:rsidR="000975B9">
        <w:rPr>
          <w:rFonts w:ascii="Arial Narrow" w:eastAsia="TimesNewRoman" w:hAnsi="Arial Narrow"/>
        </w:rPr>
        <w:br/>
      </w:r>
      <w:r w:rsidRPr="00B9243A">
        <w:rPr>
          <w:rFonts w:ascii="Arial Narrow" w:eastAsia="Times New Roman" w:hAnsi="Arial Narrow"/>
        </w:rPr>
        <w:t>z oryginałem).</w:t>
      </w:r>
    </w:p>
    <w:p w:rsidR="00B94078" w:rsidRPr="00B9243A" w:rsidRDefault="00B94078" w:rsidP="00715A1F">
      <w:pPr>
        <w:numPr>
          <w:ilvl w:val="1"/>
          <w:numId w:val="25"/>
        </w:numPr>
        <w:tabs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 przypadku po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wiadczenia za zgodno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>z oryginałem kopii dokumentów przez osob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/y nie wymienion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/e w dokumencie rejestracyjnym (ewidencyjnym) Wykonawcy, nale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y do oferty doł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czy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stosowne pełnomocnictwo. Pełnomocnictwo powinno 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przedstawione w formie oryginału lub po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wiadczonej notarialnie za zgodno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>z oryginałem kopii.</w:t>
      </w:r>
    </w:p>
    <w:p w:rsidR="00B94078" w:rsidRPr="00B9243A" w:rsidRDefault="00B94078" w:rsidP="00715A1F">
      <w:pPr>
        <w:numPr>
          <w:ilvl w:val="1"/>
          <w:numId w:val="25"/>
        </w:numPr>
        <w:tabs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Brak jakiegokolwiek z dokumentów wymaganych w SIWZ, zło</w:t>
      </w:r>
      <w:r w:rsidRPr="00B9243A">
        <w:rPr>
          <w:rFonts w:ascii="Arial Narrow" w:eastAsia="TimesNewRoman" w:hAnsi="Arial Narrow"/>
        </w:rPr>
        <w:t>ż</w:t>
      </w:r>
      <w:r w:rsidR="000975B9">
        <w:rPr>
          <w:rFonts w:ascii="Arial Narrow" w:eastAsia="Times New Roman" w:hAnsi="Arial Narrow"/>
        </w:rPr>
        <w:t xml:space="preserve">enie dokumentu </w:t>
      </w:r>
      <w:r w:rsidRPr="00B9243A">
        <w:rPr>
          <w:rFonts w:ascii="Arial Narrow" w:eastAsia="Times New Roman" w:hAnsi="Arial Narrow"/>
        </w:rPr>
        <w:t>w niewła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 xml:space="preserve">ciwej formie </w:t>
      </w:r>
      <w:r w:rsidR="000975B9">
        <w:rPr>
          <w:rFonts w:ascii="Arial Narrow" w:eastAsia="Times New Roman" w:hAnsi="Arial Narrow"/>
        </w:rPr>
        <w:br/>
      </w:r>
      <w:r w:rsidRPr="00B9243A">
        <w:rPr>
          <w:rFonts w:ascii="Arial Narrow" w:eastAsia="Times New Roman" w:hAnsi="Arial Narrow"/>
        </w:rPr>
        <w:t>(np. nie po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wiadczone za zgodno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>z oryginałem kopie) i nie uzupełnienie ich w trybie art. 26 ust. 3 ustawy Prawo zamówie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publicznych, spowoduje wykluczenie Wykonawcy z post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powania lub odrzucenie oferty.</w:t>
      </w:r>
    </w:p>
    <w:p w:rsidR="00B94078" w:rsidRPr="00B9243A" w:rsidRDefault="00B94078" w:rsidP="00715A1F">
      <w:pPr>
        <w:numPr>
          <w:ilvl w:val="1"/>
          <w:numId w:val="25"/>
        </w:numPr>
        <w:tabs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 ż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da</w:t>
      </w:r>
      <w:r w:rsidRPr="00B9243A">
        <w:rPr>
          <w:rFonts w:ascii="Arial Narrow" w:eastAsia="TimesNewRoman" w:hAnsi="Arial Narrow"/>
        </w:rPr>
        <w:t>ć</w:t>
      </w:r>
      <w:r w:rsidRPr="00B9243A">
        <w:rPr>
          <w:rFonts w:ascii="Arial Narrow" w:eastAsia="Times New Roman" w:hAnsi="Arial Narrow"/>
        </w:rPr>
        <w:t>, w wyznaczonym przez siebie terminie wyja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nie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dotycz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cych przedstawionych przez Wykonawców dokumentów.</w:t>
      </w:r>
    </w:p>
    <w:p w:rsidR="00B94078" w:rsidRPr="00B9243A" w:rsidRDefault="00B94078" w:rsidP="00B94078">
      <w:pPr>
        <w:autoSpaceDE w:val="0"/>
        <w:rPr>
          <w:rFonts w:ascii="Arial Narrow" w:eastAsia="Times New Roman" w:hAnsi="Arial Narrow"/>
          <w:b/>
          <w:bCs/>
        </w:rPr>
      </w:pPr>
    </w:p>
    <w:p w:rsidR="00B94078" w:rsidRPr="00B9243A" w:rsidRDefault="00B94078" w:rsidP="00715A1F">
      <w:pPr>
        <w:numPr>
          <w:ilvl w:val="0"/>
          <w:numId w:val="8"/>
        </w:numPr>
        <w:tabs>
          <w:tab w:val="clear" w:pos="720"/>
          <w:tab w:val="num" w:pos="426"/>
        </w:tabs>
        <w:autoSpaceDE w:val="0"/>
        <w:ind w:hanging="720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OPIS SPOSOBU PRZYGOTOWANIA OFERT.</w:t>
      </w:r>
    </w:p>
    <w:p w:rsidR="00B94078" w:rsidRPr="00B9243A" w:rsidRDefault="00B94078" w:rsidP="00B94078">
      <w:pPr>
        <w:autoSpaceDE w:val="0"/>
        <w:ind w:left="720"/>
        <w:rPr>
          <w:rFonts w:ascii="Arial Narrow" w:eastAsia="Times New Roman" w:hAnsi="Arial Narrow"/>
          <w:b/>
          <w:bCs/>
        </w:rPr>
      </w:pPr>
    </w:p>
    <w:p w:rsidR="00B94078" w:rsidRPr="004A45ED" w:rsidRDefault="00B94078" w:rsidP="00715A1F">
      <w:pPr>
        <w:numPr>
          <w:ilvl w:val="0"/>
          <w:numId w:val="9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4A45ED">
        <w:rPr>
          <w:rFonts w:ascii="Arial Narrow" w:eastAsia="Times New Roman" w:hAnsi="Arial Narrow"/>
        </w:rPr>
        <w:t>Wykonawca ma prawo zło</w:t>
      </w:r>
      <w:r w:rsidRPr="004A45ED">
        <w:rPr>
          <w:rFonts w:ascii="Arial Narrow" w:eastAsia="TimesNewRoman" w:hAnsi="Arial Narrow"/>
        </w:rPr>
        <w:t>ż</w:t>
      </w:r>
      <w:r w:rsidRPr="004A45ED">
        <w:rPr>
          <w:rFonts w:ascii="Arial Narrow" w:eastAsia="Times New Roman" w:hAnsi="Arial Narrow"/>
        </w:rPr>
        <w:t>y</w:t>
      </w:r>
      <w:r w:rsidRPr="004A45ED">
        <w:rPr>
          <w:rFonts w:ascii="Arial Narrow" w:eastAsia="TimesNewRoman" w:hAnsi="Arial Narrow"/>
        </w:rPr>
        <w:t>ć</w:t>
      </w:r>
      <w:r w:rsidR="00405132" w:rsidRPr="004A45ED">
        <w:rPr>
          <w:rFonts w:ascii="Arial Narrow" w:eastAsia="TimesNewRoman" w:hAnsi="Arial Narrow"/>
        </w:rPr>
        <w:t xml:space="preserve"> </w:t>
      </w:r>
      <w:r w:rsidR="00405132" w:rsidRPr="004A45ED">
        <w:rPr>
          <w:rFonts w:ascii="Arial Narrow" w:eastAsia="Times New Roman" w:hAnsi="Arial Narrow"/>
        </w:rPr>
        <w:t>tylko</w:t>
      </w:r>
      <w:r w:rsidR="00405132" w:rsidRPr="004A45ED">
        <w:rPr>
          <w:rFonts w:ascii="Arial Narrow" w:eastAsia="TimesNewRoman" w:hAnsi="Arial Narrow"/>
        </w:rPr>
        <w:t xml:space="preserve"> </w:t>
      </w:r>
      <w:r w:rsidRPr="004A45ED">
        <w:rPr>
          <w:rFonts w:ascii="Arial Narrow" w:eastAsia="Times New Roman" w:hAnsi="Arial Narrow"/>
        </w:rPr>
        <w:t>jedn</w:t>
      </w:r>
      <w:r w:rsidRPr="004A45ED">
        <w:rPr>
          <w:rFonts w:ascii="Arial Narrow" w:eastAsia="TimesNewRoman" w:hAnsi="Arial Narrow"/>
        </w:rPr>
        <w:t xml:space="preserve">ą </w:t>
      </w:r>
      <w:r w:rsidRPr="004A45ED">
        <w:rPr>
          <w:rFonts w:ascii="Arial Narrow" w:eastAsia="Times New Roman" w:hAnsi="Arial Narrow"/>
        </w:rPr>
        <w:t>ofert</w:t>
      </w:r>
      <w:r w:rsidRPr="004A45ED">
        <w:rPr>
          <w:rFonts w:ascii="Arial Narrow" w:eastAsia="TimesNewRoman" w:hAnsi="Arial Narrow"/>
        </w:rPr>
        <w:t>ę</w:t>
      </w:r>
      <w:r w:rsidRPr="004A45ED">
        <w:rPr>
          <w:rFonts w:ascii="Arial Narrow" w:eastAsia="Times New Roman" w:hAnsi="Arial Narrow"/>
        </w:rPr>
        <w:t>.</w:t>
      </w:r>
    </w:p>
    <w:p w:rsidR="00B94078" w:rsidRPr="00B9243A" w:rsidRDefault="00B94078" w:rsidP="00715A1F">
      <w:pPr>
        <w:numPr>
          <w:ilvl w:val="0"/>
          <w:numId w:val="9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Tre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>zło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onej oferty musi odpowiada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tre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SIWZ.</w:t>
      </w:r>
    </w:p>
    <w:p w:rsidR="00B94078" w:rsidRPr="004A45ED" w:rsidRDefault="00B94078" w:rsidP="00715A1F">
      <w:pPr>
        <w:numPr>
          <w:ilvl w:val="0"/>
          <w:numId w:val="9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Zał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czniki do oferty nale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y zło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y</w:t>
      </w:r>
      <w:r w:rsidRPr="00B9243A">
        <w:rPr>
          <w:rFonts w:ascii="Arial Narrow" w:eastAsia="TimesNewRoman" w:hAnsi="Arial Narrow"/>
        </w:rPr>
        <w:t xml:space="preserve">ć </w:t>
      </w:r>
      <w:r w:rsidRPr="004A45ED">
        <w:rPr>
          <w:rFonts w:ascii="Arial Narrow" w:eastAsia="Times New Roman" w:hAnsi="Arial Narrow"/>
        </w:rPr>
        <w:t>w kolejno</w:t>
      </w:r>
      <w:r w:rsidRPr="004A45ED">
        <w:rPr>
          <w:rFonts w:ascii="Arial Narrow" w:eastAsia="TimesNewRoman" w:hAnsi="Arial Narrow"/>
        </w:rPr>
        <w:t>ś</w:t>
      </w:r>
      <w:r w:rsidRPr="004A45ED">
        <w:rPr>
          <w:rFonts w:ascii="Arial Narrow" w:eastAsia="Times New Roman" w:hAnsi="Arial Narrow"/>
        </w:rPr>
        <w:t>ci wg Formularza ofertowego stanowi</w:t>
      </w:r>
      <w:r w:rsidRPr="004A45ED">
        <w:rPr>
          <w:rFonts w:ascii="Arial Narrow" w:eastAsia="TimesNewRoman" w:hAnsi="Arial Narrow"/>
        </w:rPr>
        <w:t>ą</w:t>
      </w:r>
      <w:r w:rsidR="000975B9">
        <w:rPr>
          <w:rFonts w:ascii="Arial Narrow" w:eastAsia="Times New Roman" w:hAnsi="Arial Narrow"/>
        </w:rPr>
        <w:t>cego</w:t>
      </w:r>
      <w:r w:rsidR="008E11CC" w:rsidRPr="004A45ED">
        <w:rPr>
          <w:rFonts w:ascii="Arial Narrow" w:eastAsia="Times New Roman" w:hAnsi="Arial Narrow"/>
        </w:rPr>
        <w:t xml:space="preserve"> </w:t>
      </w:r>
      <w:r w:rsidR="000975B9">
        <w:rPr>
          <w:rFonts w:ascii="Arial Narrow" w:eastAsia="Times New Roman" w:hAnsi="Arial Narrow"/>
          <w:b/>
        </w:rPr>
        <w:t>z</w:t>
      </w:r>
      <w:r w:rsidRPr="004A45ED">
        <w:rPr>
          <w:rFonts w:ascii="Arial Narrow" w:eastAsia="Times New Roman" w:hAnsi="Arial Narrow"/>
          <w:b/>
          <w:iCs/>
        </w:rPr>
        <w:t>ał</w:t>
      </w:r>
      <w:r w:rsidRPr="004A45ED">
        <w:rPr>
          <w:rFonts w:ascii="Arial Narrow" w:eastAsia="TimesNewRoman" w:hAnsi="Arial Narrow"/>
          <w:b/>
          <w:iCs/>
        </w:rPr>
        <w:t>ą</w:t>
      </w:r>
      <w:r w:rsidRPr="004A45ED">
        <w:rPr>
          <w:rFonts w:ascii="Arial Narrow" w:eastAsia="Times New Roman" w:hAnsi="Arial Narrow"/>
          <w:b/>
          <w:iCs/>
        </w:rPr>
        <w:t>cznik nr 2</w:t>
      </w:r>
      <w:r w:rsidRPr="004A45ED">
        <w:rPr>
          <w:rFonts w:ascii="Arial Narrow" w:eastAsia="Times New Roman" w:hAnsi="Arial Narrow"/>
          <w:b/>
        </w:rPr>
        <w:t xml:space="preserve"> </w:t>
      </w:r>
      <w:r w:rsidRPr="004A45ED">
        <w:rPr>
          <w:rFonts w:ascii="Arial Narrow" w:eastAsia="Times New Roman" w:hAnsi="Arial Narrow"/>
        </w:rPr>
        <w:t>do SIWZ.</w:t>
      </w:r>
    </w:p>
    <w:p w:rsidR="00B94078" w:rsidRPr="00B9243A" w:rsidRDefault="00B94078" w:rsidP="00715A1F">
      <w:pPr>
        <w:numPr>
          <w:ilvl w:val="0"/>
          <w:numId w:val="9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Oferta musi 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napisana w j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zyku polskim, na maszynie do pisania, komputerze lub inn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trwał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i czyteln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technik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oraz podpisana przez osob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(y) upowa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nion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/</w:t>
      </w:r>
      <w:proofErr w:type="spellStart"/>
      <w:r w:rsidRPr="00B9243A">
        <w:rPr>
          <w:rFonts w:ascii="Arial Narrow" w:eastAsia="Times New Roman" w:hAnsi="Arial Narrow"/>
        </w:rPr>
        <w:t>ne</w:t>
      </w:r>
      <w:proofErr w:type="spellEnd"/>
      <w:r w:rsidRPr="00B9243A">
        <w:rPr>
          <w:rFonts w:ascii="Arial Narrow" w:eastAsia="Times New Roman" w:hAnsi="Arial Narrow"/>
        </w:rPr>
        <w:t xml:space="preserve"> do reprezentowania firmy na zewn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 xml:space="preserve">trz </w:t>
      </w:r>
      <w:r w:rsidR="00316A50">
        <w:rPr>
          <w:rFonts w:ascii="Arial Narrow" w:eastAsia="Times New Roman" w:hAnsi="Arial Narrow"/>
        </w:rPr>
        <w:br/>
      </w:r>
      <w:r w:rsidRPr="00B9243A">
        <w:rPr>
          <w:rFonts w:ascii="Arial Narrow" w:eastAsia="Times New Roman" w:hAnsi="Arial Narrow"/>
        </w:rPr>
        <w:t>i zaci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gania zobowi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za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w wysoko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odpowiadaj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cej cenie oferty. Dokumenty potwierdzaj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 spełnienie warunków udziału w post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powaniu sporz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dzone w j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zyku obcym musz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zło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one wraz z tłumaczeniem na j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zyk polski, po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wiadczonym przez Wykonawc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.</w:t>
      </w:r>
    </w:p>
    <w:p w:rsidR="00B94078" w:rsidRPr="00B9243A" w:rsidRDefault="00B94078" w:rsidP="00715A1F">
      <w:pPr>
        <w:numPr>
          <w:ilvl w:val="0"/>
          <w:numId w:val="9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Oferta i zał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czniki do oferty (o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wiadczenia i dokumenty) musz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podpisane przez upowa</w:t>
      </w:r>
      <w:r w:rsidRPr="00B9243A">
        <w:rPr>
          <w:rFonts w:ascii="Arial Narrow" w:eastAsia="TimesNewRoman" w:hAnsi="Arial Narrow"/>
        </w:rPr>
        <w:t>ż</w:t>
      </w:r>
      <w:r w:rsidR="00316A50">
        <w:rPr>
          <w:rFonts w:ascii="Arial Narrow" w:eastAsia="Times New Roman" w:hAnsi="Arial Narrow"/>
        </w:rPr>
        <w:t>nionego/</w:t>
      </w:r>
      <w:proofErr w:type="spellStart"/>
      <w:r w:rsidR="00316A50">
        <w:rPr>
          <w:rFonts w:ascii="Arial Narrow" w:eastAsia="Times New Roman" w:hAnsi="Arial Narrow"/>
        </w:rPr>
        <w:t>ych</w:t>
      </w:r>
      <w:proofErr w:type="spellEnd"/>
      <w:r w:rsidR="00316A50">
        <w:rPr>
          <w:rFonts w:ascii="Arial Narrow" w:eastAsia="Times New Roman" w:hAnsi="Arial Narrow"/>
        </w:rPr>
        <w:t xml:space="preserve"> przedstawi</w:t>
      </w:r>
      <w:r w:rsidRPr="00B9243A">
        <w:rPr>
          <w:rFonts w:ascii="Arial Narrow" w:eastAsia="Times New Roman" w:hAnsi="Arial Narrow"/>
        </w:rPr>
        <w:t>ciela/li Wykonawcy.</w:t>
      </w:r>
    </w:p>
    <w:p w:rsidR="00B94078" w:rsidRPr="00B9243A" w:rsidRDefault="00B94078" w:rsidP="00715A1F">
      <w:pPr>
        <w:numPr>
          <w:ilvl w:val="1"/>
          <w:numId w:val="30"/>
        </w:numPr>
        <w:tabs>
          <w:tab w:val="left" w:pos="709"/>
        </w:tabs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 przypadku składania dokumentów w formie kopii, musz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one 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po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wiadczone za zgodno</w:t>
      </w:r>
      <w:r w:rsidRPr="00B9243A">
        <w:rPr>
          <w:rFonts w:ascii="Arial Narrow" w:eastAsia="TimesNewRoman" w:hAnsi="Arial Narrow"/>
        </w:rPr>
        <w:t xml:space="preserve">ść </w:t>
      </w:r>
      <w:r w:rsidR="00082344">
        <w:rPr>
          <w:rFonts w:ascii="Arial Narrow" w:eastAsia="TimesNewRoman" w:hAnsi="Arial Narrow"/>
        </w:rPr>
        <w:br/>
      </w:r>
      <w:r w:rsidRPr="00B9243A">
        <w:rPr>
          <w:rFonts w:ascii="Arial Narrow" w:eastAsia="Times New Roman" w:hAnsi="Arial Narrow"/>
        </w:rPr>
        <w:t xml:space="preserve">z oryginałem przez </w:t>
      </w:r>
      <w:proofErr w:type="spellStart"/>
      <w:r w:rsidRPr="00B9243A">
        <w:rPr>
          <w:rFonts w:ascii="Arial Narrow" w:eastAsia="Times New Roman" w:hAnsi="Arial Narrow"/>
        </w:rPr>
        <w:t>upowa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nion</w:t>
      </w:r>
      <w:proofErr w:type="spellEnd"/>
      <w:r w:rsidRPr="00B9243A">
        <w:rPr>
          <w:rFonts w:ascii="Arial Narrow" w:eastAsia="Times New Roman" w:hAnsi="Arial Narrow"/>
        </w:rPr>
        <w:t>(ego)</w:t>
      </w:r>
      <w:proofErr w:type="spellStart"/>
      <w:r w:rsidRPr="00B9243A">
        <w:rPr>
          <w:rFonts w:ascii="Arial Narrow" w:eastAsia="Times New Roman" w:hAnsi="Arial Narrow"/>
        </w:rPr>
        <w:t>ych</w:t>
      </w:r>
      <w:proofErr w:type="spellEnd"/>
      <w:r w:rsidRPr="00B9243A">
        <w:rPr>
          <w:rFonts w:ascii="Arial Narrow" w:eastAsia="Times New Roman" w:hAnsi="Arial Narrow"/>
        </w:rPr>
        <w:t xml:space="preserve"> przedstawiciel(a)i Wykonawcy.</w:t>
      </w:r>
    </w:p>
    <w:p w:rsidR="00B94078" w:rsidRPr="00B9243A" w:rsidRDefault="00B94078" w:rsidP="00715A1F">
      <w:pPr>
        <w:numPr>
          <w:ilvl w:val="1"/>
          <w:numId w:val="30"/>
        </w:numPr>
        <w:tabs>
          <w:tab w:val="left" w:pos="709"/>
        </w:tabs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Poświadczenie</w:t>
      </w:r>
      <w:r w:rsidRPr="00B9243A">
        <w:rPr>
          <w:rFonts w:ascii="Arial Narrow" w:eastAsia="TimesNewRoman" w:hAnsi="Arial Narrow"/>
        </w:rPr>
        <w:t xml:space="preserve"> za zgodność z oryginałem winno być sporządzone w sposób</w:t>
      </w:r>
      <w:r w:rsidRPr="00B9243A">
        <w:rPr>
          <w:rFonts w:ascii="Arial Narrow" w:eastAsia="Times New Roman" w:hAnsi="Arial Narrow"/>
        </w:rPr>
        <w:t xml:space="preserve"> umo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liwiaj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identyfikacj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podpisu (np. wraz z imienn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piecz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tk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osoby po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cej kopi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dokumentu za zgodno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>z oryginałem).</w:t>
      </w:r>
    </w:p>
    <w:p w:rsidR="00B94078" w:rsidRPr="00B9243A" w:rsidRDefault="00B94078" w:rsidP="00715A1F">
      <w:pPr>
        <w:numPr>
          <w:ilvl w:val="1"/>
          <w:numId w:val="30"/>
        </w:numPr>
        <w:tabs>
          <w:tab w:val="left" w:pos="709"/>
        </w:tabs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 przypadku podpisywania oferty lub po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wiadczenia za zgodno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 xml:space="preserve">z oryginałem kopii dokumentów </w:t>
      </w:r>
      <w:r w:rsidRPr="00B9243A">
        <w:rPr>
          <w:rFonts w:ascii="Arial Narrow" w:eastAsia="Times New Roman" w:hAnsi="Arial Narrow"/>
        </w:rPr>
        <w:lastRenderedPageBreak/>
        <w:t xml:space="preserve">przez </w:t>
      </w:r>
      <w:proofErr w:type="spellStart"/>
      <w:r w:rsidRPr="00B9243A">
        <w:rPr>
          <w:rFonts w:ascii="Arial Narrow" w:eastAsia="Times New Roman" w:hAnsi="Arial Narrow"/>
        </w:rPr>
        <w:t>osob</w:t>
      </w:r>
      <w:proofErr w:type="spellEnd"/>
      <w:r w:rsidRPr="00B9243A">
        <w:rPr>
          <w:rFonts w:ascii="Arial Narrow" w:eastAsia="Times New Roman" w:hAnsi="Arial Narrow"/>
        </w:rPr>
        <w:t>(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 xml:space="preserve">)y nie </w:t>
      </w:r>
      <w:proofErr w:type="spellStart"/>
      <w:r w:rsidRPr="00B9243A">
        <w:rPr>
          <w:rFonts w:ascii="Arial Narrow" w:eastAsia="Times New Roman" w:hAnsi="Arial Narrow"/>
        </w:rPr>
        <w:t>wymienion</w:t>
      </w:r>
      <w:proofErr w:type="spellEnd"/>
      <w:r w:rsidRPr="00B9243A">
        <w:rPr>
          <w:rFonts w:ascii="Arial Narrow" w:eastAsia="Times New Roman" w:hAnsi="Arial Narrow"/>
        </w:rPr>
        <w:t>(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)e w dokumencie rejestracyjnym (ewidencyjnym) Wykonawcy, nale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y do oferty doł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czy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stosowne pełnomocnictwo. Pełnomocnictwo powinno 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przedstawione w formie oryginału lub po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wiadczonej notarialnie za zgodno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>z oryginałem kopii.</w:t>
      </w:r>
    </w:p>
    <w:p w:rsidR="00B94078" w:rsidRPr="00B9243A" w:rsidRDefault="00B94078" w:rsidP="00715A1F">
      <w:pPr>
        <w:numPr>
          <w:ilvl w:val="0"/>
          <w:numId w:val="9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zaleca, aby ka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da zapisana strona oferty (wraz z zał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cznikami do oferty) była ponumerowana kolejnymi numerami.</w:t>
      </w:r>
    </w:p>
    <w:p w:rsidR="00B94078" w:rsidRPr="00B9243A" w:rsidRDefault="00B94078" w:rsidP="00715A1F">
      <w:pPr>
        <w:numPr>
          <w:ilvl w:val="0"/>
          <w:numId w:val="9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zaleca, aby oferta wraz z zał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cznikami była zestawiona w sposób uniemo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liwiaj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jej samoistn</w:t>
      </w:r>
      <w:r w:rsidRPr="00B9243A">
        <w:rPr>
          <w:rFonts w:ascii="Arial Narrow" w:eastAsia="TimesNewRoman" w:hAnsi="Arial Narrow"/>
        </w:rPr>
        <w:t xml:space="preserve">ą </w:t>
      </w:r>
      <w:proofErr w:type="spellStart"/>
      <w:r w:rsidRPr="00B9243A">
        <w:rPr>
          <w:rFonts w:ascii="Arial Narrow" w:eastAsia="Times New Roman" w:hAnsi="Arial Narrow"/>
        </w:rPr>
        <w:t>dekompletacj</w:t>
      </w:r>
      <w:r w:rsidRPr="00B9243A">
        <w:rPr>
          <w:rFonts w:ascii="Arial Narrow" w:eastAsia="TimesNewRoman" w:hAnsi="Arial Narrow"/>
        </w:rPr>
        <w:t>ę</w:t>
      </w:r>
      <w:proofErr w:type="spellEnd"/>
      <w:r w:rsidRPr="00B9243A">
        <w:rPr>
          <w:rFonts w:ascii="Arial Narrow" w:eastAsia="TimesNewRoman" w:hAnsi="Arial Narrow"/>
        </w:rPr>
        <w:t xml:space="preserve"> </w:t>
      </w:r>
      <w:r w:rsidRPr="00B9243A">
        <w:rPr>
          <w:rFonts w:ascii="Arial Narrow" w:eastAsia="Times New Roman" w:hAnsi="Arial Narrow"/>
        </w:rPr>
        <w:t>(bez udziału osób trzecich) oraz uniemo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liwiaj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zmian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jej zawarto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 xml:space="preserve">ci bez widocznych 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ladów naruszenia, np. cał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ofert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Wykonawca 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 przesznurowa</w:t>
      </w:r>
      <w:r w:rsidRPr="00B9243A">
        <w:rPr>
          <w:rFonts w:ascii="Arial Narrow" w:eastAsia="TimesNewRoman" w:hAnsi="Arial Narrow"/>
        </w:rPr>
        <w:t>ć</w:t>
      </w:r>
      <w:r w:rsidRPr="00B9243A">
        <w:rPr>
          <w:rFonts w:ascii="Arial Narrow" w:eastAsia="Times New Roman" w:hAnsi="Arial Narrow"/>
        </w:rPr>
        <w:t>, a ko</w:t>
      </w:r>
      <w:r w:rsidRPr="00B9243A">
        <w:rPr>
          <w:rFonts w:ascii="Arial Narrow" w:eastAsia="TimesNewRoman" w:hAnsi="Arial Narrow"/>
        </w:rPr>
        <w:t>ń</w:t>
      </w:r>
      <w:r w:rsidRPr="00B9243A">
        <w:rPr>
          <w:rFonts w:ascii="Arial Narrow" w:eastAsia="Times New Roman" w:hAnsi="Arial Narrow"/>
        </w:rPr>
        <w:t>ce sznurka trwale zabezpieczy</w:t>
      </w:r>
      <w:r w:rsidRPr="00B9243A">
        <w:rPr>
          <w:rFonts w:ascii="Arial Narrow" w:eastAsia="TimesNewRoman" w:hAnsi="Arial Narrow"/>
        </w:rPr>
        <w:t>ć</w:t>
      </w:r>
      <w:r w:rsidRPr="00B9243A">
        <w:rPr>
          <w:rFonts w:ascii="Arial Narrow" w:eastAsia="Times New Roman" w:hAnsi="Arial Narrow"/>
        </w:rPr>
        <w:t>, zszy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wszystkie strony oferty na co najmniej dwie zszywki itp.</w:t>
      </w:r>
    </w:p>
    <w:p w:rsidR="00B94078" w:rsidRPr="00B9243A" w:rsidRDefault="00B94078" w:rsidP="00715A1F">
      <w:pPr>
        <w:numPr>
          <w:ilvl w:val="0"/>
          <w:numId w:val="9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Wszelkie poprawki lub zmiany w tek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cie oferty (w tym w zał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cznikach do oferty) musz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parafowane (lub podpisane) własnor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 xml:space="preserve">cznie przez </w:t>
      </w:r>
      <w:proofErr w:type="spellStart"/>
      <w:r w:rsidRPr="00B9243A">
        <w:rPr>
          <w:rFonts w:ascii="Arial Narrow" w:eastAsia="Times New Roman" w:hAnsi="Arial Narrow"/>
        </w:rPr>
        <w:t>osob</w:t>
      </w:r>
      <w:proofErr w:type="spellEnd"/>
      <w:r w:rsidRPr="00B9243A">
        <w:rPr>
          <w:rFonts w:ascii="Arial Narrow" w:eastAsia="Times New Roman" w:hAnsi="Arial Narrow"/>
        </w:rPr>
        <w:t>(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)y podpisuj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c(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)e ofert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. Parafka (podpis) winna 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naniesiona w sposób umo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liwiaj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jej identyfikacj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.</w:t>
      </w:r>
    </w:p>
    <w:p w:rsidR="00B94078" w:rsidRPr="00B9243A" w:rsidRDefault="00B94078" w:rsidP="00715A1F">
      <w:pPr>
        <w:numPr>
          <w:ilvl w:val="0"/>
          <w:numId w:val="9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informuj</w:t>
      </w:r>
      <w:r w:rsidR="00405132">
        <w:rPr>
          <w:rFonts w:ascii="Arial Narrow" w:eastAsia="TimesNewRoman" w:hAnsi="Arial Narrow"/>
        </w:rPr>
        <w:t>e</w:t>
      </w:r>
      <w:r w:rsidRPr="00B9243A">
        <w:rPr>
          <w:rFonts w:ascii="Arial Narrow" w:eastAsia="Times New Roman" w:hAnsi="Arial Narrow"/>
        </w:rPr>
        <w:t>, iż</w:t>
      </w:r>
      <w:r w:rsidRPr="00B9243A">
        <w:rPr>
          <w:rFonts w:ascii="Arial Narrow" w:eastAsia="TimesNewRoman" w:hAnsi="Arial Narrow"/>
        </w:rPr>
        <w:t xml:space="preserve"> </w:t>
      </w:r>
      <w:r w:rsidRPr="00B9243A">
        <w:rPr>
          <w:rFonts w:ascii="Arial Narrow" w:eastAsia="Times New Roman" w:hAnsi="Arial Narrow"/>
        </w:rPr>
        <w:t>zgodnie z art. 96 ust. 3 ustawy Prawo zamówie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 xml:space="preserve">publicznych, oferty składane </w:t>
      </w:r>
      <w:r w:rsidR="00316A50">
        <w:rPr>
          <w:rFonts w:ascii="Arial Narrow" w:eastAsia="Times New Roman" w:hAnsi="Arial Narrow"/>
        </w:rPr>
        <w:br/>
      </w:r>
      <w:r w:rsidRPr="00B9243A">
        <w:rPr>
          <w:rFonts w:ascii="Arial Narrow" w:eastAsia="Times New Roman" w:hAnsi="Arial Narrow"/>
        </w:rPr>
        <w:t>w post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powaniu o zamówienie publiczne s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jawne i podlegaj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udost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 xml:space="preserve">pnieniu od chwili ich otwarcia, </w:t>
      </w:r>
      <w:r w:rsidR="00316A50">
        <w:rPr>
          <w:rFonts w:ascii="Arial Narrow" w:eastAsia="Times New Roman" w:hAnsi="Arial Narrow"/>
        </w:rPr>
        <w:br/>
      </w:r>
      <w:r w:rsidRPr="00B9243A">
        <w:rPr>
          <w:rFonts w:ascii="Arial Narrow" w:eastAsia="Times New Roman" w:hAnsi="Arial Narrow"/>
        </w:rPr>
        <w:t>z wyj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tkiem informacji stanowi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cych tajemnic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przedsi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biorstwa w rozumieniu przepisów o zwalczaniu nieuczciwej konkurencji, je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li Wykonawca, nie pó</w:t>
      </w:r>
      <w:r w:rsidRPr="00B9243A">
        <w:rPr>
          <w:rFonts w:ascii="Arial Narrow" w:eastAsia="TimesNewRoman" w:hAnsi="Arial Narrow"/>
        </w:rPr>
        <w:t>ź</w:t>
      </w:r>
      <w:r w:rsidRPr="00B9243A">
        <w:rPr>
          <w:rFonts w:ascii="Arial Narrow" w:eastAsia="Times New Roman" w:hAnsi="Arial Narrow"/>
        </w:rPr>
        <w:t>niej niż</w:t>
      </w:r>
      <w:r w:rsidRPr="00B9243A">
        <w:rPr>
          <w:rFonts w:ascii="Arial Narrow" w:eastAsia="TimesNewRoman" w:hAnsi="Arial Narrow"/>
        </w:rPr>
        <w:t xml:space="preserve"> </w:t>
      </w:r>
      <w:r w:rsidRPr="00B9243A">
        <w:rPr>
          <w:rFonts w:ascii="Arial Narrow" w:eastAsia="Times New Roman" w:hAnsi="Arial Narrow"/>
        </w:rPr>
        <w:t xml:space="preserve">w terminie składania ofert, zastrzegł, 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 nie mog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one 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udost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pniane.</w:t>
      </w:r>
    </w:p>
    <w:p w:rsidR="00B94078" w:rsidRPr="00B9243A" w:rsidRDefault="00B94078" w:rsidP="00715A1F">
      <w:pPr>
        <w:numPr>
          <w:ilvl w:val="1"/>
          <w:numId w:val="9"/>
        </w:numPr>
        <w:tabs>
          <w:tab w:val="left" w:pos="284"/>
        </w:tabs>
        <w:autoSpaceDE w:val="0"/>
        <w:ind w:hanging="508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Przez tajemnicę przedsiębiorstwa w rozumieniu art. 11 ust. 4 ustawy z dnia 16 kwietnia 1993 r. </w:t>
      </w:r>
      <w:r w:rsidR="00082344">
        <w:rPr>
          <w:rFonts w:ascii="Arial Narrow" w:eastAsia="Times New Roman" w:hAnsi="Arial Narrow"/>
        </w:rPr>
        <w:br/>
      </w:r>
      <w:r w:rsidRPr="00B9243A">
        <w:rPr>
          <w:rFonts w:ascii="Arial Narrow" w:eastAsia="Times New Roman" w:hAnsi="Arial Narrow"/>
        </w:rPr>
        <w:t>o zwalczaniu nieuczciwej konkurencji (Dz.</w:t>
      </w:r>
      <w:r w:rsidR="00765303">
        <w:rPr>
          <w:rFonts w:ascii="Arial Narrow" w:eastAsia="Times New Roman" w:hAnsi="Arial Narrow"/>
        </w:rPr>
        <w:t xml:space="preserve"> U. z 2003 r. Nr 153 poz. 1503 </w:t>
      </w:r>
      <w:r w:rsidRPr="00B9243A">
        <w:rPr>
          <w:rFonts w:ascii="Arial Narrow" w:eastAsia="Times New Roman" w:hAnsi="Arial Narrow"/>
        </w:rPr>
        <w:t xml:space="preserve">z </w:t>
      </w:r>
      <w:proofErr w:type="spellStart"/>
      <w:r w:rsidRPr="00B9243A">
        <w:rPr>
          <w:rFonts w:ascii="Arial Narrow" w:eastAsia="Times New Roman" w:hAnsi="Arial Narrow"/>
        </w:rPr>
        <w:t>późn.zm</w:t>
      </w:r>
      <w:proofErr w:type="spellEnd"/>
      <w:r w:rsidRPr="00B9243A">
        <w:rPr>
          <w:rFonts w:ascii="Arial Narrow" w:eastAsia="Times New Roman" w:hAnsi="Arial Narrow"/>
        </w:rPr>
        <w:t>.) rozumie się nieujawnione do wiadomości publicznej informacje techniczne, technologiczne, organizacyjne przedsiębiorstwa lub inne informacje posiadające wartość gospodarczą, co do których przedsiębiorca podjął niezbędne działania w celu zachowania ich poufności, tzn. zastrzegł składając ofertę, iż nie mogą być one udostępnione innym uczestnikom postępowania.</w:t>
      </w:r>
    </w:p>
    <w:p w:rsidR="00B94078" w:rsidRPr="00B9243A" w:rsidRDefault="00B94078" w:rsidP="00715A1F">
      <w:pPr>
        <w:numPr>
          <w:ilvl w:val="1"/>
          <w:numId w:val="9"/>
        </w:numPr>
        <w:tabs>
          <w:tab w:val="left" w:pos="709"/>
        </w:tabs>
        <w:autoSpaceDE w:val="0"/>
        <w:ind w:left="709" w:hanging="425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Stosowne zastrzeżenie Wykonawca winien złożyć na Formularzu ofertowym. </w:t>
      </w:r>
      <w:r w:rsidRPr="00B9243A">
        <w:rPr>
          <w:rFonts w:ascii="Arial Narrow" w:eastAsia="Times New Roman" w:hAnsi="Arial Narrow"/>
        </w:rPr>
        <w:br/>
        <w:t>W przeciwnym razie cała oferta zostanie ujawniona na życzenie każdego uczestnika postępowania.</w:t>
      </w:r>
    </w:p>
    <w:p w:rsidR="00B94078" w:rsidRPr="00B9243A" w:rsidRDefault="00B94078" w:rsidP="00715A1F">
      <w:pPr>
        <w:numPr>
          <w:ilvl w:val="1"/>
          <w:numId w:val="9"/>
        </w:numPr>
        <w:tabs>
          <w:tab w:val="left" w:pos="709"/>
        </w:tabs>
        <w:autoSpaceDE w:val="0"/>
        <w:ind w:left="709" w:hanging="425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 Zamawiający zaleca, aby informacje zastrzeżone jako tajemnica przedsiębiorstwa były przez Wykonawcę złożone w oddzielnej wewnętrznej kopercie z oznakowaniem „tajemnica przedsiębiorstwa”, lub spięte (zszyte) oddzielnie od pozostałych, jawnych elementów oferty.</w:t>
      </w:r>
    </w:p>
    <w:p w:rsidR="00B94078" w:rsidRPr="00B9243A" w:rsidRDefault="00B94078" w:rsidP="00715A1F">
      <w:pPr>
        <w:numPr>
          <w:ilvl w:val="1"/>
          <w:numId w:val="9"/>
        </w:numPr>
        <w:tabs>
          <w:tab w:val="left" w:pos="709"/>
        </w:tabs>
        <w:autoSpaceDE w:val="0"/>
        <w:ind w:left="709" w:hanging="425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Wykonawca w szczególności nie może zastrzec informacji dotyczących ceny, terminu wykonania zamówienia, okresu gwarancji i warunków płatności zawartych w ofercie.</w:t>
      </w:r>
    </w:p>
    <w:p w:rsidR="00B94078" w:rsidRPr="00B9243A" w:rsidRDefault="00B94078" w:rsidP="00715A1F">
      <w:pPr>
        <w:numPr>
          <w:ilvl w:val="1"/>
          <w:numId w:val="9"/>
        </w:numPr>
        <w:tabs>
          <w:tab w:val="left" w:pos="709"/>
        </w:tabs>
        <w:autoSpaceDE w:val="0"/>
        <w:ind w:left="709" w:hanging="425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Udostępnianie ofert odbywa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si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dzie po zło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eniu pro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by skierowanej do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cego.</w:t>
      </w:r>
    </w:p>
    <w:p w:rsidR="00B94078" w:rsidRPr="00B9243A" w:rsidRDefault="00B94078" w:rsidP="00715A1F">
      <w:pPr>
        <w:numPr>
          <w:ilvl w:val="0"/>
          <w:numId w:val="9"/>
        </w:numPr>
        <w:tabs>
          <w:tab w:val="left" w:pos="284"/>
          <w:tab w:val="left" w:pos="426"/>
        </w:tabs>
        <w:autoSpaceDE w:val="0"/>
        <w:ind w:left="284" w:hanging="426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Wykonawcy ponosz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wszelkie koszty zwi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zane z przygotowaniem i zło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 xml:space="preserve">eniem oferty, </w:t>
      </w:r>
      <w:r w:rsidRPr="00B9243A">
        <w:rPr>
          <w:rFonts w:ascii="Arial Narrow" w:eastAsia="Times New Roman" w:hAnsi="Arial Narrow"/>
        </w:rPr>
        <w:br/>
        <w:t>z zastrze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eniem art. 93 ust. 4 Prawo zamówie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publicznych.</w:t>
      </w:r>
    </w:p>
    <w:p w:rsidR="00B94078" w:rsidRPr="00B9243A" w:rsidRDefault="00B94078" w:rsidP="00715A1F">
      <w:pPr>
        <w:numPr>
          <w:ilvl w:val="0"/>
          <w:numId w:val="9"/>
        </w:numPr>
        <w:tabs>
          <w:tab w:val="left" w:pos="284"/>
          <w:tab w:val="left" w:pos="426"/>
        </w:tabs>
        <w:autoSpaceDE w:val="0"/>
        <w:ind w:left="284" w:hanging="426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Wykonawcy mog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wspólnie ubiega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si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o udzielenie zamówienia (np. konsorcjum). W takim przypadku ich oferta musi spełnia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nast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puj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 wymagania:</w:t>
      </w:r>
    </w:p>
    <w:p w:rsidR="00B94078" w:rsidRPr="00B9243A" w:rsidRDefault="00B94078" w:rsidP="00715A1F">
      <w:pPr>
        <w:numPr>
          <w:ilvl w:val="1"/>
          <w:numId w:val="31"/>
        </w:numPr>
        <w:tabs>
          <w:tab w:val="left" w:pos="284"/>
          <w:tab w:val="left" w:pos="709"/>
        </w:tabs>
        <w:autoSpaceDE w:val="0"/>
        <w:ind w:left="709" w:hanging="567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 odniesieniu do wymaga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postawionych przez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cego w stosunku do Wykonawców, ka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 xml:space="preserve">dy </w:t>
      </w:r>
      <w:r w:rsidR="00316A50">
        <w:rPr>
          <w:rFonts w:ascii="Arial Narrow" w:eastAsia="Times New Roman" w:hAnsi="Arial Narrow"/>
        </w:rPr>
        <w:br/>
      </w:r>
      <w:r w:rsidRPr="00B9243A">
        <w:rPr>
          <w:rFonts w:ascii="Arial Narrow" w:eastAsia="Times New Roman" w:hAnsi="Arial Narrow"/>
        </w:rPr>
        <w:t>z Wykonawców wchodz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w skład konsorcjum podpisuje oddzielnie 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wiadczenia, których tre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>zawieraj</w:t>
      </w:r>
      <w:r w:rsidR="00316A50">
        <w:rPr>
          <w:rFonts w:ascii="Arial Narrow" w:eastAsia="TimesNewRoman" w:hAnsi="Arial Narrow"/>
        </w:rPr>
        <w:t>ą z</w:t>
      </w:r>
      <w:r w:rsidRPr="00B9243A">
        <w:rPr>
          <w:rFonts w:ascii="Arial Narrow" w:eastAsia="Times New Roman" w:hAnsi="Arial Narrow"/>
          <w:iCs/>
        </w:rPr>
        <w:t>ał</w:t>
      </w:r>
      <w:r w:rsidRPr="00B9243A">
        <w:rPr>
          <w:rFonts w:ascii="Arial Narrow" w:eastAsia="TimesNewRoman" w:hAnsi="Arial Narrow"/>
          <w:iCs/>
        </w:rPr>
        <w:t>ą</w:t>
      </w:r>
      <w:r w:rsidRPr="00B9243A">
        <w:rPr>
          <w:rFonts w:ascii="Arial Narrow" w:eastAsia="Times New Roman" w:hAnsi="Arial Narrow"/>
          <w:iCs/>
        </w:rPr>
        <w:t>czniki nr 3 i 4</w:t>
      </w:r>
      <w:r w:rsidRPr="00B9243A">
        <w:rPr>
          <w:rFonts w:ascii="Arial Narrow" w:eastAsia="Times New Roman" w:hAnsi="Arial Narrow"/>
          <w:b/>
          <w:i/>
          <w:iCs/>
        </w:rPr>
        <w:t xml:space="preserve"> </w:t>
      </w:r>
      <w:r w:rsidRPr="00B9243A">
        <w:rPr>
          <w:rFonts w:ascii="Arial Narrow" w:eastAsia="Times New Roman" w:hAnsi="Arial Narrow"/>
        </w:rPr>
        <w:t>do SIWZ, stwierdzaj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 xml:space="preserve">c tym samym, 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 xml:space="preserve">e spełnia warunki udziału </w:t>
      </w:r>
      <w:r w:rsidR="00316A50">
        <w:rPr>
          <w:rFonts w:ascii="Arial Narrow" w:eastAsia="Times New Roman" w:hAnsi="Arial Narrow"/>
        </w:rPr>
        <w:br/>
      </w:r>
      <w:r w:rsidRPr="00B9243A">
        <w:rPr>
          <w:rFonts w:ascii="Arial Narrow" w:eastAsia="Times New Roman" w:hAnsi="Arial Narrow"/>
        </w:rPr>
        <w:t>w post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powaniu i nie podlega wykluczeniu na podstawie art. 24 ust.1 ustawy Prawo zamówie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publicznych,</w:t>
      </w:r>
    </w:p>
    <w:p w:rsidR="00B94078" w:rsidRPr="00B9243A" w:rsidRDefault="00B94078" w:rsidP="00715A1F">
      <w:pPr>
        <w:numPr>
          <w:ilvl w:val="1"/>
          <w:numId w:val="31"/>
        </w:numPr>
        <w:tabs>
          <w:tab w:val="left" w:pos="284"/>
          <w:tab w:val="left" w:pos="709"/>
        </w:tabs>
        <w:autoSpaceDE w:val="0"/>
        <w:ind w:left="709" w:hanging="567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oferta musi 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podpisana w taki sposób, by prawnie zobowi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zywała wszystkich Wykonawców wyst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puj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cych wspólnie,</w:t>
      </w:r>
    </w:p>
    <w:p w:rsidR="00B94078" w:rsidRPr="00B9243A" w:rsidRDefault="00B94078" w:rsidP="00715A1F">
      <w:pPr>
        <w:numPr>
          <w:ilvl w:val="1"/>
          <w:numId w:val="31"/>
        </w:numPr>
        <w:tabs>
          <w:tab w:val="left" w:pos="709"/>
        </w:tabs>
        <w:autoSpaceDE w:val="0"/>
        <w:ind w:left="709" w:hanging="567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Wykonawcy wyst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puj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wspólnie musz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ustanowi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 xml:space="preserve">pełnomocnika (lidera) do reprezentowania ich </w:t>
      </w:r>
      <w:r w:rsidR="00316A50">
        <w:rPr>
          <w:rFonts w:ascii="Arial Narrow" w:eastAsia="Times New Roman" w:hAnsi="Arial Narrow"/>
        </w:rPr>
        <w:br/>
      </w:r>
      <w:r w:rsidRPr="00B9243A">
        <w:rPr>
          <w:rFonts w:ascii="Arial Narrow" w:eastAsia="Times New Roman" w:hAnsi="Arial Narrow"/>
        </w:rPr>
        <w:t>w post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powaniu o udzielenie niniejszego zamówienia lub do reprezentowania ich w post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powaniu oraz zawarcia umowy o udzielenie przedmiotowego zamówienia publicznego. Umocowanie 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 wynika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z tre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umowy konsorcjum lub zosta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przedło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one oddzielnie wraz z ofert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. Uwaga: tre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>pełnomocnictwa powinna dokładnie okre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la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zakres umocowania.</w:t>
      </w:r>
    </w:p>
    <w:p w:rsidR="00B94078" w:rsidRPr="00B9243A" w:rsidRDefault="00B94078" w:rsidP="00715A1F">
      <w:pPr>
        <w:numPr>
          <w:ilvl w:val="1"/>
          <w:numId w:val="31"/>
        </w:numPr>
        <w:tabs>
          <w:tab w:val="left" w:pos="284"/>
          <w:tab w:val="left" w:pos="709"/>
        </w:tabs>
        <w:autoSpaceDE w:val="0"/>
        <w:ind w:left="709" w:hanging="567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wszelka korespondencja oraz rozliczenia dokonywane będą wyłącznie z pełnomocnikiem (liderem),</w:t>
      </w:r>
    </w:p>
    <w:p w:rsidR="00B94078" w:rsidRPr="00B9243A" w:rsidRDefault="00B94078" w:rsidP="00715A1F">
      <w:pPr>
        <w:numPr>
          <w:ilvl w:val="1"/>
          <w:numId w:val="31"/>
        </w:numPr>
        <w:tabs>
          <w:tab w:val="left" w:pos="284"/>
          <w:tab w:val="left" w:pos="709"/>
        </w:tabs>
        <w:autoSpaceDE w:val="0"/>
        <w:ind w:left="709" w:hanging="567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wypełniając formularz ofertowy, jak również</w:t>
      </w:r>
      <w:r w:rsidRPr="00B9243A">
        <w:rPr>
          <w:rFonts w:ascii="Arial Narrow" w:eastAsia="TimesNewRoman" w:hAnsi="Arial Narrow"/>
        </w:rPr>
        <w:t xml:space="preserve"> </w:t>
      </w:r>
      <w:r w:rsidRPr="00B9243A">
        <w:rPr>
          <w:rFonts w:ascii="Arial Narrow" w:eastAsia="Times New Roman" w:hAnsi="Arial Narrow"/>
        </w:rPr>
        <w:t>inne dokumenty powołuj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 si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na „Wykonawc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 xml:space="preserve">”, </w:t>
      </w:r>
      <w:r w:rsidR="00316A50">
        <w:rPr>
          <w:rFonts w:ascii="Arial Narrow" w:eastAsia="Times New Roman" w:hAnsi="Arial Narrow"/>
        </w:rPr>
        <w:br/>
      </w:r>
      <w:r w:rsidRPr="00B9243A">
        <w:rPr>
          <w:rFonts w:ascii="Arial Narrow" w:eastAsia="Times New Roman" w:hAnsi="Arial Narrow"/>
        </w:rPr>
        <w:lastRenderedPageBreak/>
        <w:t>w miejscu „np. nazwa i adres Wykonawcy” nale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y wpisa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dane dotycz</w:t>
      </w:r>
      <w:r w:rsidRPr="00B9243A">
        <w:rPr>
          <w:rFonts w:ascii="Arial Narrow" w:eastAsia="TimesNewRoman" w:hAnsi="Arial Narrow"/>
        </w:rPr>
        <w:t>ą</w:t>
      </w:r>
      <w:r w:rsidR="00816998">
        <w:rPr>
          <w:rFonts w:ascii="Arial Narrow" w:eastAsia="Times New Roman" w:hAnsi="Arial Narrow"/>
        </w:rPr>
        <w:t xml:space="preserve">ce konsorcjum, a nie </w:t>
      </w:r>
      <w:r w:rsidRPr="00B9243A">
        <w:rPr>
          <w:rFonts w:ascii="Arial Narrow" w:eastAsia="Times New Roman" w:hAnsi="Arial Narrow"/>
        </w:rPr>
        <w:t>pełnomocnika konsorcjum.</w:t>
      </w:r>
    </w:p>
    <w:p w:rsidR="00B97431" w:rsidRPr="00B9243A" w:rsidRDefault="00B97431" w:rsidP="00B94078">
      <w:pPr>
        <w:autoSpaceDE w:val="0"/>
        <w:rPr>
          <w:rFonts w:ascii="Arial Narrow" w:eastAsia="Times New Roman" w:hAnsi="Arial Narrow"/>
        </w:rPr>
      </w:pPr>
    </w:p>
    <w:p w:rsidR="00B94078" w:rsidRPr="001D531A" w:rsidRDefault="00B94078" w:rsidP="00715A1F">
      <w:pPr>
        <w:numPr>
          <w:ilvl w:val="0"/>
          <w:numId w:val="10"/>
        </w:numPr>
        <w:tabs>
          <w:tab w:val="left" w:pos="567"/>
        </w:tabs>
        <w:autoSpaceDE w:val="0"/>
        <w:ind w:left="567" w:hanging="567"/>
        <w:rPr>
          <w:rFonts w:ascii="Arial Narrow" w:eastAsia="Times New Roman" w:hAnsi="Arial Narrow"/>
          <w:b/>
          <w:bCs/>
        </w:rPr>
      </w:pPr>
      <w:r w:rsidRPr="001D531A">
        <w:rPr>
          <w:rFonts w:ascii="Arial Narrow" w:eastAsia="Times New Roman" w:hAnsi="Arial Narrow"/>
          <w:b/>
          <w:bCs/>
        </w:rPr>
        <w:t>WADIUM.</w:t>
      </w:r>
    </w:p>
    <w:p w:rsidR="00B94078" w:rsidRPr="001D531A" w:rsidRDefault="00B94078" w:rsidP="00B94078">
      <w:pPr>
        <w:tabs>
          <w:tab w:val="left" w:pos="567"/>
        </w:tabs>
        <w:autoSpaceDE w:val="0"/>
        <w:ind w:left="567"/>
        <w:rPr>
          <w:rFonts w:ascii="Arial Narrow" w:eastAsia="Times New Roman" w:hAnsi="Arial Narrow"/>
          <w:b/>
          <w:bCs/>
        </w:rPr>
      </w:pPr>
    </w:p>
    <w:p w:rsidR="00B94078" w:rsidRPr="001D531A" w:rsidRDefault="00B94078" w:rsidP="00B94078">
      <w:pPr>
        <w:autoSpaceDE w:val="0"/>
        <w:rPr>
          <w:rFonts w:ascii="Arial Narrow" w:eastAsia="TimesNewRomanPSMT" w:hAnsi="Arial Narrow"/>
        </w:rPr>
      </w:pPr>
      <w:r w:rsidRPr="001D531A">
        <w:rPr>
          <w:rFonts w:ascii="Arial Narrow" w:eastAsia="TimesNewRomanPSMT" w:hAnsi="Arial Narrow"/>
        </w:rPr>
        <w:t xml:space="preserve">Zamawiający nie wymaga złożenia wadium </w:t>
      </w:r>
    </w:p>
    <w:p w:rsidR="00B94078" w:rsidRPr="001D531A" w:rsidRDefault="00B94078" w:rsidP="00B94078">
      <w:pPr>
        <w:autoSpaceDE w:val="0"/>
        <w:rPr>
          <w:rFonts w:ascii="Arial Narrow" w:eastAsia="Times New Roman" w:hAnsi="Arial Narrow"/>
          <w:b/>
          <w:bCs/>
        </w:rPr>
      </w:pPr>
    </w:p>
    <w:p w:rsidR="00B94078" w:rsidRPr="001D531A" w:rsidRDefault="00B94078" w:rsidP="00715A1F">
      <w:pPr>
        <w:numPr>
          <w:ilvl w:val="0"/>
          <w:numId w:val="10"/>
        </w:numPr>
        <w:autoSpaceDE w:val="0"/>
        <w:ind w:left="0" w:firstLine="0"/>
        <w:rPr>
          <w:rFonts w:ascii="Arial Narrow" w:eastAsia="Times New Roman" w:hAnsi="Arial Narrow"/>
          <w:b/>
          <w:bCs/>
        </w:rPr>
      </w:pPr>
      <w:r w:rsidRPr="001D531A">
        <w:rPr>
          <w:rFonts w:ascii="Arial Narrow" w:eastAsia="Times New Roman" w:hAnsi="Arial Narrow"/>
          <w:b/>
          <w:bCs/>
        </w:rPr>
        <w:t>TERMIN ZWI</w:t>
      </w:r>
      <w:r w:rsidRPr="001D531A">
        <w:rPr>
          <w:rFonts w:ascii="Arial Narrow" w:eastAsia="TimesNewRoman" w:hAnsi="Arial Narrow"/>
          <w:b/>
          <w:bCs/>
        </w:rPr>
        <w:t>Ą</w:t>
      </w:r>
      <w:r w:rsidRPr="001D531A">
        <w:rPr>
          <w:rFonts w:ascii="Arial Narrow" w:eastAsia="Times New Roman" w:hAnsi="Arial Narrow"/>
          <w:b/>
          <w:bCs/>
        </w:rPr>
        <w:t>ZANIA OFERT</w:t>
      </w:r>
      <w:r w:rsidRPr="001D531A">
        <w:rPr>
          <w:rFonts w:ascii="Arial Narrow" w:eastAsia="TimesNewRoman" w:hAnsi="Arial Narrow"/>
          <w:b/>
          <w:bCs/>
        </w:rPr>
        <w:t>Ą</w:t>
      </w:r>
      <w:r w:rsidRPr="001D531A">
        <w:rPr>
          <w:rFonts w:ascii="Arial Narrow" w:eastAsia="Times New Roman" w:hAnsi="Arial Narrow"/>
          <w:b/>
          <w:bCs/>
        </w:rPr>
        <w:t>.</w:t>
      </w:r>
    </w:p>
    <w:p w:rsidR="00B94078" w:rsidRPr="001D531A" w:rsidRDefault="00B94078" w:rsidP="00B94078">
      <w:pPr>
        <w:autoSpaceDE w:val="0"/>
        <w:rPr>
          <w:rFonts w:ascii="Arial Narrow" w:eastAsia="Times New Roman" w:hAnsi="Arial Narrow"/>
          <w:b/>
          <w:bCs/>
        </w:rPr>
      </w:pPr>
    </w:p>
    <w:p w:rsidR="00B94078" w:rsidRPr="001D531A" w:rsidRDefault="00B94078" w:rsidP="00B94078">
      <w:pPr>
        <w:autoSpaceDE w:val="0"/>
        <w:jc w:val="both"/>
        <w:rPr>
          <w:rFonts w:ascii="Arial Narrow" w:eastAsia="Times New Roman" w:hAnsi="Arial Narrow"/>
        </w:rPr>
      </w:pPr>
      <w:r w:rsidRPr="001D531A">
        <w:rPr>
          <w:rFonts w:ascii="Arial Narrow" w:eastAsia="Times New Roman" w:hAnsi="Arial Narrow"/>
        </w:rPr>
        <w:t>Termin zwi</w:t>
      </w:r>
      <w:r w:rsidRPr="001D531A">
        <w:rPr>
          <w:rFonts w:ascii="Arial Narrow" w:eastAsia="TimesNewRoman" w:hAnsi="Arial Narrow"/>
        </w:rPr>
        <w:t>ą</w:t>
      </w:r>
      <w:r w:rsidRPr="001D531A">
        <w:rPr>
          <w:rFonts w:ascii="Arial Narrow" w:eastAsia="Times New Roman" w:hAnsi="Arial Narrow"/>
        </w:rPr>
        <w:t>zania ofert</w:t>
      </w:r>
      <w:r w:rsidRPr="001D531A">
        <w:rPr>
          <w:rFonts w:ascii="Arial Narrow" w:eastAsia="TimesNewRoman" w:hAnsi="Arial Narrow"/>
        </w:rPr>
        <w:t xml:space="preserve">ą </w:t>
      </w:r>
      <w:r w:rsidRPr="001D531A">
        <w:rPr>
          <w:rFonts w:ascii="Arial Narrow" w:eastAsia="Times New Roman" w:hAnsi="Arial Narrow"/>
        </w:rPr>
        <w:t>wynosi 30 dni. Bieg terminu rozpoczyna si</w:t>
      </w:r>
      <w:r w:rsidRPr="001D531A">
        <w:rPr>
          <w:rFonts w:ascii="Arial Narrow" w:eastAsia="TimesNewRoman" w:hAnsi="Arial Narrow"/>
        </w:rPr>
        <w:t xml:space="preserve">ę </w:t>
      </w:r>
      <w:r w:rsidRPr="001D531A">
        <w:rPr>
          <w:rFonts w:ascii="Arial Narrow" w:eastAsia="Times New Roman" w:hAnsi="Arial Narrow"/>
        </w:rPr>
        <w:t>wraz upływem terminu składania oferty.</w:t>
      </w:r>
    </w:p>
    <w:p w:rsidR="00B94078" w:rsidRPr="001D531A" w:rsidRDefault="00B94078" w:rsidP="00B94078">
      <w:pPr>
        <w:autoSpaceDE w:val="0"/>
        <w:rPr>
          <w:rFonts w:ascii="Arial Narrow" w:eastAsia="Times New Roman" w:hAnsi="Arial Narrow"/>
        </w:rPr>
      </w:pPr>
    </w:p>
    <w:p w:rsidR="00B94078" w:rsidRPr="001D531A" w:rsidRDefault="00B94078" w:rsidP="00715A1F">
      <w:pPr>
        <w:numPr>
          <w:ilvl w:val="0"/>
          <w:numId w:val="11"/>
        </w:numPr>
        <w:tabs>
          <w:tab w:val="left" w:pos="567"/>
        </w:tabs>
        <w:autoSpaceDE w:val="0"/>
        <w:ind w:left="567" w:hanging="567"/>
        <w:rPr>
          <w:rFonts w:ascii="Arial Narrow" w:eastAsia="Times New Roman" w:hAnsi="Arial Narrow"/>
          <w:b/>
          <w:bCs/>
        </w:rPr>
      </w:pPr>
      <w:r w:rsidRPr="001D531A">
        <w:rPr>
          <w:rFonts w:ascii="Arial Narrow" w:eastAsia="Times New Roman" w:hAnsi="Arial Narrow"/>
          <w:b/>
          <w:bCs/>
        </w:rPr>
        <w:t>MIEJSCE ORAZ TERMIN SKŁADANIA I OTWARCIA OFERT</w:t>
      </w:r>
    </w:p>
    <w:p w:rsidR="00B94078" w:rsidRPr="001D531A" w:rsidRDefault="00B94078" w:rsidP="00B94078">
      <w:pPr>
        <w:autoSpaceDE w:val="0"/>
        <w:jc w:val="both"/>
        <w:rPr>
          <w:rFonts w:ascii="Arial Narrow" w:eastAsia="Times New Roman" w:hAnsi="Arial Narrow"/>
        </w:rPr>
      </w:pPr>
    </w:p>
    <w:p w:rsidR="00B94078" w:rsidRPr="001D531A" w:rsidRDefault="00B94078" w:rsidP="00715A1F">
      <w:pPr>
        <w:numPr>
          <w:ilvl w:val="0"/>
          <w:numId w:val="32"/>
        </w:numPr>
        <w:tabs>
          <w:tab w:val="left" w:pos="360"/>
        </w:tabs>
        <w:autoSpaceDE w:val="0"/>
        <w:ind w:left="426"/>
        <w:jc w:val="both"/>
        <w:rPr>
          <w:rFonts w:ascii="Arial Narrow" w:eastAsia="Times New Roman" w:hAnsi="Arial Narrow"/>
          <w:bCs/>
        </w:rPr>
      </w:pPr>
      <w:r w:rsidRPr="001D531A">
        <w:rPr>
          <w:rFonts w:ascii="Arial Narrow" w:eastAsia="Times New Roman" w:hAnsi="Arial Narrow"/>
        </w:rPr>
        <w:t>Ofert</w:t>
      </w:r>
      <w:r w:rsidRPr="001D531A">
        <w:rPr>
          <w:rFonts w:ascii="Arial Narrow" w:eastAsia="TimesNewRoman" w:hAnsi="Arial Narrow"/>
        </w:rPr>
        <w:t xml:space="preserve">ę </w:t>
      </w:r>
      <w:r w:rsidRPr="001D531A">
        <w:rPr>
          <w:rFonts w:ascii="Arial Narrow" w:eastAsia="Times New Roman" w:hAnsi="Arial Narrow"/>
        </w:rPr>
        <w:t>nale</w:t>
      </w:r>
      <w:r w:rsidRPr="001D531A">
        <w:rPr>
          <w:rFonts w:ascii="Arial Narrow" w:eastAsia="TimesNewRoman" w:hAnsi="Arial Narrow"/>
        </w:rPr>
        <w:t>ż</w:t>
      </w:r>
      <w:r w:rsidRPr="001D531A">
        <w:rPr>
          <w:rFonts w:ascii="Arial Narrow" w:eastAsia="Times New Roman" w:hAnsi="Arial Narrow"/>
        </w:rPr>
        <w:t>y zło</w:t>
      </w:r>
      <w:r w:rsidRPr="001D531A">
        <w:rPr>
          <w:rFonts w:ascii="Arial Narrow" w:eastAsia="TimesNewRoman" w:hAnsi="Arial Narrow"/>
        </w:rPr>
        <w:t>ż</w:t>
      </w:r>
      <w:r w:rsidRPr="001D531A">
        <w:rPr>
          <w:rFonts w:ascii="Arial Narrow" w:eastAsia="Times New Roman" w:hAnsi="Arial Narrow"/>
        </w:rPr>
        <w:t>y</w:t>
      </w:r>
      <w:r w:rsidRPr="001D531A">
        <w:rPr>
          <w:rFonts w:ascii="Arial Narrow" w:eastAsia="TimesNewRoman" w:hAnsi="Arial Narrow"/>
        </w:rPr>
        <w:t xml:space="preserve">ć </w:t>
      </w:r>
      <w:r w:rsidRPr="001D531A">
        <w:rPr>
          <w:rFonts w:ascii="Arial Narrow" w:eastAsia="Times New Roman" w:hAnsi="Arial Narrow"/>
        </w:rPr>
        <w:t>w dwóch zamkni</w:t>
      </w:r>
      <w:r w:rsidRPr="001D531A">
        <w:rPr>
          <w:rFonts w:ascii="Arial Narrow" w:eastAsia="TimesNewRoman" w:hAnsi="Arial Narrow"/>
        </w:rPr>
        <w:t>ę</w:t>
      </w:r>
      <w:r w:rsidRPr="001D531A">
        <w:rPr>
          <w:rFonts w:ascii="Arial Narrow" w:eastAsia="Times New Roman" w:hAnsi="Arial Narrow"/>
        </w:rPr>
        <w:t xml:space="preserve">tych kopertach (jedna w drugiej) w pok. nr </w:t>
      </w:r>
      <w:r w:rsidR="00474F67" w:rsidRPr="001D531A">
        <w:rPr>
          <w:rFonts w:ascii="Arial Narrow" w:eastAsia="Times New Roman" w:hAnsi="Arial Narrow"/>
        </w:rPr>
        <w:t>21</w:t>
      </w:r>
      <w:r w:rsidRPr="001D531A">
        <w:rPr>
          <w:rFonts w:ascii="Arial Narrow" w:eastAsia="Times New Roman" w:hAnsi="Arial Narrow"/>
        </w:rPr>
        <w:t xml:space="preserve"> (</w:t>
      </w:r>
      <w:r w:rsidR="00474F67" w:rsidRPr="001D531A">
        <w:rPr>
          <w:rFonts w:ascii="Arial Narrow" w:eastAsia="Times New Roman" w:hAnsi="Arial Narrow"/>
        </w:rPr>
        <w:t xml:space="preserve">Kancelaria </w:t>
      </w:r>
      <w:r w:rsidRPr="001D531A">
        <w:rPr>
          <w:rFonts w:ascii="Arial Narrow" w:eastAsia="Times New Roman" w:hAnsi="Arial Narrow"/>
        </w:rPr>
        <w:t>II piętro) w siedzibie Zamawiaj</w:t>
      </w:r>
      <w:r w:rsidRPr="001D531A">
        <w:rPr>
          <w:rFonts w:ascii="Arial Narrow" w:eastAsia="TimesNewRoman" w:hAnsi="Arial Narrow"/>
        </w:rPr>
        <w:t>ą</w:t>
      </w:r>
      <w:r w:rsidRPr="001D531A">
        <w:rPr>
          <w:rFonts w:ascii="Arial Narrow" w:eastAsia="Times New Roman" w:hAnsi="Arial Narrow"/>
        </w:rPr>
        <w:t xml:space="preserve">cego (ul. Słowackiego 114, Toruń) w terminie </w:t>
      </w:r>
      <w:r w:rsidRPr="001D531A">
        <w:rPr>
          <w:rFonts w:ascii="Arial Narrow" w:eastAsia="Times New Roman" w:hAnsi="Arial Narrow"/>
          <w:b/>
          <w:bCs/>
        </w:rPr>
        <w:t xml:space="preserve">do dnia </w:t>
      </w:r>
      <w:r w:rsidR="00370DE1">
        <w:rPr>
          <w:rFonts w:ascii="Arial Narrow" w:eastAsia="Times New Roman" w:hAnsi="Arial Narrow"/>
          <w:b/>
          <w:bCs/>
        </w:rPr>
        <w:t>2</w:t>
      </w:r>
      <w:r w:rsidR="00D80B36">
        <w:rPr>
          <w:rFonts w:ascii="Arial Narrow" w:eastAsia="Times New Roman" w:hAnsi="Arial Narrow"/>
          <w:b/>
          <w:bCs/>
        </w:rPr>
        <w:t>3</w:t>
      </w:r>
      <w:r w:rsidR="00A31E88" w:rsidRPr="001D531A">
        <w:rPr>
          <w:rFonts w:ascii="Arial Narrow" w:eastAsia="Times New Roman" w:hAnsi="Arial Narrow"/>
          <w:b/>
          <w:bCs/>
        </w:rPr>
        <w:t>.</w:t>
      </w:r>
      <w:r w:rsidR="00C46BF7" w:rsidRPr="001D531A">
        <w:rPr>
          <w:rFonts w:ascii="Arial Narrow" w:eastAsia="Times New Roman" w:hAnsi="Arial Narrow"/>
          <w:b/>
          <w:bCs/>
        </w:rPr>
        <w:t>0</w:t>
      </w:r>
      <w:r w:rsidR="004A45ED" w:rsidRPr="001D531A">
        <w:rPr>
          <w:rFonts w:ascii="Arial Narrow" w:eastAsia="Times New Roman" w:hAnsi="Arial Narrow"/>
          <w:b/>
          <w:bCs/>
        </w:rPr>
        <w:t>8</w:t>
      </w:r>
      <w:r w:rsidR="00C46BF7" w:rsidRPr="001D531A">
        <w:rPr>
          <w:rFonts w:ascii="Arial Narrow" w:eastAsia="Times New Roman" w:hAnsi="Arial Narrow"/>
          <w:b/>
          <w:bCs/>
        </w:rPr>
        <w:t>.2012</w:t>
      </w:r>
      <w:r w:rsidRPr="001D531A">
        <w:rPr>
          <w:rFonts w:ascii="Arial Narrow" w:eastAsia="Times New Roman" w:hAnsi="Arial Narrow"/>
          <w:b/>
          <w:bCs/>
        </w:rPr>
        <w:t xml:space="preserve"> roku do godz. </w:t>
      </w:r>
      <w:r w:rsidR="00A31E88" w:rsidRPr="001D531A">
        <w:rPr>
          <w:rFonts w:ascii="Arial Narrow" w:eastAsia="Times New Roman" w:hAnsi="Arial Narrow"/>
          <w:b/>
          <w:bCs/>
        </w:rPr>
        <w:t>10</w:t>
      </w:r>
      <w:r w:rsidR="00C46BF7" w:rsidRPr="001D531A">
        <w:rPr>
          <w:rFonts w:ascii="Arial Narrow" w:eastAsia="Times New Roman" w:hAnsi="Arial Narrow"/>
          <w:b/>
          <w:bCs/>
        </w:rPr>
        <w:t>:00</w:t>
      </w:r>
    </w:p>
    <w:p w:rsidR="00B94078" w:rsidRPr="001D531A" w:rsidRDefault="00B94078" w:rsidP="00715A1F">
      <w:pPr>
        <w:numPr>
          <w:ilvl w:val="1"/>
          <w:numId w:val="32"/>
        </w:numPr>
        <w:autoSpaceDE w:val="0"/>
        <w:jc w:val="both"/>
        <w:rPr>
          <w:rFonts w:ascii="Arial Narrow" w:eastAsia="Times New Roman" w:hAnsi="Arial Narrow"/>
        </w:rPr>
      </w:pPr>
      <w:r w:rsidRPr="001D531A">
        <w:rPr>
          <w:rFonts w:ascii="Arial Narrow" w:eastAsia="Times New Roman" w:hAnsi="Arial Narrow"/>
        </w:rPr>
        <w:t>Kopert</w:t>
      </w:r>
      <w:r w:rsidRPr="001D531A">
        <w:rPr>
          <w:rFonts w:ascii="Arial Narrow" w:eastAsia="TimesNewRoman" w:hAnsi="Arial Narrow"/>
        </w:rPr>
        <w:t xml:space="preserve">ę </w:t>
      </w:r>
      <w:r w:rsidRPr="001D531A">
        <w:rPr>
          <w:rFonts w:ascii="Arial Narrow" w:eastAsia="Times New Roman" w:hAnsi="Arial Narrow"/>
        </w:rPr>
        <w:t>zewn</w:t>
      </w:r>
      <w:r w:rsidRPr="001D531A">
        <w:rPr>
          <w:rFonts w:ascii="Arial Narrow" w:eastAsia="TimesNewRoman" w:hAnsi="Arial Narrow"/>
        </w:rPr>
        <w:t>ę</w:t>
      </w:r>
      <w:r w:rsidRPr="001D531A">
        <w:rPr>
          <w:rFonts w:ascii="Arial Narrow" w:eastAsia="Times New Roman" w:hAnsi="Arial Narrow"/>
        </w:rPr>
        <w:t>trzn</w:t>
      </w:r>
      <w:r w:rsidRPr="001D531A">
        <w:rPr>
          <w:rFonts w:ascii="Arial Narrow" w:eastAsia="TimesNewRoman" w:hAnsi="Arial Narrow"/>
        </w:rPr>
        <w:t xml:space="preserve">ą </w:t>
      </w:r>
      <w:r w:rsidRPr="001D531A">
        <w:rPr>
          <w:rFonts w:ascii="Arial Narrow" w:eastAsia="Times New Roman" w:hAnsi="Arial Narrow"/>
        </w:rPr>
        <w:t>nale</w:t>
      </w:r>
      <w:r w:rsidRPr="001D531A">
        <w:rPr>
          <w:rFonts w:ascii="Arial Narrow" w:eastAsia="TimesNewRoman" w:hAnsi="Arial Narrow"/>
        </w:rPr>
        <w:t>ż</w:t>
      </w:r>
      <w:r w:rsidRPr="001D531A">
        <w:rPr>
          <w:rFonts w:ascii="Arial Narrow" w:eastAsia="Times New Roman" w:hAnsi="Arial Narrow"/>
        </w:rPr>
        <w:t>y zaadresowa</w:t>
      </w:r>
      <w:r w:rsidRPr="001D531A">
        <w:rPr>
          <w:rFonts w:ascii="Arial Narrow" w:eastAsia="TimesNewRoman" w:hAnsi="Arial Narrow"/>
        </w:rPr>
        <w:t xml:space="preserve">ć </w:t>
      </w:r>
      <w:r w:rsidRPr="001D531A">
        <w:rPr>
          <w:rFonts w:ascii="Arial Narrow" w:eastAsia="Times New Roman" w:hAnsi="Arial Narrow"/>
        </w:rPr>
        <w:t>jak ni</w:t>
      </w:r>
      <w:r w:rsidRPr="001D531A">
        <w:rPr>
          <w:rFonts w:ascii="Arial Narrow" w:eastAsia="TimesNewRoman" w:hAnsi="Arial Narrow"/>
        </w:rPr>
        <w:t>ż</w:t>
      </w:r>
      <w:r w:rsidRPr="001D531A">
        <w:rPr>
          <w:rFonts w:ascii="Arial Narrow" w:eastAsia="Times New Roman" w:hAnsi="Arial Narrow"/>
        </w:rPr>
        <w:t>ej:</w:t>
      </w:r>
    </w:p>
    <w:p w:rsidR="00B94078" w:rsidRPr="00487B7F" w:rsidRDefault="00B94078" w:rsidP="00B94078">
      <w:pPr>
        <w:autoSpaceDE w:val="0"/>
        <w:jc w:val="both"/>
        <w:rPr>
          <w:rFonts w:ascii="Arial Narrow" w:eastAsia="Times New Roman" w:hAnsi="Arial Narrow"/>
          <w:highlight w:val="yellow"/>
        </w:rPr>
      </w:pPr>
    </w:p>
    <w:p w:rsidR="00B94078" w:rsidRPr="004A45ED" w:rsidRDefault="00B94078" w:rsidP="00B94078">
      <w:pPr>
        <w:autoSpaceDE w:val="0"/>
        <w:jc w:val="center"/>
        <w:rPr>
          <w:rFonts w:ascii="Arial Narrow" w:eastAsia="Times New Roman" w:hAnsi="Arial Narrow"/>
          <w:i/>
          <w:iCs/>
        </w:rPr>
      </w:pPr>
      <w:r w:rsidRPr="004A45ED">
        <w:rPr>
          <w:rFonts w:ascii="Arial Narrow" w:eastAsia="Times New Roman" w:hAnsi="Arial Narrow"/>
          <w:i/>
          <w:iCs/>
        </w:rPr>
        <w:t>Regionalny Ośrodek Polityki Społecznej</w:t>
      </w:r>
    </w:p>
    <w:p w:rsidR="00B94078" w:rsidRPr="004A45ED" w:rsidRDefault="00B94078" w:rsidP="00B94078">
      <w:pPr>
        <w:autoSpaceDE w:val="0"/>
        <w:jc w:val="center"/>
        <w:rPr>
          <w:rFonts w:ascii="Arial Narrow" w:eastAsia="TimesNewRoman" w:hAnsi="Arial Narrow"/>
          <w:i/>
          <w:iCs/>
        </w:rPr>
      </w:pPr>
      <w:r w:rsidRPr="004A45ED">
        <w:rPr>
          <w:rFonts w:ascii="Arial Narrow" w:eastAsia="TimesNewRoman" w:hAnsi="Arial Narrow"/>
          <w:i/>
          <w:iCs/>
        </w:rPr>
        <w:t>ul. Słowackiego 114, 87-100 Toruń</w:t>
      </w:r>
    </w:p>
    <w:p w:rsidR="00B94078" w:rsidRPr="004A45ED" w:rsidRDefault="00B94078" w:rsidP="00B94078">
      <w:pPr>
        <w:autoSpaceDE w:val="0"/>
        <w:jc w:val="center"/>
        <w:rPr>
          <w:rFonts w:ascii="Arial Narrow" w:eastAsia="Times New Roman" w:hAnsi="Arial Narrow"/>
          <w:i/>
          <w:iCs/>
        </w:rPr>
      </w:pPr>
      <w:r w:rsidRPr="004A45ED">
        <w:rPr>
          <w:rFonts w:ascii="Arial Narrow" w:eastAsia="Times New Roman" w:hAnsi="Arial Narrow"/>
          <w:i/>
          <w:iCs/>
        </w:rPr>
        <w:t>Oferta w post</w:t>
      </w:r>
      <w:r w:rsidRPr="004A45ED">
        <w:rPr>
          <w:rFonts w:ascii="Arial Narrow" w:eastAsia="TimesNewRoman" w:hAnsi="Arial Narrow"/>
          <w:i/>
          <w:iCs/>
        </w:rPr>
        <w:t>ę</w:t>
      </w:r>
      <w:r w:rsidRPr="004A45ED">
        <w:rPr>
          <w:rFonts w:ascii="Arial Narrow" w:eastAsia="Times New Roman" w:hAnsi="Arial Narrow"/>
          <w:i/>
          <w:iCs/>
        </w:rPr>
        <w:t>powaniu na</w:t>
      </w:r>
    </w:p>
    <w:p w:rsidR="00B94078" w:rsidRPr="004A45ED" w:rsidRDefault="00D41692" w:rsidP="00B94078">
      <w:pPr>
        <w:autoSpaceDE w:val="0"/>
        <w:jc w:val="center"/>
        <w:rPr>
          <w:rFonts w:ascii="Arial Narrow" w:eastAsia="Times New Roman" w:hAnsi="Arial Narrow"/>
          <w:i/>
          <w:iCs/>
          <w:u w:val="single"/>
        </w:rPr>
      </w:pPr>
      <w:r w:rsidRPr="004A45ED">
        <w:rPr>
          <w:rFonts w:ascii="Arial Narrow" w:hAnsi="Arial Narrow"/>
          <w:i/>
          <w:iCs/>
        </w:rPr>
        <w:t xml:space="preserve">Kompleksową organizację i przeprowadzenie </w:t>
      </w:r>
      <w:r w:rsidR="009A070D" w:rsidRPr="009A070D">
        <w:rPr>
          <w:rStyle w:val="FontStyle111"/>
          <w:rFonts w:ascii="Arial Narrow" w:hAnsi="Arial Narrow"/>
          <w:i/>
          <w:sz w:val="24"/>
          <w:szCs w:val="24"/>
        </w:rPr>
        <w:t>konferencji w ramach III Kujawsko-Pomorskiego Forum Ekonomii Społecznej</w:t>
      </w:r>
      <w:r w:rsidR="009A070D">
        <w:rPr>
          <w:rFonts w:ascii="Arial Narrow" w:hAnsi="Arial Narrow"/>
          <w:b/>
          <w:sz w:val="26"/>
          <w:szCs w:val="26"/>
        </w:rPr>
        <w:t xml:space="preserve"> </w:t>
      </w:r>
      <w:r w:rsidRPr="004A45ED">
        <w:rPr>
          <w:rFonts w:ascii="Arial Narrow" w:hAnsi="Arial Narrow"/>
          <w:i/>
          <w:iCs/>
        </w:rPr>
        <w:t xml:space="preserve">wraz z usługą cateringową oraz z przygotowaniem materiałów konferencyjnych </w:t>
      </w:r>
      <w:r w:rsidR="0053294F">
        <w:rPr>
          <w:rFonts w:ascii="Arial Narrow" w:hAnsi="Arial Narrow"/>
          <w:i/>
          <w:iCs/>
        </w:rPr>
        <w:br/>
      </w:r>
      <w:r w:rsidR="00B94078" w:rsidRPr="00A31E88">
        <w:rPr>
          <w:rFonts w:ascii="Arial Narrow" w:eastAsia="Times New Roman" w:hAnsi="Arial Narrow"/>
          <w:i/>
          <w:iCs/>
          <w:u w:val="single"/>
        </w:rPr>
        <w:t>nie otwiera</w:t>
      </w:r>
      <w:r w:rsidR="00B94078" w:rsidRPr="00A31E88">
        <w:rPr>
          <w:rFonts w:ascii="Arial Narrow" w:eastAsia="TimesNewRoman" w:hAnsi="Arial Narrow"/>
          <w:i/>
          <w:iCs/>
          <w:u w:val="single"/>
        </w:rPr>
        <w:t xml:space="preserve">ć </w:t>
      </w:r>
      <w:r w:rsidR="00B94078" w:rsidRPr="00A31E88">
        <w:rPr>
          <w:rFonts w:ascii="Arial Narrow" w:eastAsia="Times New Roman" w:hAnsi="Arial Narrow"/>
          <w:i/>
          <w:iCs/>
          <w:u w:val="single"/>
        </w:rPr>
        <w:t xml:space="preserve">przed </w:t>
      </w:r>
      <w:r w:rsidR="00370DE1">
        <w:rPr>
          <w:rFonts w:ascii="Arial Narrow" w:eastAsia="Times New Roman" w:hAnsi="Arial Narrow"/>
          <w:i/>
          <w:iCs/>
          <w:u w:val="single"/>
        </w:rPr>
        <w:t>2</w:t>
      </w:r>
      <w:r w:rsidR="00D80B36">
        <w:rPr>
          <w:rFonts w:ascii="Arial Narrow" w:eastAsia="Times New Roman" w:hAnsi="Arial Narrow"/>
          <w:i/>
          <w:iCs/>
          <w:u w:val="single"/>
        </w:rPr>
        <w:t>3</w:t>
      </w:r>
      <w:r w:rsidR="004A45ED" w:rsidRPr="00A31E88">
        <w:rPr>
          <w:rFonts w:ascii="Arial Narrow" w:eastAsia="Times New Roman" w:hAnsi="Arial Narrow"/>
          <w:i/>
          <w:iCs/>
          <w:u w:val="single"/>
        </w:rPr>
        <w:t>.08</w:t>
      </w:r>
      <w:r w:rsidR="00C46BF7" w:rsidRPr="00A31E88">
        <w:rPr>
          <w:rFonts w:ascii="Arial Narrow" w:eastAsia="Times New Roman" w:hAnsi="Arial Narrow"/>
          <w:i/>
          <w:iCs/>
          <w:u w:val="single"/>
        </w:rPr>
        <w:t xml:space="preserve">.2012 </w:t>
      </w:r>
      <w:r w:rsidR="00B94078" w:rsidRPr="00A31E88">
        <w:rPr>
          <w:rFonts w:ascii="Arial Narrow" w:eastAsia="Times New Roman" w:hAnsi="Arial Narrow"/>
          <w:i/>
          <w:iCs/>
          <w:u w:val="single"/>
        </w:rPr>
        <w:t>roku przed godz</w:t>
      </w:r>
      <w:r w:rsidR="00370DE1">
        <w:rPr>
          <w:rFonts w:ascii="Arial Narrow" w:eastAsia="Times New Roman" w:hAnsi="Arial Narrow"/>
          <w:i/>
          <w:iCs/>
          <w:u w:val="single"/>
        </w:rPr>
        <w:t xml:space="preserve">. </w:t>
      </w:r>
      <w:r w:rsidR="00A31E88" w:rsidRPr="00A31E88">
        <w:rPr>
          <w:rFonts w:ascii="Arial Narrow" w:eastAsia="Times New Roman" w:hAnsi="Arial Narrow"/>
          <w:i/>
          <w:iCs/>
          <w:u w:val="single"/>
        </w:rPr>
        <w:t>10</w:t>
      </w:r>
      <w:r w:rsidR="00C46BF7" w:rsidRPr="00A31E88">
        <w:rPr>
          <w:rFonts w:ascii="Arial Narrow" w:eastAsia="Times New Roman" w:hAnsi="Arial Narrow"/>
          <w:i/>
          <w:iCs/>
          <w:u w:val="single"/>
        </w:rPr>
        <w:t>:30</w:t>
      </w:r>
    </w:p>
    <w:p w:rsidR="004A45ED" w:rsidRPr="00487B7F" w:rsidRDefault="004A45ED" w:rsidP="00B94078">
      <w:pPr>
        <w:autoSpaceDE w:val="0"/>
        <w:jc w:val="center"/>
        <w:rPr>
          <w:rFonts w:ascii="Arial Narrow" w:eastAsia="Times New Roman" w:hAnsi="Arial Narrow"/>
          <w:i/>
          <w:iCs/>
          <w:highlight w:val="yellow"/>
          <w:u w:val="single"/>
        </w:rPr>
      </w:pPr>
    </w:p>
    <w:p w:rsidR="00B94078" w:rsidRPr="00B9243A" w:rsidRDefault="00B94078" w:rsidP="00715A1F">
      <w:pPr>
        <w:numPr>
          <w:ilvl w:val="1"/>
          <w:numId w:val="32"/>
        </w:num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Kopertę wewnętrzną należy zaadresować jak w punkcie 1.1 oraz wskazać oznaczenie </w:t>
      </w:r>
      <w:r w:rsidR="00067EC5">
        <w:rPr>
          <w:rFonts w:ascii="Arial Narrow" w:eastAsia="Times New Roman" w:hAnsi="Arial Narrow"/>
        </w:rPr>
        <w:t>W</w:t>
      </w:r>
      <w:r w:rsidRPr="00B9243A">
        <w:rPr>
          <w:rFonts w:ascii="Arial Narrow" w:eastAsia="Times New Roman" w:hAnsi="Arial Narrow"/>
        </w:rPr>
        <w:t>ykonawcy składającego ofertę.</w:t>
      </w:r>
    </w:p>
    <w:p w:rsidR="00B94078" w:rsidRPr="00B9243A" w:rsidRDefault="00B94078" w:rsidP="00715A1F">
      <w:pPr>
        <w:numPr>
          <w:ilvl w:val="1"/>
          <w:numId w:val="32"/>
        </w:num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Konsekwencje złożenia oferty niezgodnie z w/w opisem (np. potraktowanie oferty jako zwykłej korespondencji i nie dostarczenie jej na miejsce składania ofert po terminie określonym w SIWZ) ponosi Wykonawca.</w:t>
      </w:r>
    </w:p>
    <w:p w:rsidR="00B94078" w:rsidRPr="00B9243A" w:rsidRDefault="00B94078" w:rsidP="00715A1F">
      <w:pPr>
        <w:numPr>
          <w:ilvl w:val="1"/>
          <w:numId w:val="32"/>
        </w:num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Wykonawca na wniosek otrzyma potwierdzenie złożenia oferty.</w:t>
      </w:r>
    </w:p>
    <w:p w:rsidR="00B94078" w:rsidRPr="00B9243A" w:rsidRDefault="00B94078" w:rsidP="00B94078">
      <w:pPr>
        <w:autoSpaceDE w:val="0"/>
        <w:ind w:left="161" w:firstLine="709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Oferta złożona po terminie zostanie niezwłocznie bez otwierania zwrócona Wykonawcy.</w:t>
      </w:r>
    </w:p>
    <w:p w:rsidR="00B94078" w:rsidRPr="004A45ED" w:rsidRDefault="00B94078" w:rsidP="00715A1F">
      <w:pPr>
        <w:numPr>
          <w:ilvl w:val="0"/>
          <w:numId w:val="32"/>
        </w:numPr>
        <w:tabs>
          <w:tab w:val="left" w:pos="360"/>
        </w:tabs>
        <w:autoSpaceDE w:val="0"/>
        <w:ind w:left="426"/>
        <w:jc w:val="both"/>
        <w:rPr>
          <w:rFonts w:ascii="Arial Narrow" w:eastAsia="Times New Roman" w:hAnsi="Arial Narrow"/>
        </w:rPr>
      </w:pPr>
      <w:r w:rsidRPr="004A45ED">
        <w:rPr>
          <w:rFonts w:ascii="Arial Narrow" w:eastAsia="Times New Roman" w:hAnsi="Arial Narrow"/>
        </w:rPr>
        <w:t>Otwarcie ofert nast</w:t>
      </w:r>
      <w:r w:rsidRPr="004A45ED">
        <w:rPr>
          <w:rFonts w:ascii="Arial Narrow" w:eastAsia="TimesNewRoman" w:hAnsi="Arial Narrow"/>
        </w:rPr>
        <w:t>ą</w:t>
      </w:r>
      <w:r w:rsidRPr="004A45ED">
        <w:rPr>
          <w:rFonts w:ascii="Arial Narrow" w:eastAsia="Times New Roman" w:hAnsi="Arial Narrow"/>
        </w:rPr>
        <w:t xml:space="preserve">pi </w:t>
      </w:r>
      <w:r w:rsidRPr="004A45ED">
        <w:rPr>
          <w:rFonts w:ascii="Arial Narrow" w:hAnsi="Arial Narrow"/>
        </w:rPr>
        <w:t xml:space="preserve">w dniu </w:t>
      </w:r>
      <w:r w:rsidR="00370DE1">
        <w:rPr>
          <w:rFonts w:ascii="Arial Narrow" w:hAnsi="Arial Narrow"/>
          <w:b/>
        </w:rPr>
        <w:t>2</w:t>
      </w:r>
      <w:r w:rsidR="00D80B36">
        <w:rPr>
          <w:rFonts w:ascii="Arial Narrow" w:hAnsi="Arial Narrow"/>
          <w:b/>
        </w:rPr>
        <w:t>3</w:t>
      </w:r>
      <w:r w:rsidR="00A31E88" w:rsidRPr="00A31E88">
        <w:rPr>
          <w:rFonts w:ascii="Arial Narrow" w:hAnsi="Arial Narrow"/>
          <w:b/>
        </w:rPr>
        <w:t>.08</w:t>
      </w:r>
      <w:r w:rsidR="00C46BF7" w:rsidRPr="00A31E88">
        <w:rPr>
          <w:rFonts w:ascii="Arial Narrow" w:hAnsi="Arial Narrow"/>
          <w:b/>
        </w:rPr>
        <w:t>.2012</w:t>
      </w:r>
      <w:r w:rsidRPr="00A31E88">
        <w:rPr>
          <w:rFonts w:ascii="Arial Narrow" w:hAnsi="Arial Narrow"/>
          <w:b/>
          <w:bCs/>
        </w:rPr>
        <w:t xml:space="preserve"> roku </w:t>
      </w:r>
      <w:r w:rsidR="00A31E88" w:rsidRPr="00A31E88">
        <w:rPr>
          <w:rFonts w:ascii="Arial Narrow" w:hAnsi="Arial Narrow"/>
          <w:b/>
          <w:bCs/>
        </w:rPr>
        <w:t>o godz.10</w:t>
      </w:r>
      <w:r w:rsidR="00C46BF7" w:rsidRPr="00A31E88">
        <w:rPr>
          <w:rFonts w:ascii="Arial Narrow" w:hAnsi="Arial Narrow"/>
          <w:b/>
          <w:bCs/>
        </w:rPr>
        <w:t>:30</w:t>
      </w:r>
      <w:r w:rsidRPr="00A31E88">
        <w:rPr>
          <w:rFonts w:ascii="Arial Narrow" w:eastAsia="Times New Roman" w:hAnsi="Arial Narrow"/>
        </w:rPr>
        <w:t>,</w:t>
      </w:r>
      <w:r w:rsidRPr="004A45ED">
        <w:rPr>
          <w:rFonts w:ascii="Arial Narrow" w:eastAsia="Times New Roman" w:hAnsi="Arial Narrow"/>
        </w:rPr>
        <w:t xml:space="preserve"> w siedzibie </w:t>
      </w:r>
      <w:r w:rsidR="009658F7" w:rsidRPr="004A45ED">
        <w:rPr>
          <w:rFonts w:ascii="Arial Narrow" w:eastAsia="Times New Roman" w:hAnsi="Arial Narrow"/>
        </w:rPr>
        <w:t>Z</w:t>
      </w:r>
      <w:r w:rsidRPr="004A45ED">
        <w:rPr>
          <w:rFonts w:ascii="Arial Narrow" w:eastAsia="Times New Roman" w:hAnsi="Arial Narrow"/>
        </w:rPr>
        <w:t>amawiaj</w:t>
      </w:r>
      <w:r w:rsidRPr="004A45ED">
        <w:rPr>
          <w:rFonts w:ascii="Arial Narrow" w:eastAsia="TimesNewRoman" w:hAnsi="Arial Narrow"/>
        </w:rPr>
        <w:t>ą</w:t>
      </w:r>
      <w:r w:rsidRPr="004A45ED">
        <w:rPr>
          <w:rFonts w:ascii="Arial Narrow" w:eastAsia="Times New Roman" w:hAnsi="Arial Narrow"/>
        </w:rPr>
        <w:t xml:space="preserve">cego przy </w:t>
      </w:r>
      <w:r w:rsidR="00370DE1">
        <w:rPr>
          <w:rFonts w:ascii="Arial Narrow" w:eastAsia="Times New Roman" w:hAnsi="Arial Narrow"/>
        </w:rPr>
        <w:br/>
      </w:r>
      <w:r w:rsidRPr="004A45ED">
        <w:rPr>
          <w:rFonts w:ascii="Arial Narrow" w:eastAsia="Times New Roman" w:hAnsi="Arial Narrow"/>
        </w:rPr>
        <w:t xml:space="preserve">ul. Słowackiego 114 w Toruniu, w </w:t>
      </w:r>
      <w:r w:rsidR="00FF0A22">
        <w:rPr>
          <w:rFonts w:ascii="Arial Narrow" w:eastAsia="Times New Roman" w:hAnsi="Arial Narrow"/>
        </w:rPr>
        <w:t>pok.</w:t>
      </w:r>
      <w:r w:rsidRPr="004A45ED">
        <w:rPr>
          <w:rFonts w:ascii="Arial Narrow" w:eastAsia="Times New Roman" w:hAnsi="Arial Narrow"/>
        </w:rPr>
        <w:t xml:space="preserve"> nr </w:t>
      </w:r>
      <w:r w:rsidR="00474F67" w:rsidRPr="004A45ED">
        <w:rPr>
          <w:rFonts w:ascii="Arial Narrow" w:eastAsia="Times New Roman" w:hAnsi="Arial Narrow"/>
        </w:rPr>
        <w:t>36</w:t>
      </w:r>
      <w:r w:rsidRPr="004A45ED">
        <w:rPr>
          <w:rFonts w:ascii="Arial Narrow" w:eastAsia="Times New Roman" w:hAnsi="Arial Narrow"/>
        </w:rPr>
        <w:t>. Wykonawcy mog</w:t>
      </w:r>
      <w:r w:rsidRPr="004A45ED">
        <w:rPr>
          <w:rFonts w:ascii="Arial Narrow" w:eastAsia="TimesNewRoman" w:hAnsi="Arial Narrow"/>
        </w:rPr>
        <w:t xml:space="preserve">ą </w:t>
      </w:r>
      <w:r w:rsidRPr="004A45ED">
        <w:rPr>
          <w:rFonts w:ascii="Arial Narrow" w:eastAsia="Times New Roman" w:hAnsi="Arial Narrow"/>
        </w:rPr>
        <w:t>uczestniczy</w:t>
      </w:r>
      <w:r w:rsidRPr="004A45ED">
        <w:rPr>
          <w:rFonts w:ascii="Arial Narrow" w:eastAsia="TimesNewRoman" w:hAnsi="Arial Narrow"/>
        </w:rPr>
        <w:t xml:space="preserve">ć </w:t>
      </w:r>
      <w:r w:rsidRPr="004A45ED">
        <w:rPr>
          <w:rFonts w:ascii="Arial Narrow" w:eastAsia="Times New Roman" w:hAnsi="Arial Narrow"/>
        </w:rPr>
        <w:t>w publicznej sesji otwarcia ofert. W przypadku nieobecno</w:t>
      </w:r>
      <w:r w:rsidRPr="004A45ED">
        <w:rPr>
          <w:rFonts w:ascii="Arial Narrow" w:eastAsia="TimesNewRoman" w:hAnsi="Arial Narrow"/>
        </w:rPr>
        <w:t>ś</w:t>
      </w:r>
      <w:r w:rsidRPr="004A45ED">
        <w:rPr>
          <w:rFonts w:ascii="Arial Narrow" w:eastAsia="Times New Roman" w:hAnsi="Arial Narrow"/>
        </w:rPr>
        <w:t>ci Wykonawcy przy otwieraniu ofert, Zamawiaj</w:t>
      </w:r>
      <w:r w:rsidRPr="004A45ED">
        <w:rPr>
          <w:rFonts w:ascii="Arial Narrow" w:eastAsia="TimesNewRoman" w:hAnsi="Arial Narrow"/>
        </w:rPr>
        <w:t>ą</w:t>
      </w:r>
      <w:r w:rsidRPr="004A45ED">
        <w:rPr>
          <w:rFonts w:ascii="Arial Narrow" w:eastAsia="Times New Roman" w:hAnsi="Arial Narrow"/>
        </w:rPr>
        <w:t>cy prze</w:t>
      </w:r>
      <w:r w:rsidRPr="004A45ED">
        <w:rPr>
          <w:rFonts w:ascii="Arial Narrow" w:eastAsia="TimesNewRoman" w:hAnsi="Arial Narrow"/>
        </w:rPr>
        <w:t>ś</w:t>
      </w:r>
      <w:r w:rsidRPr="004A45ED">
        <w:rPr>
          <w:rFonts w:ascii="Arial Narrow" w:eastAsia="Times New Roman" w:hAnsi="Arial Narrow"/>
        </w:rPr>
        <w:t>le Wykonawcy, na jego wniosek, informacj</w:t>
      </w:r>
      <w:r w:rsidRPr="004A45ED">
        <w:rPr>
          <w:rFonts w:ascii="Arial Narrow" w:eastAsia="TimesNewRoman" w:hAnsi="Arial Narrow"/>
        </w:rPr>
        <w:t xml:space="preserve">ę </w:t>
      </w:r>
      <w:r w:rsidRPr="004A45ED">
        <w:rPr>
          <w:rFonts w:ascii="Arial Narrow" w:eastAsia="Times New Roman" w:hAnsi="Arial Narrow"/>
        </w:rPr>
        <w:t>z sesji otwarcia.</w:t>
      </w:r>
    </w:p>
    <w:p w:rsidR="00A31E88" w:rsidRDefault="00A31E88" w:rsidP="00B94078">
      <w:pPr>
        <w:autoSpaceDE w:val="0"/>
        <w:jc w:val="both"/>
        <w:rPr>
          <w:rFonts w:ascii="Arial Narrow" w:eastAsia="Times New Roman" w:hAnsi="Arial Narrow"/>
        </w:rPr>
      </w:pPr>
    </w:p>
    <w:p w:rsidR="00A31E88" w:rsidRPr="00B9243A" w:rsidRDefault="00A31E88" w:rsidP="00B94078">
      <w:pPr>
        <w:autoSpaceDE w:val="0"/>
        <w:jc w:val="both"/>
        <w:rPr>
          <w:rFonts w:ascii="Arial Narrow" w:eastAsia="Times New Roman" w:hAnsi="Arial Narrow"/>
        </w:rPr>
      </w:pPr>
    </w:p>
    <w:p w:rsidR="00B94078" w:rsidRPr="00B9243A" w:rsidRDefault="00B94078" w:rsidP="00715A1F">
      <w:pPr>
        <w:numPr>
          <w:ilvl w:val="0"/>
          <w:numId w:val="12"/>
        </w:numPr>
        <w:tabs>
          <w:tab w:val="left" w:pos="426"/>
        </w:tabs>
        <w:autoSpaceDE w:val="0"/>
        <w:ind w:left="426" w:hanging="426"/>
        <w:jc w:val="both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WSKAZANIE OSÓB UPRAWNIONYCH DO POROZUMIEWANIA SI</w:t>
      </w:r>
      <w:r w:rsidRPr="00B9243A">
        <w:rPr>
          <w:rFonts w:ascii="Arial Narrow" w:eastAsia="TimesNewRoman" w:hAnsi="Arial Narrow"/>
          <w:b/>
          <w:bCs/>
        </w:rPr>
        <w:t xml:space="preserve">Ę </w:t>
      </w:r>
      <w:r w:rsidRPr="00B9243A">
        <w:rPr>
          <w:rFonts w:ascii="Arial Narrow" w:eastAsia="Times New Roman" w:hAnsi="Arial Narrow"/>
          <w:b/>
          <w:bCs/>
        </w:rPr>
        <w:t>Z WYKONAWCAMI ORAZ INFORMACJE O SPOSOBIE POROZUMIEWANIA SI</w:t>
      </w:r>
      <w:r w:rsidRPr="00B9243A">
        <w:rPr>
          <w:rFonts w:ascii="Arial Narrow" w:eastAsia="TimesNewRoman" w:hAnsi="Arial Narrow"/>
          <w:b/>
          <w:bCs/>
        </w:rPr>
        <w:t xml:space="preserve">Ę </w:t>
      </w:r>
      <w:r w:rsidRPr="00B9243A">
        <w:rPr>
          <w:rFonts w:ascii="Arial Narrow" w:eastAsia="Times New Roman" w:hAnsi="Arial Narrow"/>
          <w:b/>
          <w:bCs/>
        </w:rPr>
        <w:t>ZAMAWIAJ</w:t>
      </w:r>
      <w:r w:rsidRPr="00B9243A">
        <w:rPr>
          <w:rFonts w:ascii="Arial Narrow" w:eastAsia="TimesNewRoman" w:hAnsi="Arial Narrow"/>
          <w:b/>
          <w:bCs/>
        </w:rPr>
        <w:t>Ą</w:t>
      </w:r>
      <w:r w:rsidRPr="00B9243A">
        <w:rPr>
          <w:rFonts w:ascii="Arial Narrow" w:eastAsia="Times New Roman" w:hAnsi="Arial Narrow"/>
          <w:b/>
          <w:bCs/>
        </w:rPr>
        <w:t xml:space="preserve">CEGO Z WYKONAWCAMI </w:t>
      </w:r>
      <w:r w:rsidR="00816998">
        <w:rPr>
          <w:rFonts w:ascii="Arial Narrow" w:eastAsia="Times New Roman" w:hAnsi="Arial Narrow"/>
          <w:b/>
          <w:bCs/>
        </w:rPr>
        <w:br/>
      </w:r>
      <w:r w:rsidRPr="00B9243A">
        <w:rPr>
          <w:rFonts w:ascii="Arial Narrow" w:eastAsia="Times New Roman" w:hAnsi="Arial Narrow"/>
          <w:b/>
          <w:bCs/>
        </w:rPr>
        <w:t>I PRZEKAZYWANIA O</w:t>
      </w:r>
      <w:r w:rsidRPr="00B9243A">
        <w:rPr>
          <w:rFonts w:ascii="Arial Narrow" w:eastAsia="TimesNewRoman" w:hAnsi="Arial Narrow"/>
          <w:b/>
          <w:bCs/>
        </w:rPr>
        <w:t>Ś</w:t>
      </w:r>
      <w:r w:rsidRPr="00B9243A">
        <w:rPr>
          <w:rFonts w:ascii="Arial Narrow" w:eastAsia="Times New Roman" w:hAnsi="Arial Narrow"/>
          <w:b/>
          <w:bCs/>
        </w:rPr>
        <w:t>WIADCZE</w:t>
      </w:r>
      <w:r w:rsidRPr="00B9243A">
        <w:rPr>
          <w:rFonts w:ascii="Arial Narrow" w:eastAsia="TimesNewRoman" w:hAnsi="Arial Narrow"/>
          <w:b/>
          <w:bCs/>
        </w:rPr>
        <w:t xml:space="preserve">Ń </w:t>
      </w:r>
      <w:r w:rsidRPr="00B9243A">
        <w:rPr>
          <w:rFonts w:ascii="Arial Narrow" w:eastAsia="Times New Roman" w:hAnsi="Arial Narrow"/>
          <w:b/>
          <w:bCs/>
        </w:rPr>
        <w:t>I DOKUMENTÓW.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</w:p>
    <w:p w:rsidR="00B94078" w:rsidRPr="00C46BF7" w:rsidRDefault="00B94078" w:rsidP="00715A1F">
      <w:pPr>
        <w:numPr>
          <w:ilvl w:val="0"/>
          <w:numId w:val="13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C46BF7">
        <w:rPr>
          <w:rFonts w:ascii="Arial Narrow" w:eastAsia="Times New Roman" w:hAnsi="Arial Narrow"/>
        </w:rPr>
        <w:t>O</w:t>
      </w:r>
      <w:r w:rsidRPr="00C46BF7">
        <w:rPr>
          <w:rFonts w:ascii="Arial Narrow" w:eastAsia="TimesNewRoman" w:hAnsi="Arial Narrow"/>
        </w:rPr>
        <w:t>ś</w:t>
      </w:r>
      <w:r w:rsidRPr="00C46BF7">
        <w:rPr>
          <w:rFonts w:ascii="Arial Narrow" w:eastAsia="Times New Roman" w:hAnsi="Arial Narrow"/>
        </w:rPr>
        <w:t>wiadczenia, wnioski, zawiadomienia oraz informacje Zamawiaj</w:t>
      </w:r>
      <w:r w:rsidRPr="00C46BF7">
        <w:rPr>
          <w:rFonts w:ascii="Arial Narrow" w:eastAsia="TimesNewRoman" w:hAnsi="Arial Narrow"/>
        </w:rPr>
        <w:t>ą</w:t>
      </w:r>
      <w:r w:rsidRPr="00C46BF7">
        <w:rPr>
          <w:rFonts w:ascii="Arial Narrow" w:eastAsia="Times New Roman" w:hAnsi="Arial Narrow"/>
        </w:rPr>
        <w:t>cy oraz Wykonawcy przekazuj</w:t>
      </w:r>
      <w:r w:rsidRPr="00C46BF7">
        <w:rPr>
          <w:rFonts w:ascii="Arial Narrow" w:eastAsia="TimesNewRoman" w:hAnsi="Arial Narrow"/>
        </w:rPr>
        <w:t xml:space="preserve">ą </w:t>
      </w:r>
      <w:r w:rsidR="00C46BF7">
        <w:rPr>
          <w:rFonts w:ascii="Arial Narrow" w:eastAsia="TimesNewRoman" w:hAnsi="Arial Narrow"/>
        </w:rPr>
        <w:t>pisemnie, faksem lub drogą elektroniczną</w:t>
      </w:r>
      <w:r w:rsidRPr="00C46BF7">
        <w:rPr>
          <w:rFonts w:ascii="Arial Narrow" w:eastAsia="Times New Roman" w:hAnsi="Arial Narrow"/>
        </w:rPr>
        <w:t>.</w:t>
      </w:r>
    </w:p>
    <w:p w:rsidR="00B94078" w:rsidRPr="004A45ED" w:rsidRDefault="00B94078" w:rsidP="00715A1F">
      <w:pPr>
        <w:numPr>
          <w:ilvl w:val="0"/>
          <w:numId w:val="13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4A45ED">
        <w:rPr>
          <w:rFonts w:ascii="Arial Narrow" w:eastAsia="Times New Roman" w:hAnsi="Arial Narrow"/>
        </w:rPr>
        <w:t>Osobami</w:t>
      </w:r>
      <w:r w:rsidRPr="004A45ED">
        <w:rPr>
          <w:rFonts w:ascii="Arial Narrow" w:eastAsia="TimesNewRoman" w:hAnsi="Arial Narrow"/>
        </w:rPr>
        <w:t xml:space="preserve"> </w:t>
      </w:r>
      <w:r w:rsidRPr="004A45ED">
        <w:rPr>
          <w:rFonts w:ascii="Arial Narrow" w:eastAsia="Times New Roman" w:hAnsi="Arial Narrow"/>
        </w:rPr>
        <w:t>uprawnionymi</w:t>
      </w:r>
      <w:r w:rsidRPr="004A45ED">
        <w:rPr>
          <w:rFonts w:ascii="Arial Narrow" w:eastAsia="TimesNewRoman" w:hAnsi="Arial Narrow"/>
        </w:rPr>
        <w:t xml:space="preserve"> </w:t>
      </w:r>
      <w:r w:rsidRPr="004A45ED">
        <w:rPr>
          <w:rFonts w:ascii="Arial Narrow" w:eastAsia="Times New Roman" w:hAnsi="Arial Narrow"/>
        </w:rPr>
        <w:t>do porozumiewania si</w:t>
      </w:r>
      <w:r w:rsidRPr="004A45ED">
        <w:rPr>
          <w:rFonts w:ascii="Arial Narrow" w:eastAsia="TimesNewRoman" w:hAnsi="Arial Narrow"/>
        </w:rPr>
        <w:t xml:space="preserve">ę </w:t>
      </w:r>
      <w:r w:rsidR="00067EC5" w:rsidRPr="004A45ED">
        <w:rPr>
          <w:rFonts w:ascii="Arial Narrow" w:eastAsia="Times New Roman" w:hAnsi="Arial Narrow"/>
        </w:rPr>
        <w:t>z W</w:t>
      </w:r>
      <w:r w:rsidRPr="004A45ED">
        <w:rPr>
          <w:rFonts w:ascii="Arial Narrow" w:eastAsia="Times New Roman" w:hAnsi="Arial Narrow"/>
        </w:rPr>
        <w:t>ykonawcami są:</w:t>
      </w:r>
    </w:p>
    <w:p w:rsidR="00B94078" w:rsidRPr="004A45ED" w:rsidRDefault="00B94078" w:rsidP="00715A1F">
      <w:pPr>
        <w:numPr>
          <w:ilvl w:val="1"/>
          <w:numId w:val="34"/>
        </w:numPr>
        <w:tabs>
          <w:tab w:val="left" w:pos="709"/>
        </w:tabs>
        <w:autoSpaceDE w:val="0"/>
        <w:ind w:left="709"/>
        <w:jc w:val="both"/>
        <w:rPr>
          <w:rFonts w:ascii="Arial Narrow" w:eastAsia="Times New Roman" w:hAnsi="Arial Narrow"/>
        </w:rPr>
      </w:pPr>
      <w:r w:rsidRPr="004A45ED">
        <w:rPr>
          <w:rFonts w:ascii="Arial Narrow" w:eastAsia="Times New Roman" w:hAnsi="Arial Narrow"/>
          <w:bCs/>
        </w:rPr>
        <w:t xml:space="preserve">w zakresie procedur - p. </w:t>
      </w:r>
      <w:r w:rsidRPr="004A45ED">
        <w:rPr>
          <w:rFonts w:ascii="Arial Narrow" w:eastAsia="Times New Roman" w:hAnsi="Arial Narrow"/>
          <w:b/>
          <w:bCs/>
        </w:rPr>
        <w:t>Krzysztof Kapsa</w:t>
      </w:r>
      <w:r w:rsidRPr="004A45ED">
        <w:rPr>
          <w:rFonts w:ascii="Arial Narrow" w:eastAsia="Times New Roman" w:hAnsi="Arial Narrow"/>
          <w:bCs/>
        </w:rPr>
        <w:t xml:space="preserve">: w dni robocze w godzinach pracy Ośrodka, tj. od 07:30 do 15:30 (we wtorki od godz. 08:00 do 16:00), tel. (56) </w:t>
      </w:r>
      <w:r w:rsidRPr="004A45ED">
        <w:rPr>
          <w:rStyle w:val="Pogrubienie"/>
          <w:rFonts w:ascii="Arial Narrow" w:eastAsia="Times New Roman" w:hAnsi="Arial Narrow"/>
          <w:b w:val="0"/>
        </w:rPr>
        <w:t>657 – 14 – 67</w:t>
      </w:r>
      <w:r w:rsidRPr="004A45ED">
        <w:rPr>
          <w:rFonts w:ascii="Arial Narrow" w:eastAsia="Times New Roman" w:hAnsi="Arial Narrow"/>
          <w:bCs/>
        </w:rPr>
        <w:t xml:space="preserve">; e-mail: </w:t>
      </w:r>
      <w:hyperlink r:id="rId10" w:history="1">
        <w:r w:rsidRPr="004A45ED">
          <w:rPr>
            <w:rStyle w:val="Hipercze"/>
            <w:rFonts w:ascii="Arial Narrow" w:hAnsi="Arial Narrow"/>
          </w:rPr>
          <w:t>krzysztof.kapsa@ropstorun.home.pl</w:t>
        </w:r>
        <w:r w:rsidRPr="004A45ED">
          <w:rPr>
            <w:rStyle w:val="Hipercze"/>
            <w:rFonts w:ascii="Arial Narrow" w:eastAsia="Times New Roman" w:hAnsi="Arial Narrow"/>
          </w:rPr>
          <w:t xml:space="preserve">.  </w:t>
        </w:r>
      </w:hyperlink>
    </w:p>
    <w:p w:rsidR="00B94078" w:rsidRPr="00D73C16" w:rsidRDefault="00B94078" w:rsidP="00715A1F">
      <w:pPr>
        <w:numPr>
          <w:ilvl w:val="1"/>
          <w:numId w:val="34"/>
        </w:numPr>
        <w:tabs>
          <w:tab w:val="left" w:pos="709"/>
        </w:tabs>
        <w:autoSpaceDE w:val="0"/>
        <w:ind w:left="709"/>
        <w:jc w:val="both"/>
        <w:rPr>
          <w:rFonts w:ascii="Arial Narrow" w:eastAsia="Times New Roman" w:hAnsi="Arial Narrow"/>
          <w:bCs/>
          <w:lang w:val="en-US"/>
        </w:rPr>
      </w:pPr>
      <w:r w:rsidRPr="004A45ED">
        <w:rPr>
          <w:rFonts w:ascii="Arial Narrow" w:eastAsia="Times New Roman" w:hAnsi="Arial Narrow"/>
        </w:rPr>
        <w:t xml:space="preserve">w </w:t>
      </w:r>
      <w:r w:rsidRPr="004A45ED">
        <w:rPr>
          <w:rFonts w:ascii="Arial Narrow" w:eastAsia="Times New Roman" w:hAnsi="Arial Narrow"/>
          <w:bCs/>
        </w:rPr>
        <w:t>sprawach</w:t>
      </w:r>
      <w:r w:rsidRPr="004A45ED">
        <w:rPr>
          <w:rFonts w:ascii="Arial Narrow" w:eastAsia="Times New Roman" w:hAnsi="Arial Narrow"/>
        </w:rPr>
        <w:t xml:space="preserve"> merytorycznych – </w:t>
      </w:r>
      <w:r w:rsidRPr="004A45ED">
        <w:rPr>
          <w:rFonts w:ascii="Arial Narrow" w:eastAsia="Times New Roman" w:hAnsi="Arial Narrow"/>
          <w:b/>
        </w:rPr>
        <w:t xml:space="preserve">p. </w:t>
      </w:r>
      <w:r w:rsidR="00316A50">
        <w:rPr>
          <w:rFonts w:ascii="Arial Narrow" w:eastAsia="Times New Roman" w:hAnsi="Arial Narrow"/>
          <w:b/>
        </w:rPr>
        <w:t>Michał Piotrowski</w:t>
      </w:r>
      <w:r w:rsidRPr="004A45ED">
        <w:rPr>
          <w:rFonts w:ascii="Arial Narrow" w:eastAsia="Times New Roman" w:hAnsi="Arial Narrow"/>
        </w:rPr>
        <w:t xml:space="preserve">: </w:t>
      </w:r>
      <w:r w:rsidRPr="004A45ED">
        <w:rPr>
          <w:rFonts w:ascii="Arial Narrow" w:eastAsia="Times New Roman" w:hAnsi="Arial Narrow"/>
          <w:bCs/>
        </w:rPr>
        <w:t xml:space="preserve">w dni robocze w godzinach pracy urzędu, tj. od </w:t>
      </w:r>
      <w:r w:rsidRPr="004A45ED">
        <w:rPr>
          <w:rFonts w:ascii="Arial Narrow" w:eastAsia="Times New Roman" w:hAnsi="Arial Narrow"/>
          <w:bCs/>
        </w:rPr>
        <w:lastRenderedPageBreak/>
        <w:t xml:space="preserve">07:30 do 15:30 (we wtorki od godz. </w:t>
      </w:r>
      <w:r w:rsidRPr="00D73C16">
        <w:rPr>
          <w:rFonts w:ascii="Arial Narrow" w:eastAsia="Times New Roman" w:hAnsi="Arial Narrow"/>
          <w:bCs/>
          <w:lang w:val="en-US"/>
        </w:rPr>
        <w:t xml:space="preserve">08:00 do </w:t>
      </w:r>
      <w:r w:rsidR="00316A50" w:rsidRPr="00D73C16">
        <w:rPr>
          <w:rFonts w:ascii="Arial Narrow" w:eastAsia="Times New Roman" w:hAnsi="Arial Narrow"/>
          <w:bCs/>
          <w:lang w:val="en-US"/>
        </w:rPr>
        <w:t xml:space="preserve">16:00),  tel. (56) 657 – 14 – 60 </w:t>
      </w:r>
      <w:proofErr w:type="spellStart"/>
      <w:r w:rsidR="00316A50" w:rsidRPr="00D73C16">
        <w:rPr>
          <w:rFonts w:ascii="Arial Narrow" w:eastAsia="Times New Roman" w:hAnsi="Arial Narrow"/>
          <w:bCs/>
          <w:lang w:val="en-US"/>
        </w:rPr>
        <w:t>wew</w:t>
      </w:r>
      <w:proofErr w:type="spellEnd"/>
      <w:r w:rsidR="00316A50" w:rsidRPr="00D73C16">
        <w:rPr>
          <w:rFonts w:ascii="Arial Narrow" w:eastAsia="Times New Roman" w:hAnsi="Arial Narrow"/>
          <w:bCs/>
          <w:lang w:val="en-US"/>
        </w:rPr>
        <w:t>. 42</w:t>
      </w:r>
      <w:r w:rsidRPr="00D73C16">
        <w:rPr>
          <w:rFonts w:ascii="Arial Narrow" w:eastAsia="Times New Roman" w:hAnsi="Arial Narrow"/>
          <w:bCs/>
          <w:lang w:val="en-US"/>
        </w:rPr>
        <w:t xml:space="preserve">; e-mail: </w:t>
      </w:r>
      <w:hyperlink r:id="rId11" w:history="1">
        <w:r w:rsidR="00316A50" w:rsidRPr="00D73C16">
          <w:rPr>
            <w:rStyle w:val="Hipercze"/>
            <w:rFonts w:ascii="Arial Narrow" w:eastAsia="Times New Roman" w:hAnsi="Arial Narrow"/>
            <w:bCs/>
            <w:lang w:val="en-US"/>
          </w:rPr>
          <w:t>doradca.piotrowski@ropstorun.home.pl</w:t>
        </w:r>
      </w:hyperlink>
      <w:r w:rsidRPr="00D73C16">
        <w:rPr>
          <w:rFonts w:ascii="Arial Narrow" w:eastAsia="Times New Roman" w:hAnsi="Arial Narrow"/>
          <w:bCs/>
          <w:lang w:val="en-US"/>
        </w:rPr>
        <w:t xml:space="preserve">. </w:t>
      </w:r>
    </w:p>
    <w:p w:rsidR="00B94078" w:rsidRPr="00B9243A" w:rsidRDefault="00B94078" w:rsidP="00715A1F">
      <w:pPr>
        <w:numPr>
          <w:ilvl w:val="0"/>
          <w:numId w:val="13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Wykonawca 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 zwróci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si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do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cego o wyja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nienie tre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SIWZ.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jest obowi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zany udzieli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wyja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nie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niezwłocznie, jednak nie pó</w:t>
      </w:r>
      <w:r w:rsidRPr="00B9243A">
        <w:rPr>
          <w:rFonts w:ascii="Arial Narrow" w:eastAsia="TimesNewRoman" w:hAnsi="Arial Narrow"/>
        </w:rPr>
        <w:t>ź</w:t>
      </w:r>
      <w:r w:rsidRPr="00B9243A">
        <w:rPr>
          <w:rFonts w:ascii="Arial Narrow" w:eastAsia="Times New Roman" w:hAnsi="Arial Narrow"/>
        </w:rPr>
        <w:t>niej ni</w:t>
      </w:r>
      <w:r w:rsidRPr="00B9243A">
        <w:rPr>
          <w:rFonts w:ascii="Arial Narrow" w:eastAsia="TimesNewRoman" w:hAnsi="Arial Narrow"/>
        </w:rPr>
        <w:t xml:space="preserve">ż </w:t>
      </w:r>
      <w:r w:rsidRPr="00B9243A">
        <w:rPr>
          <w:rFonts w:ascii="Arial Narrow" w:eastAsia="Times New Roman" w:hAnsi="Arial Narrow"/>
        </w:rPr>
        <w:t xml:space="preserve">na 2 dni przed upływem terminu składania ofert, pod warunkiem, 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 wniosek o wyja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nienie tre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specyfikacji istotnych warunków zamówienia wpłyn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 xml:space="preserve">ł do </w:t>
      </w:r>
      <w:r w:rsidR="009658F7">
        <w:rPr>
          <w:rFonts w:ascii="Arial Narrow" w:eastAsia="Times New Roman" w:hAnsi="Arial Narrow"/>
        </w:rPr>
        <w:t>Z</w:t>
      </w:r>
      <w:r w:rsidRPr="00B9243A">
        <w:rPr>
          <w:rFonts w:ascii="Arial Narrow" w:eastAsia="Times New Roman" w:hAnsi="Arial Narrow"/>
        </w:rPr>
        <w:t>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cego nie pó</w:t>
      </w:r>
      <w:r w:rsidRPr="00B9243A">
        <w:rPr>
          <w:rFonts w:ascii="Arial Narrow" w:eastAsia="TimesNewRoman" w:hAnsi="Arial Narrow"/>
        </w:rPr>
        <w:t>ź</w:t>
      </w:r>
      <w:r w:rsidRPr="00B9243A">
        <w:rPr>
          <w:rFonts w:ascii="Arial Narrow" w:eastAsia="Times New Roman" w:hAnsi="Arial Narrow"/>
        </w:rPr>
        <w:t>niej niż</w:t>
      </w:r>
      <w:r w:rsidRPr="00B9243A">
        <w:rPr>
          <w:rFonts w:ascii="Arial Narrow" w:eastAsia="TimesNewRoman" w:hAnsi="Arial Narrow"/>
        </w:rPr>
        <w:t xml:space="preserve"> </w:t>
      </w:r>
      <w:r w:rsidRPr="00B9243A">
        <w:rPr>
          <w:rFonts w:ascii="Arial Narrow" w:eastAsia="Times New Roman" w:hAnsi="Arial Narrow"/>
        </w:rPr>
        <w:t>do ko</w:t>
      </w:r>
      <w:r w:rsidRPr="00B9243A">
        <w:rPr>
          <w:rFonts w:ascii="Arial Narrow" w:eastAsia="TimesNewRoman" w:hAnsi="Arial Narrow"/>
        </w:rPr>
        <w:t>ń</w:t>
      </w:r>
      <w:r w:rsidRPr="00B9243A">
        <w:rPr>
          <w:rFonts w:ascii="Arial Narrow" w:eastAsia="Times New Roman" w:hAnsi="Arial Narrow"/>
        </w:rPr>
        <w:t>ca dnia, w którym upływa połowa wyznaczonego terminu składania ofert.</w:t>
      </w:r>
    </w:p>
    <w:p w:rsidR="00B94078" w:rsidRPr="00B9243A" w:rsidRDefault="00B94078" w:rsidP="00715A1F">
      <w:pPr>
        <w:numPr>
          <w:ilvl w:val="0"/>
          <w:numId w:val="13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Je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eli wniosek o wyja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nienie tre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SIWZ wpłyn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 xml:space="preserve">ł po upływie terminu składania wniosku, o którym mowa </w:t>
      </w:r>
      <w:r w:rsidR="00082344">
        <w:rPr>
          <w:rFonts w:ascii="Arial Narrow" w:eastAsia="Times New Roman" w:hAnsi="Arial Narrow"/>
        </w:rPr>
        <w:br/>
      </w:r>
      <w:r w:rsidRPr="00B9243A">
        <w:rPr>
          <w:rFonts w:ascii="Arial Narrow" w:eastAsia="Times New Roman" w:hAnsi="Arial Narrow"/>
        </w:rPr>
        <w:t>w pkt. 3, lub dotyczy udzielonych wyja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nie</w:t>
      </w:r>
      <w:r w:rsidRPr="00B9243A">
        <w:rPr>
          <w:rFonts w:ascii="Arial Narrow" w:eastAsia="TimesNewRoman" w:hAnsi="Arial Narrow"/>
        </w:rPr>
        <w:t>ń</w:t>
      </w:r>
      <w:r w:rsidRPr="00B9243A">
        <w:rPr>
          <w:rFonts w:ascii="Arial Narrow" w:eastAsia="Times New Roman" w:hAnsi="Arial Narrow"/>
        </w:rPr>
        <w:t xml:space="preserve">, </w:t>
      </w:r>
      <w:r w:rsidR="009658F7">
        <w:rPr>
          <w:rFonts w:ascii="Arial Narrow" w:eastAsia="Times New Roman" w:hAnsi="Arial Narrow"/>
        </w:rPr>
        <w:t>Z</w:t>
      </w:r>
      <w:r w:rsidRPr="00B9243A">
        <w:rPr>
          <w:rFonts w:ascii="Arial Narrow" w:eastAsia="Times New Roman" w:hAnsi="Arial Narrow"/>
        </w:rPr>
        <w:t>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 udzieli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wyja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nie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albo pozostawi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wniosek bez rozpoznania. Przedłu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enie terminu składania ofert nie wpływa na bieg terminu składania wniosku, o którym mowa w pkt. 3.</w:t>
      </w:r>
    </w:p>
    <w:p w:rsidR="00B94078" w:rsidRPr="00B9243A" w:rsidRDefault="00B94078" w:rsidP="00715A1F">
      <w:pPr>
        <w:numPr>
          <w:ilvl w:val="0"/>
          <w:numId w:val="13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Tre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>zapyta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wraz z wyja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 xml:space="preserve">nieniami </w:t>
      </w:r>
      <w:r w:rsidR="009658F7">
        <w:rPr>
          <w:rFonts w:ascii="Arial Narrow" w:eastAsia="Times New Roman" w:hAnsi="Arial Narrow"/>
        </w:rPr>
        <w:t>Z</w:t>
      </w:r>
      <w:r w:rsidRPr="00B9243A">
        <w:rPr>
          <w:rFonts w:ascii="Arial Narrow" w:eastAsia="Times New Roman" w:hAnsi="Arial Narrow"/>
        </w:rPr>
        <w:t>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 xml:space="preserve">cy przekazuje </w:t>
      </w:r>
      <w:r w:rsidR="00067EC5">
        <w:rPr>
          <w:rFonts w:ascii="Arial Narrow" w:eastAsia="Times New Roman" w:hAnsi="Arial Narrow"/>
        </w:rPr>
        <w:t>W</w:t>
      </w:r>
      <w:r w:rsidRPr="00B9243A">
        <w:rPr>
          <w:rFonts w:ascii="Arial Narrow" w:eastAsia="Times New Roman" w:hAnsi="Arial Narrow"/>
        </w:rPr>
        <w:t xml:space="preserve">ykonawcom, którym przekazał SIWZ, bez ujawniania </w:t>
      </w:r>
      <w:r w:rsidRPr="00B9243A">
        <w:rPr>
          <w:rFonts w:ascii="Arial Narrow" w:eastAsia="TimesNewRoman" w:hAnsi="Arial Narrow"/>
        </w:rPr>
        <w:t>ź</w:t>
      </w:r>
      <w:r w:rsidRPr="00B9243A">
        <w:rPr>
          <w:rFonts w:ascii="Arial Narrow" w:eastAsia="Times New Roman" w:hAnsi="Arial Narrow"/>
        </w:rPr>
        <w:t>ródła zapytania, a je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eli specyfikacja jest udost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pniana na stronie internetowej, zamieszcza na tej stronie.</w:t>
      </w:r>
    </w:p>
    <w:p w:rsidR="00B94078" w:rsidRPr="00B9243A" w:rsidRDefault="00B94078" w:rsidP="00715A1F">
      <w:pPr>
        <w:numPr>
          <w:ilvl w:val="0"/>
          <w:numId w:val="13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 szczególnie uzasadnionych przypadkach, przed upływem terminu składania ofert,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 zmieni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tre</w:t>
      </w:r>
      <w:r w:rsidRPr="00B9243A">
        <w:rPr>
          <w:rFonts w:ascii="Arial Narrow" w:eastAsia="TimesNewRoman" w:hAnsi="Arial Narrow"/>
        </w:rPr>
        <w:t xml:space="preserve">ść </w:t>
      </w:r>
      <w:r w:rsidR="004E1D64">
        <w:rPr>
          <w:rFonts w:ascii="Arial Narrow" w:eastAsia="TimesNewRoman" w:hAnsi="Arial Narrow"/>
        </w:rPr>
        <w:t>S</w:t>
      </w:r>
      <w:r w:rsidR="004E1D64">
        <w:rPr>
          <w:rFonts w:ascii="Arial Narrow" w:eastAsia="Times New Roman" w:hAnsi="Arial Narrow"/>
        </w:rPr>
        <w:t>IWZ</w:t>
      </w:r>
      <w:r w:rsidRPr="00B9243A">
        <w:rPr>
          <w:rFonts w:ascii="Arial Narrow" w:eastAsia="Times New Roman" w:hAnsi="Arial Narrow"/>
        </w:rPr>
        <w:t>.</w:t>
      </w:r>
    </w:p>
    <w:p w:rsidR="00B94078" w:rsidRPr="00B9243A" w:rsidRDefault="00B94078" w:rsidP="00715A1F">
      <w:pPr>
        <w:numPr>
          <w:ilvl w:val="1"/>
          <w:numId w:val="35"/>
        </w:numPr>
        <w:tabs>
          <w:tab w:val="left" w:pos="284"/>
        </w:tabs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Dokonan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zmian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przeka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T9BF4ACCAtCID-WinCharSetFFFF-H" w:hAnsi="Arial Narrow"/>
        </w:rPr>
        <w:t xml:space="preserve">e </w:t>
      </w:r>
      <w:r w:rsidRPr="00B9243A">
        <w:rPr>
          <w:rFonts w:ascii="Arial Narrow" w:eastAsia="Times New Roman" w:hAnsi="Arial Narrow"/>
        </w:rPr>
        <w:t xml:space="preserve">niezwłocznie wszystkim Wykonawcom, którym przekazano </w:t>
      </w:r>
      <w:r w:rsidR="004E1D64">
        <w:rPr>
          <w:rFonts w:ascii="Arial Narrow" w:eastAsia="Times New Roman" w:hAnsi="Arial Narrow"/>
        </w:rPr>
        <w:t>SIWZ</w:t>
      </w:r>
      <w:r w:rsidRPr="00B9243A">
        <w:rPr>
          <w:rFonts w:ascii="Arial Narrow" w:eastAsia="Times New Roman" w:hAnsi="Arial Narrow"/>
        </w:rPr>
        <w:t xml:space="preserve"> oraz zostanie udost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pniona na stronie internetowej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cego.</w:t>
      </w:r>
    </w:p>
    <w:p w:rsidR="00B94078" w:rsidRPr="00B9243A" w:rsidRDefault="00B94078" w:rsidP="00715A1F">
      <w:pPr>
        <w:numPr>
          <w:ilvl w:val="1"/>
          <w:numId w:val="35"/>
        </w:numPr>
        <w:tabs>
          <w:tab w:val="left" w:pos="284"/>
        </w:tabs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 przypadku, gdy zmiana powodowa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dzie konieczno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>modyfikacji oferty,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przedłu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y termin składania ofert z uwzgl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dnieniem czasu niezb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dnego do wprowadzenia tych zmian w ofertach, zgodnie z art. 38 ust. 6 ustawy Prawo zamówie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publicznych.</w:t>
      </w:r>
    </w:p>
    <w:p w:rsidR="00B94078" w:rsidRPr="00B9243A" w:rsidRDefault="00B94078" w:rsidP="00B94078">
      <w:pPr>
        <w:autoSpaceDE w:val="0"/>
        <w:rPr>
          <w:rFonts w:ascii="Arial Narrow" w:eastAsia="Times New Roman" w:hAnsi="Arial Narrow"/>
        </w:rPr>
      </w:pPr>
    </w:p>
    <w:p w:rsidR="00B94078" w:rsidRPr="00B9243A" w:rsidRDefault="00B94078" w:rsidP="00715A1F">
      <w:pPr>
        <w:numPr>
          <w:ilvl w:val="0"/>
          <w:numId w:val="14"/>
        </w:numPr>
        <w:tabs>
          <w:tab w:val="left" w:pos="426"/>
        </w:tabs>
        <w:autoSpaceDE w:val="0"/>
        <w:ind w:left="0" w:firstLine="0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MODYFIKACJA I WYCOFANIE OFERTY.</w:t>
      </w:r>
    </w:p>
    <w:p w:rsidR="00B94078" w:rsidRPr="00B9243A" w:rsidRDefault="00B94078" w:rsidP="00B94078">
      <w:pPr>
        <w:autoSpaceDE w:val="0"/>
        <w:rPr>
          <w:rFonts w:ascii="Arial Narrow" w:eastAsia="Times New Roman" w:hAnsi="Arial Narrow"/>
        </w:rPr>
      </w:pPr>
    </w:p>
    <w:p w:rsidR="00B94078" w:rsidRPr="00B9243A" w:rsidRDefault="00B94078" w:rsidP="00715A1F">
      <w:pPr>
        <w:numPr>
          <w:ilvl w:val="0"/>
          <w:numId w:val="15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Wykonawca 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 wprowadzi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zmiany, poprawki, modyfikacje i uzupełnienia zło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 xml:space="preserve">onej oferty pod warunkiem, 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otrzyma powiadomienie o wprowadzeniu zmian, poprawek itp. przed terminem składania ofert.</w:t>
      </w:r>
    </w:p>
    <w:p w:rsidR="00B94078" w:rsidRPr="00B9243A" w:rsidRDefault="00B94078" w:rsidP="00715A1F">
      <w:pPr>
        <w:numPr>
          <w:ilvl w:val="0"/>
          <w:numId w:val="15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Powiadomienie o wprowadzeniu zmian musi 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zło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one wg tych samych zasad jak składana oferta (patrz rozdział IX SIWZ) tj. w zamkni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tej kopercie, odpowiednio oznakowanej z dopiskiem „ZMIANA”.</w:t>
      </w:r>
    </w:p>
    <w:p w:rsidR="00B94078" w:rsidRPr="00514649" w:rsidRDefault="00B94078" w:rsidP="00715A1F">
      <w:pPr>
        <w:numPr>
          <w:ilvl w:val="0"/>
          <w:numId w:val="15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Koperty oznakowane dopiskiem ”ZMIANA” zostan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otwarte przy otwieraniu oferty Wykonawcy, który wprowadził zmiany i po stwierdzeniu poprawno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procedury dokonania zmian, zostan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doł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czone do oferty.</w:t>
      </w:r>
    </w:p>
    <w:p w:rsidR="00B94078" w:rsidRPr="00B9243A" w:rsidRDefault="00B94078" w:rsidP="00715A1F">
      <w:pPr>
        <w:numPr>
          <w:ilvl w:val="0"/>
          <w:numId w:val="15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Wykonawca ma prawo przed upływem terminu składania ofert wycofa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si</w:t>
      </w:r>
      <w:r w:rsidR="00082344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z post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powania poprzez zło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one powiadomienia (wg takich samych zasad jak wprowadzanie zmian) z napisem na kopercie „WYCOFANE”.</w:t>
      </w:r>
    </w:p>
    <w:p w:rsidR="00B94078" w:rsidRPr="00B9243A" w:rsidRDefault="00B94078" w:rsidP="00715A1F">
      <w:pPr>
        <w:numPr>
          <w:ilvl w:val="0"/>
          <w:numId w:val="15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Koperty oznakowane w ten sposób 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otwierane w pierwszej kolejno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i po stwierdzeniu poprawno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post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powania, oferty wycofane nie 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otwierane.</w:t>
      </w:r>
    </w:p>
    <w:p w:rsidR="00B94078" w:rsidRPr="00B9243A" w:rsidRDefault="00B94078" w:rsidP="00B94078">
      <w:pPr>
        <w:tabs>
          <w:tab w:val="left" w:pos="284"/>
        </w:tabs>
        <w:autoSpaceDE w:val="0"/>
        <w:ind w:left="284"/>
        <w:jc w:val="both"/>
        <w:rPr>
          <w:rFonts w:ascii="Arial Narrow" w:eastAsia="Times New Roman" w:hAnsi="Arial Narrow"/>
          <w:sz w:val="16"/>
          <w:szCs w:val="16"/>
        </w:rPr>
      </w:pPr>
    </w:p>
    <w:p w:rsidR="00B94078" w:rsidRPr="00B9243A" w:rsidRDefault="00B94078" w:rsidP="00715A1F">
      <w:pPr>
        <w:numPr>
          <w:ilvl w:val="0"/>
          <w:numId w:val="16"/>
        </w:numPr>
        <w:autoSpaceDE w:val="0"/>
        <w:ind w:left="0" w:firstLine="0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SPOSÓB OBLICZENIA CENY OFERTY.</w:t>
      </w:r>
    </w:p>
    <w:p w:rsidR="00B94078" w:rsidRPr="00B9243A" w:rsidRDefault="00B94078" w:rsidP="00B94078">
      <w:pPr>
        <w:autoSpaceDE w:val="0"/>
        <w:rPr>
          <w:rFonts w:ascii="Arial Narrow" w:eastAsia="Times New Roman" w:hAnsi="Arial Narrow"/>
          <w:b/>
          <w:bCs/>
          <w:sz w:val="16"/>
          <w:szCs w:val="16"/>
        </w:rPr>
      </w:pPr>
    </w:p>
    <w:p w:rsidR="00B94078" w:rsidRPr="004A45ED" w:rsidRDefault="00B94078" w:rsidP="00715A1F">
      <w:pPr>
        <w:numPr>
          <w:ilvl w:val="0"/>
          <w:numId w:val="23"/>
        </w:numPr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4A45ED">
        <w:rPr>
          <w:rFonts w:ascii="Arial Narrow" w:eastAsia="Times New Roman" w:hAnsi="Arial Narrow"/>
        </w:rPr>
        <w:t>Cenę oferty (cenę netto i brutto)</w:t>
      </w:r>
      <w:r w:rsidRPr="004A45ED">
        <w:rPr>
          <w:rFonts w:ascii="Arial Narrow" w:eastAsia="Times New Roman" w:hAnsi="Arial Narrow"/>
          <w:color w:val="FF0000"/>
        </w:rPr>
        <w:t xml:space="preserve"> </w:t>
      </w:r>
      <w:r w:rsidRPr="004A45ED">
        <w:rPr>
          <w:rFonts w:ascii="Arial Narrow" w:eastAsia="Times New Roman" w:hAnsi="Arial Narrow"/>
        </w:rPr>
        <w:t>należy p</w:t>
      </w:r>
      <w:r w:rsidR="00316A50">
        <w:rPr>
          <w:rFonts w:ascii="Arial Narrow" w:eastAsia="Times New Roman" w:hAnsi="Arial Narrow"/>
        </w:rPr>
        <w:t>odać w „Formularzu ofertowym” (</w:t>
      </w:r>
      <w:r w:rsidR="00316A50" w:rsidRPr="00316A50">
        <w:rPr>
          <w:rFonts w:ascii="Arial Narrow" w:eastAsia="Times New Roman" w:hAnsi="Arial Narrow"/>
          <w:b/>
        </w:rPr>
        <w:t>z</w:t>
      </w:r>
      <w:r w:rsidRPr="00316A50">
        <w:rPr>
          <w:rFonts w:ascii="Arial Narrow" w:eastAsia="Times New Roman" w:hAnsi="Arial Narrow"/>
          <w:b/>
        </w:rPr>
        <w:t>ałącznik nr 2 do SIWZ</w:t>
      </w:r>
      <w:r w:rsidRPr="004A45ED">
        <w:rPr>
          <w:rFonts w:ascii="Arial Narrow" w:eastAsia="Times New Roman" w:hAnsi="Arial Narrow"/>
        </w:rPr>
        <w:t>).</w:t>
      </w:r>
    </w:p>
    <w:p w:rsidR="00B94078" w:rsidRPr="00B9243A" w:rsidRDefault="00B94078" w:rsidP="00715A1F">
      <w:pPr>
        <w:numPr>
          <w:ilvl w:val="0"/>
          <w:numId w:val="23"/>
        </w:numPr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4A45ED">
        <w:rPr>
          <w:rFonts w:ascii="Arial Narrow" w:eastAsia="Times New Roman" w:hAnsi="Arial Narrow"/>
        </w:rPr>
        <w:t>Cena netto oferowanej usługi to cena ustalona</w:t>
      </w:r>
      <w:r w:rsidR="00316A50">
        <w:rPr>
          <w:rFonts w:ascii="Arial Narrow" w:eastAsia="Times New Roman" w:hAnsi="Arial Narrow"/>
        </w:rPr>
        <w:t xml:space="preserve"> za jednostkę miary wskazaną w </w:t>
      </w:r>
      <w:r w:rsidR="00316A50" w:rsidRPr="00316A50">
        <w:rPr>
          <w:rFonts w:ascii="Arial Narrow" w:eastAsia="Times New Roman" w:hAnsi="Arial Narrow"/>
          <w:b/>
        </w:rPr>
        <w:t>z</w:t>
      </w:r>
      <w:r w:rsidRPr="00316A50">
        <w:rPr>
          <w:rFonts w:ascii="Arial Narrow" w:eastAsia="Times New Roman" w:hAnsi="Arial Narrow"/>
          <w:b/>
        </w:rPr>
        <w:t>ałączniku nr 2</w:t>
      </w:r>
      <w:r w:rsidRPr="00B9243A">
        <w:rPr>
          <w:rFonts w:ascii="Arial Narrow" w:eastAsia="Times New Roman" w:hAnsi="Arial Narrow"/>
        </w:rPr>
        <w:t xml:space="preserve"> bez podatku VAT.</w:t>
      </w:r>
    </w:p>
    <w:p w:rsidR="00B94078" w:rsidRPr="00B9243A" w:rsidRDefault="00B94078" w:rsidP="00715A1F">
      <w:pPr>
        <w:numPr>
          <w:ilvl w:val="0"/>
          <w:numId w:val="23"/>
        </w:numPr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Stawka VAT w % to stawka określona w ustawie z dnia 11.03.2004 r. o podatku od towarów i usług </w:t>
      </w:r>
      <w:r w:rsidR="001D531A">
        <w:rPr>
          <w:rFonts w:ascii="Arial Narrow" w:eastAsia="Times New Roman" w:hAnsi="Arial Narrow"/>
        </w:rPr>
        <w:br/>
      </w:r>
      <w:r w:rsidRPr="00B9243A">
        <w:rPr>
          <w:rFonts w:ascii="Arial Narrow" w:eastAsia="Times New Roman" w:hAnsi="Arial Narrow"/>
        </w:rPr>
        <w:t xml:space="preserve">(Dz. U. z 2004 r., Nr 54, poz. 535 z </w:t>
      </w:r>
      <w:proofErr w:type="spellStart"/>
      <w:r w:rsidRPr="00B9243A">
        <w:rPr>
          <w:rFonts w:ascii="Arial Narrow" w:eastAsia="Times New Roman" w:hAnsi="Arial Narrow"/>
        </w:rPr>
        <w:t>późn</w:t>
      </w:r>
      <w:proofErr w:type="spellEnd"/>
      <w:r w:rsidRPr="00B9243A">
        <w:rPr>
          <w:rFonts w:ascii="Arial Narrow" w:eastAsia="Times New Roman" w:hAnsi="Arial Narrow"/>
        </w:rPr>
        <w:t>. zm</w:t>
      </w:r>
      <w:r w:rsidR="004934AB">
        <w:rPr>
          <w:rFonts w:ascii="Arial Narrow" w:eastAsia="Times New Roman" w:hAnsi="Arial Narrow"/>
        </w:rPr>
        <w:t>.</w:t>
      </w:r>
      <w:r w:rsidRPr="00B9243A">
        <w:rPr>
          <w:rFonts w:ascii="Arial Narrow" w:eastAsia="Times New Roman" w:hAnsi="Arial Narrow"/>
        </w:rPr>
        <w:t xml:space="preserve">). </w:t>
      </w:r>
    </w:p>
    <w:p w:rsidR="00B94078" w:rsidRPr="00B9243A" w:rsidRDefault="00B94078" w:rsidP="00715A1F">
      <w:pPr>
        <w:numPr>
          <w:ilvl w:val="0"/>
          <w:numId w:val="23"/>
        </w:numPr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Cena brutto oferowanej usługi to wartość sprzedaży wraz ze stawką podatku VAT. </w:t>
      </w:r>
    </w:p>
    <w:p w:rsidR="00B94078" w:rsidRPr="00B9243A" w:rsidRDefault="00B94078" w:rsidP="00715A1F">
      <w:pPr>
        <w:numPr>
          <w:ilvl w:val="0"/>
          <w:numId w:val="23"/>
        </w:numPr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Cena oferty musi być wyrażona w złotych polskich.</w:t>
      </w:r>
    </w:p>
    <w:p w:rsidR="00B94078" w:rsidRPr="00B9243A" w:rsidRDefault="00B94078" w:rsidP="00715A1F">
      <w:pPr>
        <w:numPr>
          <w:ilvl w:val="0"/>
          <w:numId w:val="23"/>
        </w:numPr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Wykonawca powinien wkalkulowa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w cen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ofertow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(brutto) wszystkie jej składniki tj. wszystkie wymagania SIWZ oraz wszelkie koszty, jakie poniesie Wykonawca z tytułu nale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ytej oraz zgodnej z obowi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zuj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 xml:space="preserve">cymi przepisami realizacji przedmiotu zamówienia. </w:t>
      </w:r>
    </w:p>
    <w:p w:rsidR="00B94078" w:rsidRPr="00B9243A" w:rsidRDefault="00B94078" w:rsidP="00715A1F">
      <w:pPr>
        <w:numPr>
          <w:ilvl w:val="0"/>
          <w:numId w:val="23"/>
        </w:numPr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lastRenderedPageBreak/>
        <w:t>Podane ceny są obowiązujące w całym okresie ważności oferty.</w:t>
      </w:r>
    </w:p>
    <w:p w:rsidR="00B94078" w:rsidRPr="00B9243A" w:rsidRDefault="00B94078" w:rsidP="00715A1F">
      <w:pPr>
        <w:numPr>
          <w:ilvl w:val="0"/>
          <w:numId w:val="23"/>
        </w:numPr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Cena powinna zosta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wyra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 xml:space="preserve">ona w złotych polskich zarówno cyfrowo jak i słownie. Przy wyliczaniu każdej ze wskazanych w Formularzu ofertowym wartości należy ograniczyć się do dwóch miejsc po przecinku. </w:t>
      </w:r>
    </w:p>
    <w:p w:rsidR="00B94078" w:rsidRPr="00B9243A" w:rsidRDefault="00B94078" w:rsidP="00B94078">
      <w:pPr>
        <w:autoSpaceDE w:val="0"/>
        <w:ind w:left="284"/>
        <w:jc w:val="both"/>
        <w:rPr>
          <w:rFonts w:ascii="Arial Narrow" w:eastAsia="Times New Roman" w:hAnsi="Arial Narrow"/>
        </w:rPr>
      </w:pPr>
    </w:p>
    <w:p w:rsidR="00B94078" w:rsidRPr="00B9243A" w:rsidRDefault="00B94078" w:rsidP="00715A1F">
      <w:pPr>
        <w:numPr>
          <w:ilvl w:val="0"/>
          <w:numId w:val="17"/>
        </w:numPr>
        <w:autoSpaceDE w:val="0"/>
        <w:ind w:left="0" w:firstLine="0"/>
        <w:rPr>
          <w:rFonts w:ascii="Arial Narrow" w:eastAsia="TimesNew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INFORMACJE DOTYCZ</w:t>
      </w:r>
      <w:r w:rsidRPr="00B9243A">
        <w:rPr>
          <w:rFonts w:ascii="Arial Narrow" w:eastAsia="TimesNewRoman" w:hAnsi="Arial Narrow"/>
          <w:b/>
          <w:bCs/>
        </w:rPr>
        <w:t>Ą</w:t>
      </w:r>
      <w:r w:rsidRPr="00B9243A">
        <w:rPr>
          <w:rFonts w:ascii="Arial Narrow" w:eastAsia="Times New Roman" w:hAnsi="Arial Narrow"/>
          <w:b/>
          <w:bCs/>
        </w:rPr>
        <w:t>CE WALUT OBCYCH, W JAKICH MOG</w:t>
      </w:r>
      <w:r w:rsidRPr="00B9243A">
        <w:rPr>
          <w:rFonts w:ascii="Arial Narrow" w:eastAsia="TimesNewRoman" w:hAnsi="Arial Narrow"/>
          <w:b/>
          <w:bCs/>
        </w:rPr>
        <w:t xml:space="preserve">Ą </w:t>
      </w:r>
      <w:r w:rsidRPr="00B9243A">
        <w:rPr>
          <w:rFonts w:ascii="Arial Narrow" w:eastAsia="Times New Roman" w:hAnsi="Arial Narrow"/>
          <w:b/>
          <w:bCs/>
        </w:rPr>
        <w:t>BY</w:t>
      </w:r>
      <w:r w:rsidRPr="00B9243A">
        <w:rPr>
          <w:rFonts w:ascii="Arial Narrow" w:eastAsia="TimesNewRoman" w:hAnsi="Arial Narrow"/>
          <w:b/>
          <w:bCs/>
        </w:rPr>
        <w:t xml:space="preserve">Ć </w:t>
      </w:r>
      <w:r w:rsidRPr="00B9243A">
        <w:rPr>
          <w:rFonts w:ascii="Arial Narrow" w:eastAsia="Times New Roman" w:hAnsi="Arial Narrow"/>
          <w:b/>
          <w:bCs/>
        </w:rPr>
        <w:t>PROWADZONE ROZLICZENIA MI</w:t>
      </w:r>
      <w:r w:rsidRPr="00B9243A">
        <w:rPr>
          <w:rFonts w:ascii="Arial Narrow" w:eastAsia="TimesNewRoman" w:hAnsi="Arial Narrow"/>
          <w:b/>
          <w:bCs/>
        </w:rPr>
        <w:t>Ę</w:t>
      </w:r>
      <w:r w:rsidRPr="00B9243A">
        <w:rPr>
          <w:rFonts w:ascii="Arial Narrow" w:eastAsia="Times New Roman" w:hAnsi="Arial Narrow"/>
          <w:b/>
          <w:bCs/>
        </w:rPr>
        <w:t>DZY ZAMAWIAJ</w:t>
      </w:r>
      <w:r w:rsidRPr="00B9243A">
        <w:rPr>
          <w:rFonts w:ascii="Arial Narrow" w:eastAsia="TimesNewRoman" w:hAnsi="Arial Narrow"/>
          <w:b/>
          <w:bCs/>
        </w:rPr>
        <w:t>Ą</w:t>
      </w:r>
      <w:r w:rsidRPr="00B9243A">
        <w:rPr>
          <w:rFonts w:ascii="Arial Narrow" w:eastAsia="Times New Roman" w:hAnsi="Arial Narrow"/>
          <w:b/>
          <w:bCs/>
        </w:rPr>
        <w:t>CYM A WYKONAWC</w:t>
      </w:r>
      <w:r w:rsidRPr="00B9243A">
        <w:rPr>
          <w:rFonts w:ascii="Arial Narrow" w:eastAsia="TimesNewRoman" w:hAnsi="Arial Narrow"/>
          <w:b/>
          <w:bCs/>
        </w:rPr>
        <w:t>Ą</w:t>
      </w:r>
    </w:p>
    <w:p w:rsidR="00B94078" w:rsidRPr="00B9243A" w:rsidRDefault="00B94078" w:rsidP="00B94078">
      <w:pPr>
        <w:autoSpaceDE w:val="0"/>
        <w:rPr>
          <w:rFonts w:ascii="Arial Narrow" w:eastAsia="TimesNewRoman" w:hAnsi="Arial Narrow"/>
        </w:rPr>
      </w:pPr>
    </w:p>
    <w:p w:rsidR="00514649" w:rsidRPr="00B97431" w:rsidRDefault="00B94078" w:rsidP="00B97431">
      <w:p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Rozliczenia finansowe pomi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dzy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cym a Wykonawc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</w:t>
      </w:r>
      <w:r w:rsidRPr="00B9243A">
        <w:rPr>
          <w:rFonts w:ascii="Arial Narrow" w:eastAsia="TimesNewRoman" w:hAnsi="Arial Narrow"/>
        </w:rPr>
        <w:t xml:space="preserve">ą </w:t>
      </w:r>
      <w:r w:rsidR="00316A50">
        <w:rPr>
          <w:rFonts w:ascii="Arial Narrow" w:eastAsia="Times New Roman" w:hAnsi="Arial Narrow"/>
        </w:rPr>
        <w:t xml:space="preserve">prowadzone </w:t>
      </w:r>
      <w:r w:rsidRPr="00B9243A">
        <w:rPr>
          <w:rFonts w:ascii="Arial Narrow" w:eastAsia="Times New Roman" w:hAnsi="Arial Narrow"/>
        </w:rPr>
        <w:t>w walucie polskiej.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nie przewiduje rozlicze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w walutach obcych.</w:t>
      </w:r>
    </w:p>
    <w:p w:rsidR="00A66489" w:rsidRPr="00514649" w:rsidRDefault="00A66489" w:rsidP="00B94078">
      <w:pPr>
        <w:autoSpaceDE w:val="0"/>
        <w:rPr>
          <w:rFonts w:ascii="Arial Narrow" w:eastAsia="Times New Roman" w:hAnsi="Arial Narrow"/>
          <w:b/>
          <w:bCs/>
        </w:rPr>
      </w:pPr>
    </w:p>
    <w:p w:rsidR="00B94078" w:rsidRPr="00B9243A" w:rsidRDefault="00B94078" w:rsidP="00715A1F">
      <w:pPr>
        <w:numPr>
          <w:ilvl w:val="0"/>
          <w:numId w:val="18"/>
        </w:numPr>
        <w:autoSpaceDE w:val="0"/>
        <w:ind w:left="0" w:firstLine="0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OPIS KRYTERIÓW Z PODANIEM ICH ZNACZENIA I SPOSOBU OCENY OFERT</w:t>
      </w:r>
    </w:p>
    <w:p w:rsidR="00B94078" w:rsidRDefault="00B94078" w:rsidP="00B94078">
      <w:pPr>
        <w:autoSpaceDE w:val="0"/>
        <w:jc w:val="both"/>
        <w:rPr>
          <w:rFonts w:ascii="Arial Narrow" w:eastAsia="Times New Roman" w:hAnsi="Arial Narrow"/>
        </w:rPr>
      </w:pPr>
    </w:p>
    <w:p w:rsidR="00832170" w:rsidRDefault="00832170" w:rsidP="00B94078">
      <w:pPr>
        <w:autoSpaceDE w:val="0"/>
        <w:jc w:val="both"/>
        <w:rPr>
          <w:rFonts w:ascii="Arial Narrow" w:eastAsia="Times New Roman" w:hAnsi="Arial Narrow"/>
        </w:rPr>
      </w:pPr>
    </w:p>
    <w:p w:rsidR="00832170" w:rsidRPr="00832170" w:rsidRDefault="00832170" w:rsidP="00715A1F">
      <w:pPr>
        <w:numPr>
          <w:ilvl w:val="1"/>
          <w:numId w:val="18"/>
        </w:numPr>
        <w:tabs>
          <w:tab w:val="clear" w:pos="644"/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832170">
        <w:rPr>
          <w:rFonts w:ascii="Arial Narrow" w:eastAsia="Times New Roman" w:hAnsi="Arial Narrow"/>
        </w:rPr>
        <w:t>Przy wyborze oferty Zamawiaj</w:t>
      </w:r>
      <w:r w:rsidRPr="00832170">
        <w:rPr>
          <w:rFonts w:ascii="Arial Narrow" w:eastAsia="TimesNewRoman" w:hAnsi="Arial Narrow"/>
        </w:rPr>
        <w:t>ą</w:t>
      </w:r>
      <w:r w:rsidRPr="00832170">
        <w:rPr>
          <w:rFonts w:ascii="Arial Narrow" w:eastAsia="Times New Roman" w:hAnsi="Arial Narrow"/>
        </w:rPr>
        <w:t>cy b</w:t>
      </w:r>
      <w:r w:rsidRPr="00832170">
        <w:rPr>
          <w:rFonts w:ascii="Arial Narrow" w:eastAsia="TimesNewRoman" w:hAnsi="Arial Narrow"/>
        </w:rPr>
        <w:t>ę</w:t>
      </w:r>
      <w:r w:rsidRPr="00832170">
        <w:rPr>
          <w:rFonts w:ascii="Arial Narrow" w:eastAsia="Times New Roman" w:hAnsi="Arial Narrow"/>
        </w:rPr>
        <w:t>dzie si</w:t>
      </w:r>
      <w:r w:rsidRPr="00832170">
        <w:rPr>
          <w:rFonts w:ascii="Arial Narrow" w:eastAsia="TimesNewRoman" w:hAnsi="Arial Narrow"/>
        </w:rPr>
        <w:t xml:space="preserve">ę </w:t>
      </w:r>
      <w:r w:rsidRPr="00832170">
        <w:rPr>
          <w:rFonts w:ascii="Arial Narrow" w:eastAsia="Times New Roman" w:hAnsi="Arial Narrow"/>
        </w:rPr>
        <w:t xml:space="preserve">kierował następującym kryterium oceny ofert – cena 100%.  </w:t>
      </w:r>
    </w:p>
    <w:p w:rsidR="00832170" w:rsidRPr="00832170" w:rsidRDefault="00832170" w:rsidP="00715A1F">
      <w:pPr>
        <w:numPr>
          <w:ilvl w:val="1"/>
          <w:numId w:val="18"/>
        </w:numPr>
        <w:tabs>
          <w:tab w:val="clear" w:pos="644"/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  <w:bCs/>
        </w:rPr>
      </w:pPr>
      <w:r w:rsidRPr="00832170">
        <w:rPr>
          <w:rFonts w:ascii="Arial Narrow" w:eastAsia="Times New Roman" w:hAnsi="Arial Narrow"/>
          <w:bCs/>
        </w:rPr>
        <w:t>Zamawiający dokona oceny ofert w zakresie cen wg poniższego wzoru:</w:t>
      </w:r>
    </w:p>
    <w:p w:rsidR="00832170" w:rsidRPr="00832170" w:rsidRDefault="00832170" w:rsidP="00832170">
      <w:pPr>
        <w:autoSpaceDE w:val="0"/>
        <w:ind w:left="284"/>
        <w:jc w:val="both"/>
        <w:rPr>
          <w:rFonts w:ascii="Arial Narrow" w:eastAsia="Times New Roman" w:hAnsi="Arial Narrow"/>
          <w:bCs/>
        </w:rPr>
      </w:pPr>
    </w:p>
    <w:p w:rsidR="00832170" w:rsidRPr="00832170" w:rsidRDefault="00832170" w:rsidP="00832170">
      <w:pPr>
        <w:autoSpaceDE w:val="0"/>
        <w:ind w:left="720"/>
        <w:jc w:val="both"/>
        <w:rPr>
          <w:rFonts w:ascii="Arial Narrow" w:eastAsia="Times New Roman" w:hAnsi="Arial Narrow"/>
          <w:b/>
          <w:bCs/>
        </w:rPr>
      </w:pPr>
      <w:r w:rsidRPr="00832170">
        <w:rPr>
          <w:rFonts w:ascii="Arial Narrow" w:eastAsia="Times New Roman" w:hAnsi="Arial Narrow"/>
          <w:b/>
          <w:bCs/>
        </w:rPr>
        <w:t>P – ł</w:t>
      </w:r>
      <w:r w:rsidRPr="00832170">
        <w:rPr>
          <w:rFonts w:ascii="Arial Narrow" w:eastAsia="TimesNewRoman" w:hAnsi="Arial Narrow"/>
          <w:b/>
          <w:bCs/>
        </w:rPr>
        <w:t>ą</w:t>
      </w:r>
      <w:r w:rsidRPr="00832170">
        <w:rPr>
          <w:rFonts w:ascii="Arial Narrow" w:eastAsia="Times New Roman" w:hAnsi="Arial Narrow"/>
          <w:b/>
          <w:bCs/>
        </w:rPr>
        <w:t>czna ocena oferty w zakresie ceny</w:t>
      </w:r>
    </w:p>
    <w:p w:rsidR="00832170" w:rsidRPr="00832170" w:rsidRDefault="00832170" w:rsidP="00832170">
      <w:pPr>
        <w:autoSpaceDE w:val="0"/>
        <w:ind w:left="720"/>
        <w:jc w:val="both"/>
        <w:rPr>
          <w:rFonts w:ascii="Arial Narrow" w:eastAsia="Times New Roman" w:hAnsi="Arial Narrow"/>
          <w:b/>
          <w:bCs/>
        </w:rPr>
      </w:pPr>
    </w:p>
    <w:p w:rsidR="00832170" w:rsidRPr="00832170" w:rsidRDefault="00832170" w:rsidP="00832170">
      <w:pPr>
        <w:autoSpaceDE w:val="0"/>
        <w:ind w:left="720"/>
        <w:jc w:val="both"/>
        <w:rPr>
          <w:rFonts w:ascii="Arial Narrow" w:eastAsia="Times New Roman" w:hAnsi="Arial Narrow"/>
          <w:b/>
          <w:bCs/>
        </w:rPr>
      </w:pPr>
      <w:r w:rsidRPr="00832170">
        <w:rPr>
          <w:rFonts w:ascii="Arial Narrow" w:eastAsia="Times New Roman" w:hAnsi="Arial Narrow"/>
          <w:b/>
          <w:bCs/>
        </w:rPr>
        <w:t xml:space="preserve">          </w:t>
      </w:r>
      <w:r w:rsidRPr="00832170">
        <w:rPr>
          <w:rFonts w:ascii="Arial Narrow" w:eastAsia="Times New Roman" w:hAnsi="Arial Narrow"/>
          <w:b/>
          <w:bCs/>
        </w:rPr>
        <w:tab/>
        <w:t xml:space="preserve"> najni</w:t>
      </w:r>
      <w:r w:rsidRPr="00832170">
        <w:rPr>
          <w:rFonts w:ascii="Arial Narrow" w:eastAsia="TimesNewRoman" w:hAnsi="Arial Narrow"/>
          <w:b/>
          <w:bCs/>
        </w:rPr>
        <w:t>ż</w:t>
      </w:r>
      <w:r w:rsidRPr="00832170">
        <w:rPr>
          <w:rFonts w:ascii="Arial Narrow" w:eastAsia="Times New Roman" w:hAnsi="Arial Narrow"/>
          <w:b/>
          <w:bCs/>
        </w:rPr>
        <w:t xml:space="preserve">sza oferowana cena </w:t>
      </w:r>
    </w:p>
    <w:p w:rsidR="00832170" w:rsidRPr="00832170" w:rsidRDefault="00832170" w:rsidP="00832170">
      <w:pPr>
        <w:autoSpaceDE w:val="0"/>
        <w:ind w:left="720"/>
        <w:jc w:val="both"/>
        <w:rPr>
          <w:rFonts w:ascii="Arial Narrow" w:eastAsia="Times New Roman" w:hAnsi="Arial Narrow"/>
          <w:b/>
          <w:bCs/>
        </w:rPr>
      </w:pPr>
      <w:r w:rsidRPr="00832170">
        <w:rPr>
          <w:rFonts w:ascii="Arial Narrow" w:eastAsia="Times New Roman" w:hAnsi="Arial Narrow"/>
          <w:b/>
          <w:bCs/>
        </w:rPr>
        <w:t xml:space="preserve">P </w:t>
      </w:r>
      <w:r w:rsidRPr="00832170">
        <w:rPr>
          <w:rFonts w:ascii="Arial Narrow" w:eastAsia="Times New Roman" w:hAnsi="Arial Narrow"/>
          <w:b/>
          <w:bCs/>
          <w:i/>
          <w:iCs/>
        </w:rPr>
        <w:t xml:space="preserve">=    ________________________  </w:t>
      </w:r>
      <w:r w:rsidRPr="00832170">
        <w:rPr>
          <w:rFonts w:ascii="Arial Narrow" w:eastAsia="Times New Roman" w:hAnsi="Arial Narrow"/>
          <w:b/>
          <w:bCs/>
        </w:rPr>
        <w:t>x 100 x 100%</w:t>
      </w:r>
    </w:p>
    <w:p w:rsidR="00832170" w:rsidRPr="00832170" w:rsidRDefault="00832170" w:rsidP="00832170">
      <w:pPr>
        <w:autoSpaceDE w:val="0"/>
        <w:ind w:left="720"/>
        <w:jc w:val="both"/>
        <w:rPr>
          <w:rFonts w:ascii="Arial Narrow" w:eastAsia="Times New Roman" w:hAnsi="Arial Narrow"/>
          <w:b/>
          <w:bCs/>
        </w:rPr>
      </w:pPr>
      <w:r w:rsidRPr="00832170">
        <w:rPr>
          <w:rFonts w:ascii="Arial Narrow" w:eastAsia="Times New Roman" w:hAnsi="Arial Narrow"/>
          <w:b/>
          <w:bCs/>
        </w:rPr>
        <w:t xml:space="preserve">        </w:t>
      </w:r>
      <w:r w:rsidRPr="00832170">
        <w:rPr>
          <w:rFonts w:ascii="Arial Narrow" w:eastAsia="Times New Roman" w:hAnsi="Arial Narrow"/>
          <w:b/>
          <w:bCs/>
        </w:rPr>
        <w:tab/>
        <w:t xml:space="preserve">    cena badanej oferty</w:t>
      </w:r>
    </w:p>
    <w:p w:rsidR="00832170" w:rsidRPr="00082344" w:rsidRDefault="00832170" w:rsidP="00832170">
      <w:pPr>
        <w:autoSpaceDE w:val="0"/>
        <w:ind w:left="284"/>
        <w:jc w:val="both"/>
        <w:rPr>
          <w:rFonts w:ascii="Arial Narrow" w:eastAsia="Times New Roman" w:hAnsi="Arial Narrow"/>
          <w:sz w:val="26"/>
        </w:rPr>
      </w:pPr>
    </w:p>
    <w:p w:rsidR="00832170" w:rsidRPr="00082344" w:rsidRDefault="00832170" w:rsidP="00715A1F">
      <w:pPr>
        <w:pStyle w:val="Akapitzlist"/>
        <w:numPr>
          <w:ilvl w:val="0"/>
          <w:numId w:val="36"/>
        </w:numPr>
        <w:autoSpaceDE w:val="0"/>
        <w:ind w:left="284" w:hanging="284"/>
        <w:jc w:val="both"/>
        <w:rPr>
          <w:rFonts w:ascii="Arial Narrow" w:eastAsia="Times New Roman" w:hAnsi="Arial Narrow"/>
          <w:bCs/>
          <w:sz w:val="24"/>
        </w:rPr>
      </w:pPr>
      <w:r w:rsidRPr="00082344">
        <w:rPr>
          <w:rFonts w:ascii="Arial Narrow" w:eastAsia="Times New Roman" w:hAnsi="Arial Narrow"/>
          <w:bCs/>
          <w:sz w:val="24"/>
        </w:rPr>
        <w:t>Zamawiający informuje, że do oceny, porównania i wyboru oferty najkorzystniejszej w kryterium cenowym będzie się kierował wartością cenową brutto złożonych ofert określoną z dokładnością do dwóch miejsc po przecinku.</w:t>
      </w:r>
    </w:p>
    <w:p w:rsidR="00832170" w:rsidRPr="00832170" w:rsidRDefault="00832170" w:rsidP="00715A1F">
      <w:pPr>
        <w:pStyle w:val="Akapitzlist"/>
        <w:numPr>
          <w:ilvl w:val="0"/>
          <w:numId w:val="36"/>
        </w:numPr>
        <w:autoSpaceDE w:val="0"/>
        <w:ind w:left="284" w:hanging="284"/>
        <w:jc w:val="both"/>
        <w:rPr>
          <w:rFonts w:ascii="Arial Narrow" w:eastAsia="Times New Roman" w:hAnsi="Arial Narrow"/>
          <w:bCs/>
        </w:rPr>
      </w:pPr>
      <w:r w:rsidRPr="00832170">
        <w:rPr>
          <w:rFonts w:ascii="Arial Narrow" w:eastAsia="Times New Roman" w:hAnsi="Arial Narrow"/>
          <w:sz w:val="24"/>
          <w:szCs w:val="24"/>
        </w:rPr>
        <w:t>W sytuacji, gdy Zamawiaj</w:t>
      </w:r>
      <w:r w:rsidRPr="00832170">
        <w:rPr>
          <w:rFonts w:ascii="Arial Narrow" w:eastAsia="TimesNewRoman" w:hAnsi="Arial Narrow"/>
          <w:sz w:val="24"/>
          <w:szCs w:val="24"/>
        </w:rPr>
        <w:t>ą</w:t>
      </w:r>
      <w:r w:rsidRPr="00832170">
        <w:rPr>
          <w:rFonts w:ascii="Arial Narrow" w:eastAsia="Times New Roman" w:hAnsi="Arial Narrow"/>
          <w:sz w:val="24"/>
          <w:szCs w:val="24"/>
        </w:rPr>
        <w:t>cy nie b</w:t>
      </w:r>
      <w:r w:rsidRPr="00832170">
        <w:rPr>
          <w:rFonts w:ascii="Arial Narrow" w:eastAsia="TimesNewRoman" w:hAnsi="Arial Narrow"/>
          <w:sz w:val="24"/>
          <w:szCs w:val="24"/>
        </w:rPr>
        <w:t>ę</w:t>
      </w:r>
      <w:r w:rsidRPr="00832170">
        <w:rPr>
          <w:rFonts w:ascii="Arial Narrow" w:eastAsia="Times New Roman" w:hAnsi="Arial Narrow"/>
          <w:sz w:val="24"/>
          <w:szCs w:val="24"/>
        </w:rPr>
        <w:t>dzie mógł dokona</w:t>
      </w:r>
      <w:r w:rsidRPr="00832170">
        <w:rPr>
          <w:rFonts w:ascii="Arial Narrow" w:eastAsia="TimesNewRoman" w:hAnsi="Arial Narrow"/>
          <w:sz w:val="24"/>
          <w:szCs w:val="24"/>
        </w:rPr>
        <w:t xml:space="preserve">ć </w:t>
      </w:r>
      <w:r w:rsidRPr="00832170">
        <w:rPr>
          <w:rFonts w:ascii="Arial Narrow" w:eastAsia="Times New Roman" w:hAnsi="Arial Narrow"/>
          <w:sz w:val="24"/>
          <w:szCs w:val="24"/>
        </w:rPr>
        <w:t>wyboru oferty najkorzystniejszej ze wzgl</w:t>
      </w:r>
      <w:r w:rsidRPr="00832170">
        <w:rPr>
          <w:rFonts w:ascii="Arial Narrow" w:eastAsia="TimesNewRoman" w:hAnsi="Arial Narrow"/>
          <w:sz w:val="24"/>
          <w:szCs w:val="24"/>
        </w:rPr>
        <w:t>ę</w:t>
      </w:r>
      <w:r w:rsidRPr="00832170">
        <w:rPr>
          <w:rFonts w:ascii="Arial Narrow" w:eastAsia="Times New Roman" w:hAnsi="Arial Narrow"/>
          <w:sz w:val="24"/>
          <w:szCs w:val="24"/>
        </w:rPr>
        <w:t xml:space="preserve">du na to, </w:t>
      </w:r>
      <w:r w:rsidRPr="00832170">
        <w:rPr>
          <w:rFonts w:ascii="Arial Narrow" w:eastAsia="TimesNewRoman" w:hAnsi="Arial Narrow"/>
          <w:sz w:val="24"/>
          <w:szCs w:val="24"/>
        </w:rPr>
        <w:t>ż</w:t>
      </w:r>
      <w:r w:rsidRPr="00832170">
        <w:rPr>
          <w:rFonts w:ascii="Arial Narrow" w:eastAsia="Times New Roman" w:hAnsi="Arial Narrow"/>
          <w:sz w:val="24"/>
          <w:szCs w:val="24"/>
        </w:rPr>
        <w:t>e zostały zło</w:t>
      </w:r>
      <w:r w:rsidRPr="00832170">
        <w:rPr>
          <w:rFonts w:ascii="Arial Narrow" w:eastAsia="TimesNewRoman" w:hAnsi="Arial Narrow"/>
          <w:sz w:val="24"/>
          <w:szCs w:val="24"/>
        </w:rPr>
        <w:t>ż</w:t>
      </w:r>
      <w:r w:rsidRPr="00832170">
        <w:rPr>
          <w:rFonts w:ascii="Arial Narrow" w:eastAsia="Times New Roman" w:hAnsi="Arial Narrow"/>
          <w:sz w:val="24"/>
          <w:szCs w:val="24"/>
        </w:rPr>
        <w:t>one oferty o takiej samej cenie, wezwie on Wykonawców, którzy zło</w:t>
      </w:r>
      <w:r w:rsidRPr="00832170">
        <w:rPr>
          <w:rFonts w:ascii="Arial Narrow" w:eastAsia="TimesNewRoman" w:hAnsi="Arial Narrow"/>
          <w:sz w:val="24"/>
          <w:szCs w:val="24"/>
        </w:rPr>
        <w:t>ż</w:t>
      </w:r>
      <w:r w:rsidRPr="00832170">
        <w:rPr>
          <w:rFonts w:ascii="Arial Narrow" w:eastAsia="Times New Roman" w:hAnsi="Arial Narrow"/>
          <w:sz w:val="24"/>
          <w:szCs w:val="24"/>
        </w:rPr>
        <w:t>yli oferty, do zło</w:t>
      </w:r>
      <w:r w:rsidRPr="00832170">
        <w:rPr>
          <w:rFonts w:ascii="Arial Narrow" w:eastAsia="TimesNewRoman" w:hAnsi="Arial Narrow"/>
          <w:sz w:val="24"/>
          <w:szCs w:val="24"/>
        </w:rPr>
        <w:t>ż</w:t>
      </w:r>
      <w:r w:rsidRPr="00832170">
        <w:rPr>
          <w:rFonts w:ascii="Arial Narrow" w:eastAsia="Times New Roman" w:hAnsi="Arial Narrow"/>
          <w:sz w:val="24"/>
          <w:szCs w:val="24"/>
        </w:rPr>
        <w:t xml:space="preserve">enia </w:t>
      </w:r>
      <w:r w:rsidR="00082344">
        <w:rPr>
          <w:rFonts w:ascii="Arial Narrow" w:eastAsia="Times New Roman" w:hAnsi="Arial Narrow"/>
          <w:sz w:val="24"/>
          <w:szCs w:val="24"/>
        </w:rPr>
        <w:br/>
      </w:r>
      <w:r w:rsidRPr="00832170">
        <w:rPr>
          <w:rFonts w:ascii="Arial Narrow" w:eastAsia="Times New Roman" w:hAnsi="Arial Narrow"/>
          <w:sz w:val="24"/>
          <w:szCs w:val="24"/>
        </w:rPr>
        <w:t>w okre</w:t>
      </w:r>
      <w:r w:rsidRPr="00832170">
        <w:rPr>
          <w:rFonts w:ascii="Arial Narrow" w:eastAsia="TimesNewRoman" w:hAnsi="Arial Narrow"/>
          <w:sz w:val="24"/>
          <w:szCs w:val="24"/>
        </w:rPr>
        <w:t>ś</w:t>
      </w:r>
      <w:r w:rsidRPr="00832170">
        <w:rPr>
          <w:rFonts w:ascii="Arial Narrow" w:eastAsia="Times New Roman" w:hAnsi="Arial Narrow"/>
          <w:sz w:val="24"/>
          <w:szCs w:val="24"/>
        </w:rPr>
        <w:t>lonym przez niego terminie ofert dodatkowych.</w:t>
      </w:r>
    </w:p>
    <w:p w:rsidR="00832170" w:rsidRPr="00832170" w:rsidRDefault="00832170" w:rsidP="00715A1F">
      <w:pPr>
        <w:pStyle w:val="Akapitzlist"/>
        <w:numPr>
          <w:ilvl w:val="0"/>
          <w:numId w:val="36"/>
        </w:numPr>
        <w:autoSpaceDE w:val="0"/>
        <w:ind w:left="284" w:hanging="284"/>
        <w:jc w:val="both"/>
        <w:rPr>
          <w:rFonts w:ascii="Arial Narrow" w:eastAsia="Times New Roman" w:hAnsi="Arial Narrow"/>
          <w:bCs/>
        </w:rPr>
      </w:pPr>
      <w:r w:rsidRPr="00832170">
        <w:rPr>
          <w:rFonts w:ascii="Arial Narrow" w:eastAsia="Times New Roman" w:hAnsi="Arial Narrow"/>
          <w:sz w:val="24"/>
          <w:szCs w:val="24"/>
        </w:rPr>
        <w:t>Wykonawcy składaj</w:t>
      </w:r>
      <w:r w:rsidRPr="00832170">
        <w:rPr>
          <w:rFonts w:ascii="Arial Narrow" w:eastAsia="TimesNewRoman" w:hAnsi="Arial Narrow"/>
          <w:sz w:val="24"/>
          <w:szCs w:val="24"/>
        </w:rPr>
        <w:t>ą</w:t>
      </w:r>
      <w:r w:rsidRPr="00832170">
        <w:rPr>
          <w:rFonts w:ascii="Arial Narrow" w:eastAsia="Times New Roman" w:hAnsi="Arial Narrow"/>
          <w:sz w:val="24"/>
          <w:szCs w:val="24"/>
        </w:rPr>
        <w:t>cy oferty dodatkowe nie mog</w:t>
      </w:r>
      <w:r w:rsidRPr="00832170">
        <w:rPr>
          <w:rFonts w:ascii="Arial Narrow" w:eastAsia="TimesNewRoman" w:hAnsi="Arial Narrow"/>
          <w:sz w:val="24"/>
          <w:szCs w:val="24"/>
        </w:rPr>
        <w:t xml:space="preserve">ą </w:t>
      </w:r>
      <w:r w:rsidRPr="00832170">
        <w:rPr>
          <w:rFonts w:ascii="Arial Narrow" w:eastAsia="Times New Roman" w:hAnsi="Arial Narrow"/>
          <w:sz w:val="24"/>
          <w:szCs w:val="24"/>
        </w:rPr>
        <w:t>zaoferowa</w:t>
      </w:r>
      <w:r w:rsidRPr="00832170">
        <w:rPr>
          <w:rFonts w:ascii="Arial Narrow" w:eastAsia="TimesNewRoman" w:hAnsi="Arial Narrow"/>
          <w:sz w:val="24"/>
          <w:szCs w:val="24"/>
        </w:rPr>
        <w:t xml:space="preserve">ć </w:t>
      </w:r>
      <w:r w:rsidRPr="00832170">
        <w:rPr>
          <w:rFonts w:ascii="Arial Narrow" w:eastAsia="Times New Roman" w:hAnsi="Arial Narrow"/>
          <w:sz w:val="24"/>
          <w:szCs w:val="24"/>
        </w:rPr>
        <w:t>cen wy</w:t>
      </w:r>
      <w:r w:rsidRPr="00832170">
        <w:rPr>
          <w:rFonts w:ascii="Arial Narrow" w:eastAsia="TimesNewRoman" w:hAnsi="Arial Narrow"/>
          <w:sz w:val="24"/>
          <w:szCs w:val="24"/>
        </w:rPr>
        <w:t>ż</w:t>
      </w:r>
      <w:r w:rsidRPr="00832170">
        <w:rPr>
          <w:rFonts w:ascii="Arial Narrow" w:eastAsia="Times New Roman" w:hAnsi="Arial Narrow"/>
          <w:sz w:val="24"/>
          <w:szCs w:val="24"/>
        </w:rPr>
        <w:t>szych niż</w:t>
      </w:r>
      <w:r w:rsidRPr="00832170">
        <w:rPr>
          <w:rFonts w:ascii="Arial Narrow" w:eastAsia="TimesNewRoman" w:hAnsi="Arial Narrow"/>
          <w:sz w:val="24"/>
          <w:szCs w:val="24"/>
        </w:rPr>
        <w:t xml:space="preserve"> </w:t>
      </w:r>
      <w:r w:rsidRPr="00832170">
        <w:rPr>
          <w:rFonts w:ascii="Arial Narrow" w:eastAsia="Times New Roman" w:hAnsi="Arial Narrow"/>
          <w:sz w:val="24"/>
          <w:szCs w:val="24"/>
        </w:rPr>
        <w:t xml:space="preserve">zaoferowane </w:t>
      </w:r>
      <w:r w:rsidR="00082344">
        <w:rPr>
          <w:rFonts w:ascii="Arial Narrow" w:eastAsia="Times New Roman" w:hAnsi="Arial Narrow"/>
          <w:sz w:val="24"/>
          <w:szCs w:val="24"/>
        </w:rPr>
        <w:br/>
      </w:r>
      <w:r w:rsidRPr="00832170">
        <w:rPr>
          <w:rFonts w:ascii="Arial Narrow" w:eastAsia="Times New Roman" w:hAnsi="Arial Narrow"/>
          <w:sz w:val="24"/>
          <w:szCs w:val="24"/>
        </w:rPr>
        <w:t>w zło</w:t>
      </w:r>
      <w:r w:rsidRPr="00832170">
        <w:rPr>
          <w:rFonts w:ascii="Arial Narrow" w:eastAsia="TimesNewRoman" w:hAnsi="Arial Narrow"/>
          <w:sz w:val="24"/>
          <w:szCs w:val="24"/>
        </w:rPr>
        <w:t>ż</w:t>
      </w:r>
      <w:r w:rsidRPr="00832170">
        <w:rPr>
          <w:rFonts w:ascii="Arial Narrow" w:eastAsia="Times New Roman" w:hAnsi="Arial Narrow"/>
          <w:sz w:val="24"/>
          <w:szCs w:val="24"/>
        </w:rPr>
        <w:t>onych ofertach.</w:t>
      </w:r>
    </w:p>
    <w:p w:rsidR="00832170" w:rsidRPr="00832170" w:rsidRDefault="00832170" w:rsidP="00715A1F">
      <w:pPr>
        <w:pStyle w:val="Akapitzlist"/>
        <w:numPr>
          <w:ilvl w:val="0"/>
          <w:numId w:val="36"/>
        </w:numPr>
        <w:autoSpaceDE w:val="0"/>
        <w:ind w:left="284" w:hanging="284"/>
        <w:jc w:val="both"/>
        <w:rPr>
          <w:rFonts w:ascii="Arial Narrow" w:eastAsia="Times New Roman" w:hAnsi="Arial Narrow"/>
          <w:bCs/>
        </w:rPr>
      </w:pPr>
      <w:r w:rsidRPr="00832170">
        <w:rPr>
          <w:rFonts w:ascii="Arial Narrow" w:eastAsia="Times New Roman" w:hAnsi="Arial Narrow"/>
          <w:sz w:val="24"/>
          <w:szCs w:val="24"/>
        </w:rPr>
        <w:t>W toku oceny ofert Zamawiaj</w:t>
      </w:r>
      <w:r w:rsidRPr="00832170">
        <w:rPr>
          <w:rFonts w:ascii="Arial Narrow" w:eastAsia="TimesNewRoman" w:hAnsi="Arial Narrow"/>
          <w:sz w:val="24"/>
          <w:szCs w:val="24"/>
        </w:rPr>
        <w:t>ą</w:t>
      </w:r>
      <w:r w:rsidRPr="00832170">
        <w:rPr>
          <w:rFonts w:ascii="Arial Narrow" w:eastAsia="Times New Roman" w:hAnsi="Arial Narrow"/>
          <w:sz w:val="24"/>
          <w:szCs w:val="24"/>
        </w:rPr>
        <w:t>cy mo</w:t>
      </w:r>
      <w:r w:rsidRPr="00832170">
        <w:rPr>
          <w:rFonts w:ascii="Arial Narrow" w:eastAsia="TimesNewRoman" w:hAnsi="Arial Narrow"/>
          <w:sz w:val="24"/>
          <w:szCs w:val="24"/>
        </w:rPr>
        <w:t>ż</w:t>
      </w:r>
      <w:r w:rsidRPr="00832170">
        <w:rPr>
          <w:rFonts w:ascii="Arial Narrow" w:eastAsia="Times New Roman" w:hAnsi="Arial Narrow"/>
          <w:sz w:val="24"/>
          <w:szCs w:val="24"/>
        </w:rPr>
        <w:t>e ż</w:t>
      </w:r>
      <w:r w:rsidRPr="00832170">
        <w:rPr>
          <w:rFonts w:ascii="Arial Narrow" w:eastAsia="TimesNewRoman" w:hAnsi="Arial Narrow"/>
          <w:sz w:val="24"/>
          <w:szCs w:val="24"/>
        </w:rPr>
        <w:t>ą</w:t>
      </w:r>
      <w:r w:rsidRPr="00832170">
        <w:rPr>
          <w:rFonts w:ascii="Arial Narrow" w:eastAsia="Times New Roman" w:hAnsi="Arial Narrow"/>
          <w:sz w:val="24"/>
          <w:szCs w:val="24"/>
        </w:rPr>
        <w:t>da</w:t>
      </w:r>
      <w:r w:rsidRPr="00832170">
        <w:rPr>
          <w:rFonts w:ascii="Arial Narrow" w:eastAsia="TimesNewRoman" w:hAnsi="Arial Narrow"/>
          <w:sz w:val="24"/>
          <w:szCs w:val="24"/>
        </w:rPr>
        <w:t xml:space="preserve">ć </w:t>
      </w:r>
      <w:r w:rsidRPr="00832170">
        <w:rPr>
          <w:rFonts w:ascii="Arial Narrow" w:eastAsia="Times New Roman" w:hAnsi="Arial Narrow"/>
          <w:sz w:val="24"/>
          <w:szCs w:val="24"/>
        </w:rPr>
        <w:t>od Wykonawcy wyja</w:t>
      </w:r>
      <w:r w:rsidRPr="00832170">
        <w:rPr>
          <w:rFonts w:ascii="Arial Narrow" w:eastAsia="TimesNewRoman" w:hAnsi="Arial Narrow"/>
          <w:sz w:val="24"/>
          <w:szCs w:val="24"/>
        </w:rPr>
        <w:t>ś</w:t>
      </w:r>
      <w:r w:rsidRPr="00832170">
        <w:rPr>
          <w:rFonts w:ascii="Arial Narrow" w:eastAsia="Times New Roman" w:hAnsi="Arial Narrow"/>
          <w:sz w:val="24"/>
          <w:szCs w:val="24"/>
        </w:rPr>
        <w:t>nie</w:t>
      </w:r>
      <w:r w:rsidRPr="00832170">
        <w:rPr>
          <w:rFonts w:ascii="Arial Narrow" w:eastAsia="TimesNewRoman" w:hAnsi="Arial Narrow"/>
          <w:sz w:val="24"/>
          <w:szCs w:val="24"/>
        </w:rPr>
        <w:t xml:space="preserve">ń </w:t>
      </w:r>
      <w:r w:rsidRPr="00832170">
        <w:rPr>
          <w:rFonts w:ascii="Arial Narrow" w:eastAsia="Times New Roman" w:hAnsi="Arial Narrow"/>
          <w:sz w:val="24"/>
          <w:szCs w:val="24"/>
        </w:rPr>
        <w:t>dotycz</w:t>
      </w:r>
      <w:r w:rsidRPr="00832170">
        <w:rPr>
          <w:rFonts w:ascii="Arial Narrow" w:eastAsia="TimesNewRoman" w:hAnsi="Arial Narrow"/>
          <w:sz w:val="24"/>
          <w:szCs w:val="24"/>
        </w:rPr>
        <w:t>ą</w:t>
      </w:r>
      <w:r w:rsidRPr="00832170">
        <w:rPr>
          <w:rFonts w:ascii="Arial Narrow" w:eastAsia="Times New Roman" w:hAnsi="Arial Narrow"/>
          <w:sz w:val="24"/>
          <w:szCs w:val="24"/>
        </w:rPr>
        <w:t>cych tre</w:t>
      </w:r>
      <w:r w:rsidRPr="00832170">
        <w:rPr>
          <w:rFonts w:ascii="Arial Narrow" w:eastAsia="TimesNewRoman" w:hAnsi="Arial Narrow"/>
          <w:sz w:val="24"/>
          <w:szCs w:val="24"/>
        </w:rPr>
        <w:t>ś</w:t>
      </w:r>
      <w:r w:rsidRPr="00832170">
        <w:rPr>
          <w:rFonts w:ascii="Arial Narrow" w:eastAsia="Times New Roman" w:hAnsi="Arial Narrow"/>
          <w:sz w:val="24"/>
          <w:szCs w:val="24"/>
        </w:rPr>
        <w:t>ci zło</w:t>
      </w:r>
      <w:r w:rsidRPr="00832170">
        <w:rPr>
          <w:rFonts w:ascii="Arial Narrow" w:eastAsia="TimesNewRoman" w:hAnsi="Arial Narrow"/>
          <w:sz w:val="24"/>
          <w:szCs w:val="24"/>
        </w:rPr>
        <w:t>ż</w:t>
      </w:r>
      <w:r w:rsidRPr="00832170">
        <w:rPr>
          <w:rFonts w:ascii="Arial Narrow" w:eastAsia="Times New Roman" w:hAnsi="Arial Narrow"/>
          <w:sz w:val="24"/>
          <w:szCs w:val="24"/>
        </w:rPr>
        <w:t>onej oferty. Wykonawca b</w:t>
      </w:r>
      <w:r w:rsidRPr="00832170">
        <w:rPr>
          <w:rFonts w:ascii="Arial Narrow" w:eastAsia="TimesNewRoman" w:hAnsi="Arial Narrow"/>
          <w:sz w:val="24"/>
          <w:szCs w:val="24"/>
        </w:rPr>
        <w:t>ę</w:t>
      </w:r>
      <w:r w:rsidRPr="00832170">
        <w:rPr>
          <w:rFonts w:ascii="Arial Narrow" w:eastAsia="Times New Roman" w:hAnsi="Arial Narrow"/>
          <w:sz w:val="24"/>
          <w:szCs w:val="24"/>
        </w:rPr>
        <w:t>dzie zobowi</w:t>
      </w:r>
      <w:r w:rsidRPr="00832170">
        <w:rPr>
          <w:rFonts w:ascii="Arial Narrow" w:eastAsia="TimesNewRoman" w:hAnsi="Arial Narrow"/>
          <w:sz w:val="24"/>
          <w:szCs w:val="24"/>
        </w:rPr>
        <w:t>ą</w:t>
      </w:r>
      <w:r w:rsidRPr="00832170">
        <w:rPr>
          <w:rFonts w:ascii="Arial Narrow" w:eastAsia="Times New Roman" w:hAnsi="Arial Narrow"/>
          <w:sz w:val="24"/>
          <w:szCs w:val="24"/>
        </w:rPr>
        <w:t>zany do przedstawienia wyja</w:t>
      </w:r>
      <w:r w:rsidRPr="00832170">
        <w:rPr>
          <w:rFonts w:ascii="Arial Narrow" w:eastAsia="TimesNewRoman" w:hAnsi="Arial Narrow"/>
          <w:sz w:val="24"/>
          <w:szCs w:val="24"/>
        </w:rPr>
        <w:t>ś</w:t>
      </w:r>
      <w:r w:rsidRPr="00832170">
        <w:rPr>
          <w:rFonts w:ascii="Arial Narrow" w:eastAsia="Times New Roman" w:hAnsi="Arial Narrow"/>
          <w:sz w:val="24"/>
          <w:szCs w:val="24"/>
        </w:rPr>
        <w:t>nie</w:t>
      </w:r>
      <w:r w:rsidRPr="00832170">
        <w:rPr>
          <w:rFonts w:ascii="Arial Narrow" w:eastAsia="TimesNewRoman" w:hAnsi="Arial Narrow"/>
          <w:sz w:val="24"/>
          <w:szCs w:val="24"/>
        </w:rPr>
        <w:t xml:space="preserve">ń </w:t>
      </w:r>
      <w:r w:rsidRPr="00832170">
        <w:rPr>
          <w:rFonts w:ascii="Arial Narrow" w:eastAsia="Times New Roman" w:hAnsi="Arial Narrow"/>
          <w:sz w:val="24"/>
          <w:szCs w:val="24"/>
        </w:rPr>
        <w:t>w terminie okre</w:t>
      </w:r>
      <w:r w:rsidRPr="00832170">
        <w:rPr>
          <w:rFonts w:ascii="Arial Narrow" w:eastAsia="TimesNewRoman" w:hAnsi="Arial Narrow"/>
          <w:sz w:val="24"/>
          <w:szCs w:val="24"/>
        </w:rPr>
        <w:t>ś</w:t>
      </w:r>
      <w:r w:rsidRPr="00832170">
        <w:rPr>
          <w:rFonts w:ascii="Arial Narrow" w:eastAsia="Times New Roman" w:hAnsi="Arial Narrow"/>
          <w:sz w:val="24"/>
          <w:szCs w:val="24"/>
        </w:rPr>
        <w:t>lonym przez Zamawiaj</w:t>
      </w:r>
      <w:r w:rsidRPr="00832170">
        <w:rPr>
          <w:rFonts w:ascii="Arial Narrow" w:eastAsia="TimesNewRoman" w:hAnsi="Arial Narrow"/>
          <w:sz w:val="24"/>
          <w:szCs w:val="24"/>
        </w:rPr>
        <w:t>ą</w:t>
      </w:r>
      <w:r w:rsidRPr="00832170">
        <w:rPr>
          <w:rFonts w:ascii="Arial Narrow" w:eastAsia="Times New Roman" w:hAnsi="Arial Narrow"/>
          <w:sz w:val="24"/>
          <w:szCs w:val="24"/>
        </w:rPr>
        <w:t>cego.</w:t>
      </w:r>
    </w:p>
    <w:p w:rsidR="00832170" w:rsidRPr="00832170" w:rsidRDefault="00832170" w:rsidP="00715A1F">
      <w:pPr>
        <w:pStyle w:val="Akapitzlist"/>
        <w:numPr>
          <w:ilvl w:val="0"/>
          <w:numId w:val="36"/>
        </w:numPr>
        <w:autoSpaceDE w:val="0"/>
        <w:ind w:left="284" w:hanging="284"/>
        <w:jc w:val="both"/>
        <w:rPr>
          <w:rFonts w:ascii="Arial Narrow" w:eastAsia="Times New Roman" w:hAnsi="Arial Narrow"/>
          <w:bCs/>
        </w:rPr>
      </w:pPr>
      <w:r w:rsidRPr="00832170">
        <w:rPr>
          <w:rFonts w:ascii="Arial Narrow" w:eastAsia="Times New Roman" w:hAnsi="Arial Narrow"/>
          <w:sz w:val="24"/>
          <w:szCs w:val="24"/>
        </w:rPr>
        <w:t>Zamawiaj</w:t>
      </w:r>
      <w:r w:rsidRPr="00832170">
        <w:rPr>
          <w:rFonts w:ascii="Arial Narrow" w:eastAsia="TimesNewRoman" w:hAnsi="Arial Narrow"/>
          <w:sz w:val="24"/>
          <w:szCs w:val="24"/>
        </w:rPr>
        <w:t>ą</w:t>
      </w:r>
      <w:r w:rsidRPr="00832170">
        <w:rPr>
          <w:rFonts w:ascii="Arial Narrow" w:eastAsia="Times New Roman" w:hAnsi="Arial Narrow"/>
          <w:sz w:val="24"/>
          <w:szCs w:val="24"/>
        </w:rPr>
        <w:t>cy poprawi omyłki w ofercie zgodnie z przepisami okre</w:t>
      </w:r>
      <w:r w:rsidRPr="00832170">
        <w:rPr>
          <w:rFonts w:ascii="Arial Narrow" w:eastAsia="TimesNewRoman" w:hAnsi="Arial Narrow"/>
          <w:sz w:val="24"/>
          <w:szCs w:val="24"/>
        </w:rPr>
        <w:t>ś</w:t>
      </w:r>
      <w:r w:rsidRPr="00832170">
        <w:rPr>
          <w:rFonts w:ascii="Arial Narrow" w:eastAsia="Times New Roman" w:hAnsi="Arial Narrow"/>
          <w:sz w:val="24"/>
          <w:szCs w:val="24"/>
        </w:rPr>
        <w:t>lonymi w art. 87 ustawy Prawo zamówie</w:t>
      </w:r>
      <w:r w:rsidRPr="00832170">
        <w:rPr>
          <w:rFonts w:ascii="Arial Narrow" w:eastAsia="TimesNewRoman" w:hAnsi="Arial Narrow"/>
          <w:sz w:val="24"/>
          <w:szCs w:val="24"/>
        </w:rPr>
        <w:t xml:space="preserve">ń </w:t>
      </w:r>
      <w:r w:rsidRPr="00832170">
        <w:rPr>
          <w:rFonts w:ascii="Arial Narrow" w:eastAsia="Times New Roman" w:hAnsi="Arial Narrow"/>
          <w:sz w:val="24"/>
          <w:szCs w:val="24"/>
        </w:rPr>
        <w:t>publicznych. O poprawieniu omyłek zamawiaj</w:t>
      </w:r>
      <w:r w:rsidRPr="00832170">
        <w:rPr>
          <w:rFonts w:ascii="Arial Narrow" w:eastAsia="TimesNewRoman" w:hAnsi="Arial Narrow"/>
          <w:sz w:val="24"/>
          <w:szCs w:val="24"/>
        </w:rPr>
        <w:t>ą</w:t>
      </w:r>
      <w:r w:rsidRPr="00832170">
        <w:rPr>
          <w:rFonts w:ascii="Arial Narrow" w:eastAsia="Times New Roman" w:hAnsi="Arial Narrow"/>
          <w:sz w:val="24"/>
          <w:szCs w:val="24"/>
        </w:rPr>
        <w:t>cy powiadomi wykonawc</w:t>
      </w:r>
      <w:r w:rsidRPr="00832170">
        <w:rPr>
          <w:rFonts w:ascii="Arial Narrow" w:eastAsia="TimesNewRoman" w:hAnsi="Arial Narrow"/>
          <w:sz w:val="24"/>
          <w:szCs w:val="24"/>
        </w:rPr>
        <w:t>ę</w:t>
      </w:r>
      <w:r w:rsidRPr="00832170">
        <w:rPr>
          <w:rFonts w:ascii="Arial Narrow" w:eastAsia="Times New Roman" w:hAnsi="Arial Narrow"/>
          <w:sz w:val="24"/>
          <w:szCs w:val="24"/>
        </w:rPr>
        <w:t>, którego oferta została poprawiona.</w:t>
      </w:r>
    </w:p>
    <w:p w:rsidR="00B94078" w:rsidRPr="00832170" w:rsidRDefault="00832170" w:rsidP="00715A1F">
      <w:pPr>
        <w:pStyle w:val="Akapitzlist"/>
        <w:numPr>
          <w:ilvl w:val="0"/>
          <w:numId w:val="36"/>
        </w:numPr>
        <w:autoSpaceDE w:val="0"/>
        <w:ind w:left="284" w:hanging="284"/>
        <w:jc w:val="both"/>
        <w:rPr>
          <w:rFonts w:ascii="Arial Narrow" w:eastAsia="Times New Roman" w:hAnsi="Arial Narrow"/>
          <w:bCs/>
        </w:rPr>
      </w:pPr>
      <w:r w:rsidRPr="00832170">
        <w:rPr>
          <w:rFonts w:ascii="Arial Narrow" w:eastAsia="Times New Roman" w:hAnsi="Arial Narrow"/>
          <w:sz w:val="24"/>
          <w:szCs w:val="24"/>
        </w:rPr>
        <w:t>Zamawiaj</w:t>
      </w:r>
      <w:r w:rsidRPr="00832170">
        <w:rPr>
          <w:rFonts w:ascii="Arial Narrow" w:eastAsia="TimesNewRoman" w:hAnsi="Arial Narrow"/>
          <w:sz w:val="24"/>
          <w:szCs w:val="24"/>
        </w:rPr>
        <w:t>ą</w:t>
      </w:r>
      <w:r w:rsidRPr="00832170">
        <w:rPr>
          <w:rFonts w:ascii="Arial Narrow" w:eastAsia="Times New Roman" w:hAnsi="Arial Narrow"/>
          <w:sz w:val="24"/>
          <w:szCs w:val="24"/>
        </w:rPr>
        <w:t>cy udzieli zamówienia Wykonawcy, którego oferta odpowiada wszystkim wymaganiom przedstawionym w ustawie Prawo zamówie</w:t>
      </w:r>
      <w:r w:rsidRPr="00832170">
        <w:rPr>
          <w:rFonts w:ascii="Arial Narrow" w:eastAsia="TimesNewRoman" w:hAnsi="Arial Narrow"/>
          <w:sz w:val="24"/>
          <w:szCs w:val="24"/>
        </w:rPr>
        <w:t xml:space="preserve">ń </w:t>
      </w:r>
      <w:r w:rsidRPr="00832170">
        <w:rPr>
          <w:rFonts w:ascii="Arial Narrow" w:eastAsia="Times New Roman" w:hAnsi="Arial Narrow"/>
          <w:sz w:val="24"/>
          <w:szCs w:val="24"/>
        </w:rPr>
        <w:t>publicznych oraz Specyfikacji Istotnych Warunków Zamówienia oraz zawiera najni</w:t>
      </w:r>
      <w:r w:rsidRPr="00832170">
        <w:rPr>
          <w:rFonts w:ascii="Arial Narrow" w:eastAsia="TimesNewRoman" w:hAnsi="Arial Narrow"/>
          <w:sz w:val="24"/>
          <w:szCs w:val="24"/>
        </w:rPr>
        <w:t>ż</w:t>
      </w:r>
      <w:r w:rsidRPr="00832170">
        <w:rPr>
          <w:rFonts w:ascii="Arial Narrow" w:eastAsia="Times New Roman" w:hAnsi="Arial Narrow"/>
          <w:sz w:val="24"/>
          <w:szCs w:val="24"/>
        </w:rPr>
        <w:t>sz</w:t>
      </w:r>
      <w:r w:rsidRPr="00832170">
        <w:rPr>
          <w:rFonts w:ascii="Arial Narrow" w:eastAsia="TimesNewRoman" w:hAnsi="Arial Narrow"/>
          <w:sz w:val="24"/>
          <w:szCs w:val="24"/>
        </w:rPr>
        <w:t xml:space="preserve">ą </w:t>
      </w:r>
      <w:r w:rsidRPr="00832170">
        <w:rPr>
          <w:rFonts w:ascii="Arial Narrow" w:eastAsia="Times New Roman" w:hAnsi="Arial Narrow"/>
          <w:sz w:val="24"/>
          <w:szCs w:val="24"/>
        </w:rPr>
        <w:t>cen</w:t>
      </w:r>
      <w:r w:rsidRPr="00832170">
        <w:rPr>
          <w:rFonts w:ascii="Arial Narrow" w:eastAsia="TimesNewRoman" w:hAnsi="Arial Narrow"/>
          <w:sz w:val="24"/>
          <w:szCs w:val="24"/>
        </w:rPr>
        <w:t>ę</w:t>
      </w:r>
      <w:r w:rsidRPr="00832170">
        <w:rPr>
          <w:rFonts w:ascii="Arial Narrow" w:eastAsia="Times New Roman" w:hAnsi="Arial Narrow"/>
          <w:sz w:val="24"/>
          <w:szCs w:val="24"/>
        </w:rPr>
        <w:t>.</w:t>
      </w:r>
    </w:p>
    <w:p w:rsidR="00BE006E" w:rsidRDefault="00BE006E" w:rsidP="00B94078">
      <w:pPr>
        <w:tabs>
          <w:tab w:val="left" w:pos="284"/>
        </w:tabs>
        <w:autoSpaceDE w:val="0"/>
        <w:jc w:val="both"/>
        <w:rPr>
          <w:rFonts w:ascii="Arial Narrow" w:eastAsia="Times New Roman" w:hAnsi="Arial Narrow"/>
        </w:rPr>
      </w:pPr>
    </w:p>
    <w:p w:rsidR="004D2E7C" w:rsidRPr="00B9243A" w:rsidRDefault="004D2E7C" w:rsidP="00B94078">
      <w:pPr>
        <w:tabs>
          <w:tab w:val="left" w:pos="284"/>
        </w:tabs>
        <w:autoSpaceDE w:val="0"/>
        <w:jc w:val="both"/>
        <w:rPr>
          <w:rFonts w:ascii="Arial Narrow" w:eastAsia="Times New Roman" w:hAnsi="Arial Narrow"/>
        </w:rPr>
      </w:pPr>
    </w:p>
    <w:p w:rsidR="00B94078" w:rsidRPr="00B9243A" w:rsidRDefault="00B94078" w:rsidP="00715A1F">
      <w:pPr>
        <w:numPr>
          <w:ilvl w:val="0"/>
          <w:numId w:val="18"/>
        </w:numPr>
        <w:tabs>
          <w:tab w:val="clear" w:pos="720"/>
          <w:tab w:val="left" w:pos="709"/>
        </w:tabs>
        <w:autoSpaceDE w:val="0"/>
        <w:ind w:left="0" w:firstLine="0"/>
        <w:jc w:val="both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INFORMACJA O FORMALNO</w:t>
      </w:r>
      <w:r w:rsidRPr="00B9243A">
        <w:rPr>
          <w:rFonts w:ascii="Arial Narrow" w:eastAsia="TimesNewRoman" w:hAnsi="Arial Narrow"/>
          <w:b/>
          <w:bCs/>
        </w:rPr>
        <w:t>Ś</w:t>
      </w:r>
      <w:r w:rsidRPr="00B9243A">
        <w:rPr>
          <w:rFonts w:ascii="Arial Narrow" w:eastAsia="Times New Roman" w:hAnsi="Arial Narrow"/>
          <w:b/>
          <w:bCs/>
        </w:rPr>
        <w:t>CIACH, JAKIE POWINNY ZOSTA</w:t>
      </w:r>
      <w:r w:rsidRPr="00B9243A">
        <w:rPr>
          <w:rFonts w:ascii="Arial Narrow" w:eastAsia="TimesNewRoman" w:hAnsi="Arial Narrow"/>
          <w:b/>
          <w:bCs/>
        </w:rPr>
        <w:t xml:space="preserve">Ć </w:t>
      </w:r>
      <w:r w:rsidRPr="00B9243A">
        <w:rPr>
          <w:rFonts w:ascii="Arial Narrow" w:eastAsia="Times New Roman" w:hAnsi="Arial Narrow"/>
          <w:b/>
          <w:bCs/>
        </w:rPr>
        <w:t>DOPEŁNIONE PO WYBORZE OFERTY W CELU ZAWARCIA UMOWY W SPRAWIE ZAMÓWIENIA PUBLICZNEGO</w:t>
      </w:r>
    </w:p>
    <w:p w:rsidR="00B94078" w:rsidRPr="00B9243A" w:rsidRDefault="00B94078" w:rsidP="00B94078">
      <w:pPr>
        <w:autoSpaceDE w:val="0"/>
        <w:rPr>
          <w:rFonts w:ascii="Arial Narrow" w:eastAsia="Times New Roman" w:hAnsi="Arial Narrow"/>
        </w:rPr>
      </w:pPr>
    </w:p>
    <w:p w:rsidR="00B94078" w:rsidRPr="00B9243A" w:rsidRDefault="00B94078" w:rsidP="00715A1F">
      <w:pPr>
        <w:numPr>
          <w:ilvl w:val="0"/>
          <w:numId w:val="19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Niezwłocznie po wyborze najkorzystniejszej oferty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zawiadamia Wykonawców, którzy zło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 xml:space="preserve">yli </w:t>
      </w:r>
      <w:r w:rsidRPr="00B9243A">
        <w:rPr>
          <w:rFonts w:ascii="Arial Narrow" w:eastAsia="Times New Roman" w:hAnsi="Arial Narrow"/>
        </w:rPr>
        <w:lastRenderedPageBreak/>
        <w:t>oferty, o:</w:t>
      </w:r>
    </w:p>
    <w:p w:rsidR="00B94078" w:rsidRPr="00B9243A" w:rsidRDefault="00B94078" w:rsidP="00715A1F">
      <w:pPr>
        <w:numPr>
          <w:ilvl w:val="0"/>
          <w:numId w:val="33"/>
        </w:numPr>
        <w:autoSpaceDE w:val="0"/>
        <w:ind w:left="709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wyborze najkorzystniejszej oferty, podaj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 nazw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(firm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 xml:space="preserve">), albo imię i nazwisko, siedzibę albo adres zamieszkania i adres </w:t>
      </w:r>
      <w:r w:rsidR="00067EC5">
        <w:rPr>
          <w:rFonts w:ascii="Arial Narrow" w:eastAsia="Times New Roman" w:hAnsi="Arial Narrow"/>
        </w:rPr>
        <w:t>W</w:t>
      </w:r>
      <w:r w:rsidRPr="00B9243A">
        <w:rPr>
          <w:rFonts w:ascii="Arial Narrow" w:eastAsia="Times New Roman" w:hAnsi="Arial Narrow"/>
        </w:rPr>
        <w:t>ykonawcy, którego ofert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wybrano oraz uzasadnienie jej wyboru, a tak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 xml:space="preserve">e nazwy (firmy), albo imiona i nazwiska, siedziby albo miejsca zamieszkania  adresy </w:t>
      </w:r>
      <w:r w:rsidR="00067EC5">
        <w:rPr>
          <w:rFonts w:ascii="Arial Narrow" w:eastAsia="Times New Roman" w:hAnsi="Arial Narrow"/>
        </w:rPr>
        <w:t>W</w:t>
      </w:r>
      <w:r w:rsidRPr="00B9243A">
        <w:rPr>
          <w:rFonts w:ascii="Arial Narrow" w:eastAsia="Times New Roman" w:hAnsi="Arial Narrow"/>
        </w:rPr>
        <w:t>ykonawców, którzy zło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yli oferty wraz z punktacją</w:t>
      </w:r>
      <w:r w:rsidRPr="00B9243A">
        <w:rPr>
          <w:rFonts w:ascii="Arial Narrow" w:eastAsia="TimesNewRoman" w:hAnsi="Arial Narrow"/>
        </w:rPr>
        <w:t xml:space="preserve"> </w:t>
      </w:r>
      <w:r w:rsidRPr="00B9243A">
        <w:rPr>
          <w:rFonts w:ascii="Arial Narrow" w:eastAsia="Times New Roman" w:hAnsi="Arial Narrow"/>
        </w:rPr>
        <w:t>przyznan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ofertom w kryterium oceny ofert i ł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czn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punktacj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,</w:t>
      </w:r>
    </w:p>
    <w:p w:rsidR="00B94078" w:rsidRPr="00B9243A" w:rsidRDefault="00B94078" w:rsidP="00715A1F">
      <w:pPr>
        <w:numPr>
          <w:ilvl w:val="0"/>
          <w:numId w:val="33"/>
        </w:numPr>
        <w:autoSpaceDE w:val="0"/>
        <w:ind w:left="709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Wykonawcach, których oferty zostały odrzucone, </w:t>
      </w:r>
      <w:r w:rsidR="00316A50">
        <w:rPr>
          <w:rFonts w:ascii="Arial Narrow" w:eastAsia="Times New Roman" w:hAnsi="Arial Narrow"/>
        </w:rPr>
        <w:t xml:space="preserve">podając uzasadnienie faktyczne </w:t>
      </w:r>
      <w:r w:rsidRPr="00B9243A">
        <w:rPr>
          <w:rFonts w:ascii="Arial Narrow" w:eastAsia="Times New Roman" w:hAnsi="Arial Narrow"/>
        </w:rPr>
        <w:t>i prawne,</w:t>
      </w:r>
    </w:p>
    <w:p w:rsidR="00B94078" w:rsidRPr="00B9243A" w:rsidRDefault="00B94078" w:rsidP="00715A1F">
      <w:pPr>
        <w:numPr>
          <w:ilvl w:val="0"/>
          <w:numId w:val="33"/>
        </w:numPr>
        <w:autoSpaceDE w:val="0"/>
        <w:ind w:left="709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Wykonawcach, którzy zostali wykluczeni z postępowania o udzielenie zamówienia, podając uzasadnienie faktyczne i prawne.</w:t>
      </w:r>
    </w:p>
    <w:p w:rsidR="00B94078" w:rsidRPr="00B9243A" w:rsidRDefault="00B94078" w:rsidP="00715A1F">
      <w:pPr>
        <w:numPr>
          <w:ilvl w:val="0"/>
          <w:numId w:val="33"/>
        </w:numPr>
        <w:autoSpaceDE w:val="0"/>
        <w:ind w:left="709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termin, po którego upływie umowa w sprawie zamówienia publicznego może być zawarta.</w:t>
      </w:r>
    </w:p>
    <w:p w:rsidR="00B94078" w:rsidRPr="00B9243A" w:rsidRDefault="00B94078" w:rsidP="00715A1F">
      <w:pPr>
        <w:numPr>
          <w:ilvl w:val="0"/>
          <w:numId w:val="19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Niezwłocznie po wyborze najkorzystniejszej oferty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zamie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 xml:space="preserve">ci informacje, o których mowa w </w:t>
      </w:r>
      <w:proofErr w:type="spellStart"/>
      <w:r w:rsidRPr="00B9243A">
        <w:rPr>
          <w:rFonts w:ascii="Arial Narrow" w:eastAsia="Times New Roman" w:hAnsi="Arial Narrow"/>
        </w:rPr>
        <w:t>pkt</w:t>
      </w:r>
      <w:proofErr w:type="spellEnd"/>
      <w:r w:rsidRPr="00B9243A">
        <w:rPr>
          <w:rFonts w:ascii="Arial Narrow" w:eastAsia="Times New Roman" w:hAnsi="Arial Narrow"/>
        </w:rPr>
        <w:t xml:space="preserve"> 1 lit. a na stronie internetowej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cego oraz w miejscu publicznie dost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pnym w swojej siedzibie.</w:t>
      </w:r>
    </w:p>
    <w:p w:rsidR="00B94078" w:rsidRPr="00B9243A" w:rsidRDefault="00B94078" w:rsidP="00715A1F">
      <w:pPr>
        <w:numPr>
          <w:ilvl w:val="0"/>
          <w:numId w:val="19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powiadomi wybranego Wykonawc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o miejscu i terminie podpisania umowy.</w:t>
      </w:r>
    </w:p>
    <w:p w:rsidR="00B94078" w:rsidRPr="00B9243A" w:rsidRDefault="00B94078" w:rsidP="00715A1F">
      <w:pPr>
        <w:numPr>
          <w:ilvl w:val="0"/>
          <w:numId w:val="19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Wykonawca prowadzący działalność gospodarczą jako osoba fizyczna jest zobowiązany do przedstawienia najpóźniej w dniu zawarcia umowy aktualnego wpisu do ewidencji działalności gospodarczej.</w:t>
      </w:r>
    </w:p>
    <w:p w:rsidR="00B94078" w:rsidRPr="00B9243A" w:rsidRDefault="00B94078" w:rsidP="00715A1F">
      <w:pPr>
        <w:numPr>
          <w:ilvl w:val="0"/>
          <w:numId w:val="19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 przypadku, gdy Wykonawca, którego oferta została wybrana, uchyla si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od zawarcia umowy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wybierze ofert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z najni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sz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cen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spo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ród pozostałych ofert, chyba</w:t>
      </w:r>
      <w:r w:rsidRPr="00B9243A">
        <w:rPr>
          <w:rFonts w:ascii="Arial Narrow" w:eastAsia="TimesNewRoman" w:hAnsi="Arial Narrow"/>
        </w:rPr>
        <w:t xml:space="preserve"> ż</w:t>
      </w:r>
      <w:r w:rsidRPr="00B9243A">
        <w:rPr>
          <w:rFonts w:ascii="Arial Narrow" w:eastAsia="Times New Roman" w:hAnsi="Arial Narrow"/>
        </w:rPr>
        <w:t>e zachodz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 xml:space="preserve">przesłanki, </w:t>
      </w:r>
      <w:r w:rsidR="00316A50">
        <w:rPr>
          <w:rFonts w:ascii="Arial Narrow" w:eastAsia="Times New Roman" w:hAnsi="Arial Narrow"/>
        </w:rPr>
        <w:br/>
      </w:r>
      <w:r w:rsidRPr="00B9243A">
        <w:rPr>
          <w:rFonts w:ascii="Arial Narrow" w:eastAsia="Times New Roman" w:hAnsi="Arial Narrow"/>
        </w:rPr>
        <w:t>o których mowa w art. 93 ust. 1 Prawo zamówie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publicznych.</w:t>
      </w:r>
    </w:p>
    <w:p w:rsidR="00B94078" w:rsidRPr="00B9243A" w:rsidRDefault="00B94078" w:rsidP="00B94078">
      <w:pPr>
        <w:autoSpaceDE w:val="0"/>
        <w:rPr>
          <w:rFonts w:ascii="Arial Narrow" w:eastAsia="Times New Roman" w:hAnsi="Arial Narrow"/>
          <w:b/>
          <w:bCs/>
        </w:rPr>
      </w:pPr>
    </w:p>
    <w:p w:rsidR="00B94078" w:rsidRPr="00B9243A" w:rsidRDefault="00B94078" w:rsidP="00B94078">
      <w:pPr>
        <w:autoSpaceDE w:val="0"/>
        <w:ind w:left="567" w:hanging="567"/>
        <w:jc w:val="both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XVI. ZAMAWIAJ</w:t>
      </w:r>
      <w:r w:rsidRPr="00B9243A">
        <w:rPr>
          <w:rFonts w:ascii="Arial Narrow" w:eastAsia="TimesNewRoman" w:hAnsi="Arial Narrow"/>
          <w:b/>
          <w:bCs/>
        </w:rPr>
        <w:t>Ą</w:t>
      </w:r>
      <w:r w:rsidRPr="00B9243A">
        <w:rPr>
          <w:rFonts w:ascii="Arial Narrow" w:eastAsia="Times New Roman" w:hAnsi="Arial Narrow"/>
          <w:b/>
          <w:bCs/>
        </w:rPr>
        <w:t>CY NIE B</w:t>
      </w:r>
      <w:r w:rsidRPr="00B9243A">
        <w:rPr>
          <w:rFonts w:ascii="Arial Narrow" w:eastAsia="TimesNewRoman" w:hAnsi="Arial Narrow"/>
          <w:b/>
          <w:bCs/>
        </w:rPr>
        <w:t>Ę</w:t>
      </w:r>
      <w:r w:rsidRPr="00B9243A">
        <w:rPr>
          <w:rFonts w:ascii="Arial Narrow" w:eastAsia="Times New Roman" w:hAnsi="Arial Narrow"/>
          <w:b/>
          <w:bCs/>
        </w:rPr>
        <w:t>DZIE WYMAGAŁ WNIESIENIA ZABEZPIECZENIA NALE</w:t>
      </w:r>
      <w:r w:rsidRPr="00B9243A">
        <w:rPr>
          <w:rFonts w:ascii="Arial Narrow" w:eastAsia="TimesNewRoman" w:hAnsi="Arial Narrow"/>
          <w:b/>
          <w:bCs/>
        </w:rPr>
        <w:t>Ż</w:t>
      </w:r>
      <w:r w:rsidRPr="00B9243A">
        <w:rPr>
          <w:rFonts w:ascii="Arial Narrow" w:eastAsia="Times New Roman" w:hAnsi="Arial Narrow"/>
          <w:b/>
          <w:bCs/>
        </w:rPr>
        <w:t>YTEGO WYKONANIA UMOWY.</w:t>
      </w:r>
    </w:p>
    <w:p w:rsidR="00B94078" w:rsidRPr="00B9243A" w:rsidRDefault="00B94078" w:rsidP="00B94078">
      <w:pPr>
        <w:autoSpaceDE w:val="0"/>
        <w:rPr>
          <w:rFonts w:ascii="Arial Narrow" w:eastAsia="Times New Roman" w:hAnsi="Arial Narrow"/>
          <w:b/>
          <w:bCs/>
        </w:rPr>
      </w:pPr>
    </w:p>
    <w:p w:rsidR="00B94078" w:rsidRPr="00B9243A" w:rsidRDefault="00B94078" w:rsidP="00B94078">
      <w:pPr>
        <w:autoSpaceDE w:val="0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XVII.  POSTANOWIENIA UMOWY.</w:t>
      </w:r>
    </w:p>
    <w:p w:rsidR="00B94078" w:rsidRPr="00B9243A" w:rsidRDefault="00B94078" w:rsidP="00B94078">
      <w:pPr>
        <w:autoSpaceDE w:val="0"/>
        <w:rPr>
          <w:rFonts w:ascii="Arial Narrow" w:eastAsia="Times New Roman" w:hAnsi="Arial Narrow"/>
        </w:rPr>
      </w:pPr>
    </w:p>
    <w:p w:rsidR="00B94078" w:rsidRPr="00CE6951" w:rsidRDefault="00B94078" w:rsidP="00715A1F">
      <w:pPr>
        <w:numPr>
          <w:ilvl w:val="2"/>
          <w:numId w:val="20"/>
        </w:numPr>
        <w:tabs>
          <w:tab w:val="clear" w:pos="1440"/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CE6951">
        <w:rPr>
          <w:rFonts w:ascii="Arial Narrow" w:eastAsia="Times New Roman" w:hAnsi="Arial Narrow"/>
        </w:rPr>
        <w:t>Zamawiaj</w:t>
      </w:r>
      <w:r w:rsidRPr="00CE6951">
        <w:rPr>
          <w:rFonts w:ascii="Arial Narrow" w:eastAsia="TimesNewRoman" w:hAnsi="Arial Narrow"/>
        </w:rPr>
        <w:t>ą</w:t>
      </w:r>
      <w:r w:rsidRPr="00CE6951">
        <w:rPr>
          <w:rFonts w:ascii="Arial Narrow" w:eastAsia="Times New Roman" w:hAnsi="Arial Narrow"/>
        </w:rPr>
        <w:t xml:space="preserve">cy wymaga zawarcia umowy zgodnie z </w:t>
      </w:r>
      <w:r w:rsidR="00316A50">
        <w:rPr>
          <w:rFonts w:ascii="Arial Narrow" w:eastAsia="Times New Roman" w:hAnsi="Arial Narrow"/>
        </w:rPr>
        <w:t xml:space="preserve">wzorem </w:t>
      </w:r>
      <w:r w:rsidR="009B2536" w:rsidRPr="00CE6951">
        <w:rPr>
          <w:rFonts w:ascii="Arial Narrow" w:eastAsia="Times New Roman" w:hAnsi="Arial Narrow"/>
        </w:rPr>
        <w:t>umowy</w:t>
      </w:r>
      <w:r w:rsidRPr="00CE6951">
        <w:rPr>
          <w:rFonts w:ascii="Arial Narrow" w:eastAsia="Times New Roman" w:hAnsi="Arial Narrow"/>
        </w:rPr>
        <w:t xml:space="preserve"> stanowi</w:t>
      </w:r>
      <w:r w:rsidRPr="00CE6951">
        <w:rPr>
          <w:rFonts w:ascii="Arial Narrow" w:eastAsia="TimesNewRoman" w:hAnsi="Arial Narrow"/>
        </w:rPr>
        <w:t>ą</w:t>
      </w:r>
      <w:r w:rsidRPr="00CE6951">
        <w:rPr>
          <w:rFonts w:ascii="Arial Narrow" w:eastAsia="Times New Roman" w:hAnsi="Arial Narrow"/>
        </w:rPr>
        <w:t xml:space="preserve">cym </w:t>
      </w:r>
      <w:r w:rsidR="00316A50" w:rsidRPr="00316A50">
        <w:rPr>
          <w:rFonts w:ascii="Arial Narrow" w:eastAsia="Times New Roman" w:hAnsi="Arial Narrow"/>
          <w:b/>
          <w:iCs/>
        </w:rPr>
        <w:t>z</w:t>
      </w:r>
      <w:r w:rsidRPr="00316A50">
        <w:rPr>
          <w:rFonts w:ascii="Arial Narrow" w:eastAsia="Times New Roman" w:hAnsi="Arial Narrow"/>
          <w:b/>
          <w:iCs/>
        </w:rPr>
        <w:t>ał</w:t>
      </w:r>
      <w:r w:rsidRPr="00316A50">
        <w:rPr>
          <w:rFonts w:ascii="Arial Narrow" w:eastAsia="TimesNewRoman" w:hAnsi="Arial Narrow"/>
          <w:b/>
          <w:iCs/>
        </w:rPr>
        <w:t>ą</w:t>
      </w:r>
      <w:r w:rsidRPr="00316A50">
        <w:rPr>
          <w:rFonts w:ascii="Arial Narrow" w:eastAsia="Times New Roman" w:hAnsi="Arial Narrow"/>
          <w:b/>
          <w:iCs/>
        </w:rPr>
        <w:t>cznik nr 6</w:t>
      </w:r>
      <w:r w:rsidRPr="00316A50">
        <w:rPr>
          <w:rFonts w:ascii="Arial Narrow" w:eastAsia="Times New Roman" w:hAnsi="Arial Narrow"/>
          <w:b/>
        </w:rPr>
        <w:t xml:space="preserve"> do  SIWZ</w:t>
      </w:r>
      <w:r w:rsidRPr="00CE6951">
        <w:rPr>
          <w:rFonts w:ascii="Arial Narrow" w:eastAsia="Times New Roman" w:hAnsi="Arial Narrow"/>
        </w:rPr>
        <w:t>.</w:t>
      </w:r>
    </w:p>
    <w:p w:rsidR="00B94078" w:rsidRPr="00CE6951" w:rsidRDefault="00B94078" w:rsidP="00715A1F">
      <w:pPr>
        <w:numPr>
          <w:ilvl w:val="2"/>
          <w:numId w:val="20"/>
        </w:numPr>
        <w:tabs>
          <w:tab w:val="clear" w:pos="1440"/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CE6951">
        <w:rPr>
          <w:rFonts w:ascii="Arial Narrow" w:eastAsia="Times New Roman" w:hAnsi="Arial Narrow"/>
        </w:rPr>
        <w:t>Zamawiaj</w:t>
      </w:r>
      <w:r w:rsidRPr="00CE6951">
        <w:rPr>
          <w:rFonts w:ascii="Arial Narrow" w:eastAsia="TimesNewRoman" w:hAnsi="Arial Narrow"/>
        </w:rPr>
        <w:t>ą</w:t>
      </w:r>
      <w:r w:rsidRPr="00CE6951">
        <w:rPr>
          <w:rFonts w:ascii="Arial Narrow" w:eastAsia="Times New Roman" w:hAnsi="Arial Narrow"/>
        </w:rPr>
        <w:t>cy przewiduje mo</w:t>
      </w:r>
      <w:r w:rsidRPr="00CE6951">
        <w:rPr>
          <w:rFonts w:ascii="Arial Narrow" w:eastAsia="TimesNewRoman" w:hAnsi="Arial Narrow"/>
        </w:rPr>
        <w:t>ż</w:t>
      </w:r>
      <w:r w:rsidRPr="00CE6951">
        <w:rPr>
          <w:rFonts w:ascii="Arial Narrow" w:eastAsia="Times New Roman" w:hAnsi="Arial Narrow"/>
        </w:rPr>
        <w:t>liwo</w:t>
      </w:r>
      <w:r w:rsidRPr="00CE6951">
        <w:rPr>
          <w:rFonts w:ascii="Arial Narrow" w:eastAsia="TimesNewRoman" w:hAnsi="Arial Narrow"/>
        </w:rPr>
        <w:t xml:space="preserve">ść </w:t>
      </w:r>
      <w:r w:rsidRPr="00CE6951">
        <w:rPr>
          <w:rFonts w:ascii="Arial Narrow" w:eastAsia="Times New Roman" w:hAnsi="Arial Narrow"/>
        </w:rPr>
        <w:t>zmiany umowy w zak</w:t>
      </w:r>
      <w:r w:rsidR="006029EA">
        <w:rPr>
          <w:rFonts w:ascii="Arial Narrow" w:eastAsia="Times New Roman" w:hAnsi="Arial Narrow"/>
        </w:rPr>
        <w:t xml:space="preserve">resie i na warunkach opisanych </w:t>
      </w:r>
      <w:r w:rsidRPr="00CE6951">
        <w:rPr>
          <w:rFonts w:ascii="Arial Narrow" w:eastAsia="Times New Roman" w:hAnsi="Arial Narrow"/>
        </w:rPr>
        <w:t>w</w:t>
      </w:r>
      <w:r w:rsidR="00316A50">
        <w:rPr>
          <w:rFonts w:ascii="Arial Narrow" w:eastAsia="Times New Roman" w:hAnsi="Arial Narrow"/>
        </w:rPr>
        <w:t>e</w:t>
      </w:r>
      <w:r w:rsidRPr="00CE6951">
        <w:rPr>
          <w:rFonts w:ascii="Arial Narrow" w:eastAsia="Times New Roman" w:hAnsi="Arial Narrow"/>
        </w:rPr>
        <w:t xml:space="preserve"> </w:t>
      </w:r>
      <w:r w:rsidR="00316A50">
        <w:rPr>
          <w:rFonts w:ascii="Arial Narrow" w:eastAsia="Times New Roman" w:hAnsi="Arial Narrow"/>
        </w:rPr>
        <w:t xml:space="preserve">wzorze </w:t>
      </w:r>
      <w:r w:rsidR="009B2536" w:rsidRPr="00CE6951">
        <w:rPr>
          <w:rFonts w:ascii="Arial Narrow" w:eastAsia="Times New Roman" w:hAnsi="Arial Narrow"/>
        </w:rPr>
        <w:t xml:space="preserve">umowy </w:t>
      </w:r>
      <w:r w:rsidRPr="00CE6951">
        <w:rPr>
          <w:rFonts w:ascii="Arial Narrow" w:eastAsia="Times New Roman" w:hAnsi="Arial Narrow"/>
        </w:rPr>
        <w:t>stanowi</w:t>
      </w:r>
      <w:r w:rsidRPr="00CE6951">
        <w:rPr>
          <w:rFonts w:ascii="Arial Narrow" w:eastAsia="TimesNewRoman" w:hAnsi="Arial Narrow"/>
        </w:rPr>
        <w:t>ą</w:t>
      </w:r>
      <w:r w:rsidRPr="00CE6951">
        <w:rPr>
          <w:rFonts w:ascii="Arial Narrow" w:eastAsia="Times New Roman" w:hAnsi="Arial Narrow"/>
        </w:rPr>
        <w:t xml:space="preserve">cym </w:t>
      </w:r>
      <w:r w:rsidR="00316A50" w:rsidRPr="00316A50">
        <w:rPr>
          <w:rFonts w:ascii="Arial Narrow" w:eastAsia="Times New Roman" w:hAnsi="Arial Narrow"/>
          <w:b/>
          <w:iCs/>
        </w:rPr>
        <w:t>z</w:t>
      </w:r>
      <w:r w:rsidRPr="00316A50">
        <w:rPr>
          <w:rFonts w:ascii="Arial Narrow" w:eastAsia="Times New Roman" w:hAnsi="Arial Narrow"/>
          <w:b/>
          <w:iCs/>
        </w:rPr>
        <w:t>ał</w:t>
      </w:r>
      <w:r w:rsidRPr="00316A50">
        <w:rPr>
          <w:rFonts w:ascii="Arial Narrow" w:eastAsia="TimesNewRoman" w:hAnsi="Arial Narrow"/>
          <w:b/>
          <w:iCs/>
        </w:rPr>
        <w:t>ą</w:t>
      </w:r>
      <w:r w:rsidRPr="00316A50">
        <w:rPr>
          <w:rFonts w:ascii="Arial Narrow" w:eastAsia="Times New Roman" w:hAnsi="Arial Narrow"/>
          <w:b/>
          <w:iCs/>
        </w:rPr>
        <w:t>cznik nr 6</w:t>
      </w:r>
      <w:r w:rsidRPr="00316A50">
        <w:rPr>
          <w:rFonts w:ascii="Arial Narrow" w:eastAsia="Times New Roman" w:hAnsi="Arial Narrow"/>
          <w:b/>
        </w:rPr>
        <w:t xml:space="preserve"> do SIWZ</w:t>
      </w:r>
      <w:r w:rsidRPr="00CE6951">
        <w:rPr>
          <w:rFonts w:ascii="Arial Narrow" w:eastAsia="Times New Roman" w:hAnsi="Arial Narrow"/>
        </w:rPr>
        <w:t>.</w:t>
      </w:r>
    </w:p>
    <w:p w:rsidR="00B94078" w:rsidRPr="00B9243A" w:rsidRDefault="00B94078" w:rsidP="00715A1F">
      <w:pPr>
        <w:numPr>
          <w:ilvl w:val="2"/>
          <w:numId w:val="20"/>
        </w:numPr>
        <w:tabs>
          <w:tab w:val="clear" w:pos="1440"/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Ponadto dopuszcza się możliwość zmiany miejsca prowadzenia konferencji w stosunku do zaproponowanego przez </w:t>
      </w:r>
      <w:r w:rsidR="00067EC5">
        <w:rPr>
          <w:rFonts w:ascii="Arial Narrow" w:eastAsia="Times New Roman" w:hAnsi="Arial Narrow"/>
        </w:rPr>
        <w:t>W</w:t>
      </w:r>
      <w:r w:rsidRPr="00B9243A">
        <w:rPr>
          <w:rFonts w:ascii="Arial Narrow" w:eastAsia="Times New Roman" w:hAnsi="Arial Narrow"/>
        </w:rPr>
        <w:t xml:space="preserve">ykonawcę w ofercie jedynie jeżeli przeprowadzenie jej w miejscu wynikającym </w:t>
      </w:r>
      <w:r w:rsidR="006029EA">
        <w:rPr>
          <w:rFonts w:ascii="Arial Narrow" w:eastAsia="Times New Roman" w:hAnsi="Arial Narrow"/>
        </w:rPr>
        <w:br/>
      </w:r>
      <w:r w:rsidRPr="00B9243A">
        <w:rPr>
          <w:rFonts w:ascii="Arial Narrow" w:eastAsia="Times New Roman" w:hAnsi="Arial Narrow"/>
        </w:rPr>
        <w:t>z wybranej oferty stało się niemożliwe w wyniku działania siły wyższej takiej jak pożar, powódź, zalanie itp. W wypadku zaistnienia takiej oko</w:t>
      </w:r>
      <w:r w:rsidR="00DA6381">
        <w:rPr>
          <w:rFonts w:ascii="Arial Narrow" w:eastAsia="Times New Roman" w:hAnsi="Arial Narrow"/>
        </w:rPr>
        <w:t>liczności Wykonawca jest zobowią</w:t>
      </w:r>
      <w:r w:rsidRPr="00B9243A">
        <w:rPr>
          <w:rFonts w:ascii="Arial Narrow" w:eastAsia="Times New Roman" w:hAnsi="Arial Narrow"/>
        </w:rPr>
        <w:t>zany udowodnić jej zaistnienie Zamawiającemu. Nowe (w stosunku do zaproponowanego) miejsce musi odpowiadać standar</w:t>
      </w:r>
      <w:r w:rsidR="00DA6381">
        <w:rPr>
          <w:rFonts w:ascii="Arial Narrow" w:eastAsia="Times New Roman" w:hAnsi="Arial Narrow"/>
        </w:rPr>
        <w:t>d</w:t>
      </w:r>
      <w:r w:rsidRPr="00B9243A">
        <w:rPr>
          <w:rFonts w:ascii="Arial Narrow" w:eastAsia="Times New Roman" w:hAnsi="Arial Narrow"/>
        </w:rPr>
        <w:t>om wskazanym w niniejszej specyfikacji.</w:t>
      </w:r>
    </w:p>
    <w:p w:rsidR="00B94078" w:rsidRPr="004D2E7C" w:rsidRDefault="00B94078" w:rsidP="00B94078">
      <w:pPr>
        <w:numPr>
          <w:ilvl w:val="2"/>
          <w:numId w:val="20"/>
        </w:numPr>
        <w:tabs>
          <w:tab w:val="clear" w:pos="1440"/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  <w:bCs/>
        </w:rPr>
        <w:t>Wszelkie zmiany umowy wynikają obopólnej zgody stron.</w:t>
      </w:r>
    </w:p>
    <w:p w:rsidR="004D2E7C" w:rsidRPr="004D2E7C" w:rsidRDefault="004D2E7C" w:rsidP="00B94078">
      <w:pPr>
        <w:numPr>
          <w:ilvl w:val="2"/>
          <w:numId w:val="20"/>
        </w:numPr>
        <w:tabs>
          <w:tab w:val="clear" w:pos="1440"/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</w:p>
    <w:p w:rsidR="00B94078" w:rsidRPr="00B9243A" w:rsidRDefault="00B94078" w:rsidP="00715A1F">
      <w:pPr>
        <w:numPr>
          <w:ilvl w:val="0"/>
          <w:numId w:val="21"/>
        </w:numPr>
        <w:autoSpaceDE w:val="0"/>
        <w:ind w:left="0" w:firstLine="0"/>
        <w:jc w:val="both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 xml:space="preserve">POUCZENIE O </w:t>
      </w:r>
      <w:r w:rsidRPr="00B9243A">
        <w:rPr>
          <w:rFonts w:ascii="Arial Narrow" w:eastAsia="TimesNewRoman" w:hAnsi="Arial Narrow"/>
          <w:b/>
          <w:bCs/>
        </w:rPr>
        <w:t>Ś</w:t>
      </w:r>
      <w:r w:rsidRPr="00B9243A">
        <w:rPr>
          <w:rFonts w:ascii="Arial Narrow" w:eastAsia="Times New Roman" w:hAnsi="Arial Narrow"/>
          <w:b/>
          <w:bCs/>
        </w:rPr>
        <w:t>RODKACH OCHRONY PRAWNEJ PRZYSŁUGUJ</w:t>
      </w:r>
      <w:r w:rsidRPr="00B9243A">
        <w:rPr>
          <w:rFonts w:ascii="Arial Narrow" w:eastAsia="TimesNewRoman" w:hAnsi="Arial Narrow"/>
          <w:b/>
          <w:bCs/>
        </w:rPr>
        <w:t>Ą</w:t>
      </w:r>
      <w:r w:rsidRPr="00B9243A">
        <w:rPr>
          <w:rFonts w:ascii="Arial Narrow" w:eastAsia="Times New Roman" w:hAnsi="Arial Narrow"/>
          <w:b/>
          <w:bCs/>
        </w:rPr>
        <w:t xml:space="preserve">CYCH WYKONAWCY </w:t>
      </w:r>
      <w:r w:rsidR="006029EA">
        <w:rPr>
          <w:rFonts w:ascii="Arial Narrow" w:eastAsia="Times New Roman" w:hAnsi="Arial Narrow"/>
          <w:b/>
          <w:bCs/>
        </w:rPr>
        <w:br/>
      </w:r>
      <w:r w:rsidRPr="00B9243A">
        <w:rPr>
          <w:rFonts w:ascii="Arial Narrow" w:eastAsia="Times New Roman" w:hAnsi="Arial Narrow"/>
          <w:b/>
          <w:bCs/>
        </w:rPr>
        <w:t>W TOKU POST</w:t>
      </w:r>
      <w:r w:rsidRPr="00B9243A">
        <w:rPr>
          <w:rFonts w:ascii="Arial Narrow" w:eastAsia="TimesNewRoman" w:hAnsi="Arial Narrow"/>
          <w:b/>
          <w:bCs/>
        </w:rPr>
        <w:t>Ę</w:t>
      </w:r>
      <w:r w:rsidRPr="00B9243A">
        <w:rPr>
          <w:rFonts w:ascii="Arial Narrow" w:eastAsia="Times New Roman" w:hAnsi="Arial Narrow"/>
          <w:b/>
          <w:bCs/>
        </w:rPr>
        <w:t>POWANIA O UDZIELENIE ZAMÓWIENIA PUBLICZNEGO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  <w:b/>
          <w:bCs/>
        </w:rPr>
      </w:pPr>
    </w:p>
    <w:p w:rsidR="00B94078" w:rsidRPr="00B9243A" w:rsidRDefault="00B94078" w:rsidP="00B94078">
      <w:pPr>
        <w:pStyle w:val="tekst"/>
        <w:suppressLineNumbers w:val="0"/>
        <w:spacing w:before="0" w:after="0"/>
        <w:rPr>
          <w:rFonts w:ascii="Arial Narrow" w:hAnsi="Arial Narrow"/>
        </w:rPr>
      </w:pPr>
      <w:r w:rsidRPr="00B9243A">
        <w:rPr>
          <w:rFonts w:ascii="Arial Narrow" w:hAnsi="Arial Narrow"/>
        </w:rPr>
        <w:t xml:space="preserve">Wykonawcy lub innemu podmiotowi, jeżeli miał lub ma interes w uzyskaniu zamówienia oraz poniósł lub może ponieść szkodę w wyniku naruszenia przez Zamawiającego przepisów ustawy Prawo zamówień publicznych przysługują środki ochrony prawnej określone w Dziale VI ustawy Prawo zamówień publicznych. </w:t>
      </w:r>
    </w:p>
    <w:p w:rsidR="00B94078" w:rsidRPr="00B9243A" w:rsidRDefault="00B94078" w:rsidP="00B94078">
      <w:pPr>
        <w:pStyle w:val="tekst"/>
        <w:suppressLineNumbers w:val="0"/>
        <w:spacing w:before="0" w:after="0"/>
        <w:ind w:left="284"/>
        <w:rPr>
          <w:rFonts w:ascii="Arial Narrow" w:hAnsi="Arial Narrow"/>
        </w:rPr>
      </w:pPr>
    </w:p>
    <w:p w:rsidR="00B94078" w:rsidRDefault="00B94078" w:rsidP="00B94078">
      <w:pPr>
        <w:autoSpaceDE w:val="0"/>
        <w:jc w:val="both"/>
        <w:rPr>
          <w:rFonts w:ascii="Arial Narrow" w:eastAsia="Times New Roman" w:hAnsi="Arial Narrow"/>
        </w:rPr>
      </w:pPr>
    </w:p>
    <w:p w:rsidR="00BE006E" w:rsidRDefault="00BE006E" w:rsidP="00B94078">
      <w:pPr>
        <w:autoSpaceDE w:val="0"/>
        <w:jc w:val="both"/>
        <w:rPr>
          <w:rFonts w:ascii="Arial Narrow" w:eastAsia="Times New Roman" w:hAnsi="Arial Narrow"/>
        </w:rPr>
      </w:pPr>
    </w:p>
    <w:p w:rsidR="00BE006E" w:rsidRPr="00B9243A" w:rsidRDefault="00BE006E" w:rsidP="00B94078">
      <w:pPr>
        <w:autoSpaceDE w:val="0"/>
        <w:jc w:val="both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  <w:t>Zatwierdzam: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  <w:t>........................................................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  <w:b/>
          <w:bCs/>
          <w:u w:val="single"/>
        </w:rPr>
      </w:pP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  <w:b/>
          <w:bCs/>
          <w:u w:val="single"/>
        </w:rPr>
      </w:pP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  <w:b/>
          <w:bCs/>
          <w:u w:val="single"/>
        </w:rPr>
      </w:pPr>
      <w:r w:rsidRPr="00B9243A">
        <w:rPr>
          <w:rFonts w:ascii="Arial Narrow" w:eastAsia="Times New Roman" w:hAnsi="Arial Narrow"/>
          <w:b/>
          <w:bCs/>
          <w:u w:val="single"/>
        </w:rPr>
        <w:t>Załączniki:</w:t>
      </w:r>
    </w:p>
    <w:p w:rsidR="00B94078" w:rsidRPr="00F1793F" w:rsidRDefault="00B94078" w:rsidP="00B94078">
      <w:pPr>
        <w:autoSpaceDE w:val="0"/>
        <w:jc w:val="both"/>
        <w:rPr>
          <w:rFonts w:ascii="Arial Narrow" w:eastAsia="Times New Roman" w:hAnsi="Arial Narrow"/>
        </w:rPr>
      </w:pPr>
      <w:r w:rsidRPr="00F1793F">
        <w:rPr>
          <w:rFonts w:ascii="Arial Narrow" w:eastAsia="Times New Roman" w:hAnsi="Arial Narrow"/>
        </w:rPr>
        <w:t xml:space="preserve">Załącznik nr </w:t>
      </w:r>
      <w:r w:rsidR="00314AE8">
        <w:rPr>
          <w:rFonts w:ascii="Arial Narrow" w:eastAsia="Times New Roman" w:hAnsi="Arial Narrow"/>
        </w:rPr>
        <w:t>1</w:t>
      </w:r>
      <w:r w:rsidR="00E376F7" w:rsidRPr="00F1793F">
        <w:rPr>
          <w:rFonts w:ascii="Arial Narrow" w:eastAsia="Times New Roman" w:hAnsi="Arial Narrow"/>
        </w:rPr>
        <w:t xml:space="preserve"> </w:t>
      </w:r>
      <w:r w:rsidRPr="00F1793F">
        <w:rPr>
          <w:rFonts w:ascii="Arial Narrow" w:eastAsia="Times New Roman" w:hAnsi="Arial Narrow"/>
        </w:rPr>
        <w:t>Opis przedmiotu zamówienia</w:t>
      </w:r>
      <w:r w:rsidR="00E376F7" w:rsidRPr="00F1793F">
        <w:rPr>
          <w:rFonts w:ascii="Arial Narrow" w:eastAsia="Times New Roman" w:hAnsi="Arial Narrow"/>
        </w:rPr>
        <w:t>;</w:t>
      </w:r>
    </w:p>
    <w:p w:rsidR="00B94078" w:rsidRPr="00F1793F" w:rsidRDefault="00B94078" w:rsidP="00B94078">
      <w:pPr>
        <w:autoSpaceDE w:val="0"/>
        <w:jc w:val="both"/>
        <w:rPr>
          <w:rFonts w:ascii="Arial Narrow" w:eastAsia="Times New Roman" w:hAnsi="Arial Narrow"/>
        </w:rPr>
      </w:pPr>
      <w:r w:rsidRPr="00F1793F">
        <w:rPr>
          <w:rFonts w:ascii="Arial Narrow" w:eastAsia="Times New Roman" w:hAnsi="Arial Narrow"/>
        </w:rPr>
        <w:t>Załącznik nr 2 Formularz ofertowy</w:t>
      </w:r>
      <w:r w:rsidR="00E376F7" w:rsidRPr="00F1793F">
        <w:rPr>
          <w:rFonts w:ascii="Arial Narrow" w:eastAsia="Times New Roman" w:hAnsi="Arial Narrow"/>
        </w:rPr>
        <w:t>;</w:t>
      </w:r>
    </w:p>
    <w:p w:rsidR="00B94078" w:rsidRPr="00F1793F" w:rsidRDefault="00B94078" w:rsidP="00B94078">
      <w:pPr>
        <w:autoSpaceDE w:val="0"/>
        <w:jc w:val="both"/>
        <w:rPr>
          <w:rFonts w:ascii="Arial Narrow" w:eastAsia="Times New Roman" w:hAnsi="Arial Narrow"/>
        </w:rPr>
      </w:pPr>
      <w:r w:rsidRPr="00F1793F">
        <w:rPr>
          <w:rFonts w:ascii="Arial Narrow" w:eastAsia="Times New Roman" w:hAnsi="Arial Narrow"/>
        </w:rPr>
        <w:t>Załącznik nr 3 Oświadczenie</w:t>
      </w:r>
      <w:r w:rsidR="00E376F7" w:rsidRPr="00F1793F">
        <w:rPr>
          <w:rFonts w:ascii="Arial Narrow" w:eastAsia="Times New Roman" w:hAnsi="Arial Narrow"/>
        </w:rPr>
        <w:t>;</w:t>
      </w:r>
    </w:p>
    <w:p w:rsidR="00B94078" w:rsidRPr="00F1793F" w:rsidRDefault="00B94078" w:rsidP="00B94078">
      <w:pPr>
        <w:autoSpaceDE w:val="0"/>
        <w:jc w:val="both"/>
        <w:rPr>
          <w:rFonts w:ascii="Arial Narrow" w:eastAsia="Times New Roman" w:hAnsi="Arial Narrow"/>
        </w:rPr>
      </w:pPr>
      <w:r w:rsidRPr="00F1793F">
        <w:rPr>
          <w:rFonts w:ascii="Arial Narrow" w:eastAsia="Times New Roman" w:hAnsi="Arial Narrow"/>
        </w:rPr>
        <w:t>Załącznik nr 4 Oświadczenie</w:t>
      </w:r>
      <w:r w:rsidR="00E376F7" w:rsidRPr="00F1793F">
        <w:rPr>
          <w:rFonts w:ascii="Arial Narrow" w:eastAsia="Times New Roman" w:hAnsi="Arial Narrow"/>
        </w:rPr>
        <w:t>;</w:t>
      </w:r>
    </w:p>
    <w:p w:rsidR="00B94078" w:rsidRDefault="00BA6C3F" w:rsidP="00B94078">
      <w:pPr>
        <w:autoSpaceDE w:val="0"/>
        <w:jc w:val="both"/>
        <w:rPr>
          <w:rFonts w:ascii="Arial Narrow" w:eastAsia="Times New Roman" w:hAnsi="Arial Narrow"/>
        </w:rPr>
      </w:pPr>
      <w:r>
        <w:rPr>
          <w:rFonts w:ascii="Arial Narrow" w:eastAsia="Times New Roman" w:hAnsi="Arial Narrow"/>
        </w:rPr>
        <w:t xml:space="preserve">Załącznik nr 5a </w:t>
      </w:r>
      <w:r w:rsidR="00B94078" w:rsidRPr="00F1793F">
        <w:rPr>
          <w:rFonts w:ascii="Arial Narrow" w:eastAsia="Times New Roman" w:hAnsi="Arial Narrow"/>
        </w:rPr>
        <w:t>Wykaz usług</w:t>
      </w:r>
      <w:r w:rsidR="00A712A9">
        <w:rPr>
          <w:rFonts w:ascii="Arial Narrow" w:eastAsia="Times New Roman" w:hAnsi="Arial Narrow"/>
        </w:rPr>
        <w:t xml:space="preserve"> (konferencje, kongresy, fora, seminaria, sympozja)</w:t>
      </w:r>
      <w:r w:rsidR="00E376F7" w:rsidRPr="00F1793F">
        <w:rPr>
          <w:rFonts w:ascii="Arial Narrow" w:eastAsia="Times New Roman" w:hAnsi="Arial Narrow"/>
        </w:rPr>
        <w:t>;</w:t>
      </w:r>
    </w:p>
    <w:p w:rsidR="00A712A9" w:rsidRPr="00F1793F" w:rsidRDefault="00A712A9" w:rsidP="00B94078">
      <w:pPr>
        <w:autoSpaceDE w:val="0"/>
        <w:jc w:val="both"/>
        <w:rPr>
          <w:rFonts w:ascii="Arial Narrow" w:eastAsia="Times New Roman" w:hAnsi="Arial Narrow"/>
        </w:rPr>
      </w:pPr>
      <w:r>
        <w:rPr>
          <w:rFonts w:ascii="Arial Narrow" w:eastAsia="Times New Roman" w:hAnsi="Arial Narrow"/>
        </w:rPr>
        <w:t>Załącznik nr 5</w:t>
      </w:r>
      <w:r w:rsidR="00BA6C3F">
        <w:rPr>
          <w:rFonts w:ascii="Arial Narrow" w:eastAsia="Times New Roman" w:hAnsi="Arial Narrow"/>
        </w:rPr>
        <w:t>b</w:t>
      </w:r>
      <w:r>
        <w:rPr>
          <w:rFonts w:ascii="Arial Narrow" w:eastAsia="Times New Roman" w:hAnsi="Arial Narrow"/>
        </w:rPr>
        <w:t xml:space="preserve"> Wykaz usług (szkolenia dla funkcjonujących podmiotów ekonomii społecznej);</w:t>
      </w:r>
    </w:p>
    <w:p w:rsidR="00B94078" w:rsidRPr="00F1793F" w:rsidRDefault="00B94078" w:rsidP="00B94078">
      <w:pPr>
        <w:autoSpaceDE w:val="0"/>
        <w:jc w:val="both"/>
        <w:rPr>
          <w:rFonts w:ascii="Arial Narrow" w:eastAsia="Times New Roman" w:hAnsi="Arial Narrow"/>
        </w:rPr>
      </w:pPr>
      <w:r w:rsidRPr="00F1793F">
        <w:rPr>
          <w:rFonts w:ascii="Arial Narrow" w:eastAsia="Times New Roman" w:hAnsi="Arial Narrow"/>
        </w:rPr>
        <w:t xml:space="preserve">Załącznik nr 6 </w:t>
      </w:r>
      <w:r w:rsidR="00A712A9">
        <w:rPr>
          <w:rFonts w:ascii="Arial Narrow" w:eastAsia="Times New Roman" w:hAnsi="Arial Narrow"/>
        </w:rPr>
        <w:t>Wzór umowy</w:t>
      </w:r>
      <w:r w:rsidR="00E376F7" w:rsidRPr="00F1793F">
        <w:rPr>
          <w:rFonts w:ascii="Arial Narrow" w:eastAsia="Times New Roman" w:hAnsi="Arial Narrow"/>
        </w:rPr>
        <w:t>;</w:t>
      </w:r>
    </w:p>
    <w:p w:rsidR="00B94078" w:rsidRPr="00F1793F" w:rsidRDefault="00B94078" w:rsidP="00B94078">
      <w:pPr>
        <w:autoSpaceDE w:val="0"/>
        <w:jc w:val="both"/>
        <w:rPr>
          <w:rFonts w:ascii="Arial Narrow" w:eastAsia="Times New Roman" w:hAnsi="Arial Narrow"/>
        </w:rPr>
      </w:pPr>
      <w:r w:rsidRPr="00F1793F">
        <w:rPr>
          <w:rFonts w:ascii="Arial Narrow" w:eastAsia="Times New Roman" w:hAnsi="Arial Narrow"/>
        </w:rPr>
        <w:t>Załącznik nr 7 Wykaz części zamówienia powierzonych do wykonania podwykonawcom</w:t>
      </w:r>
      <w:r w:rsidR="00893009">
        <w:rPr>
          <w:rFonts w:ascii="Arial Narrow" w:eastAsia="Times New Roman" w:hAnsi="Arial Narrow"/>
        </w:rPr>
        <w:t>.</w:t>
      </w:r>
    </w:p>
    <w:p w:rsidR="00DA5337" w:rsidRPr="00B9243A" w:rsidRDefault="00DA5337" w:rsidP="00B94078">
      <w:pPr>
        <w:autoSpaceDE w:val="0"/>
        <w:jc w:val="both"/>
        <w:rPr>
          <w:rFonts w:ascii="Arial Narrow" w:eastAsia="Times New Roman" w:hAnsi="Arial Narrow"/>
        </w:rPr>
      </w:pPr>
    </w:p>
    <w:sectPr w:rsidR="00DA5337" w:rsidRPr="00B9243A" w:rsidSect="006B60D8">
      <w:footerReference w:type="default" r:id="rId12"/>
      <w:pgSz w:w="12240" w:h="15840"/>
      <w:pgMar w:top="993" w:right="1247" w:bottom="1127" w:left="1361" w:header="708" w:footer="708" w:gutter="0"/>
      <w:cols w:space="708"/>
      <w:docGrid w:linePitch="36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37FB" w:rsidRDefault="006637FB">
      <w:r>
        <w:separator/>
      </w:r>
    </w:p>
  </w:endnote>
  <w:endnote w:type="continuationSeparator" w:id="0">
    <w:p w:rsidR="006637FB" w:rsidRDefault="006637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PGothic">
    <w:charset w:val="80"/>
    <w:family w:val="auto"/>
    <w:pitch w:val="variable"/>
    <w:sig w:usb0="A00002BF" w:usb1="68C7FCFB" w:usb2="00000010" w:usb3="00000000" w:csb0="0002009F" w:csb1="00000000"/>
  </w:font>
  <w:font w:name="FrankfurtGothic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TTE20C067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charset w:val="EE"/>
    <w:family w:val="roman"/>
    <w:pitch w:val="default"/>
    <w:sig w:usb0="00000000" w:usb1="00000000" w:usb2="00000000" w:usb3="00000000" w:csb0="00000000" w:csb1="00000000"/>
  </w:font>
  <w:font w:name="Univers-PL">
    <w:altName w:val="Arial Unicode MS"/>
    <w:charset w:val="81"/>
    <w:family w:val="swiss"/>
    <w:pitch w:val="default"/>
    <w:sig w:usb0="00000000" w:usb1="09060000" w:usb2="00000010" w:usb3="00000000" w:csb0="00080000" w:csb1="00000000"/>
  </w:font>
  <w:font w:name="TT9BF4ACCAtCID-WinCharSetFFFF-H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870407"/>
      <w:docPartObj>
        <w:docPartGallery w:val="Page Numbers (Bottom of Page)"/>
        <w:docPartUnique/>
      </w:docPartObj>
    </w:sdtPr>
    <w:sdtContent>
      <w:p w:rsidR="00370DE1" w:rsidRDefault="00952CFD">
        <w:pPr>
          <w:pStyle w:val="Stopka"/>
          <w:jc w:val="right"/>
        </w:pPr>
        <w:fldSimple w:instr=" PAGE   \* MERGEFORMAT ">
          <w:r w:rsidR="00D80B36">
            <w:rPr>
              <w:noProof/>
            </w:rPr>
            <w:t>9</w:t>
          </w:r>
        </w:fldSimple>
      </w:p>
    </w:sdtContent>
  </w:sdt>
  <w:p w:rsidR="00A712A9" w:rsidRDefault="00A712A9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37FB" w:rsidRDefault="006637FB">
      <w:r>
        <w:separator/>
      </w:r>
    </w:p>
  </w:footnote>
  <w:footnote w:type="continuationSeparator" w:id="0">
    <w:p w:rsidR="006637FB" w:rsidRDefault="006637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8A78B7AE"/>
    <w:name w:val="WW8Num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5942B0F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16AE968A"/>
    <w:name w:val="WW8Num6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</w:rPr>
    </w:lvl>
    <w:lvl w:ilvl="1">
      <w:start w:val="1"/>
      <w:numFmt w:val="decimal"/>
      <w:lvlText w:val="%2."/>
      <w:lvlJc w:val="left"/>
      <w:pPr>
        <w:tabs>
          <w:tab w:val="num" w:pos="3338"/>
        </w:tabs>
        <w:ind w:left="3338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6482450C"/>
    <w:name w:val="WW8Num7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1868A12E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b w:val="0"/>
        <w:bCs w:val="0"/>
      </w:rPr>
    </w:lvl>
  </w:abstractNum>
  <w:abstractNum w:abstractNumId="8">
    <w:nsid w:val="0000000A"/>
    <w:multiLevelType w:val="multilevel"/>
    <w:tmpl w:val="7584BA38"/>
    <w:name w:val="WW8Num11"/>
    <w:lvl w:ilvl="0">
      <w:start w:val="6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FD36C5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0000000C"/>
    <w:multiLevelType w:val="multilevel"/>
    <w:tmpl w:val="A2728FF2"/>
    <w:name w:val="WW8Num13"/>
    <w:lvl w:ilvl="0">
      <w:start w:val="7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B0821D5A"/>
    <w:name w:val="WW8Num14"/>
    <w:lvl w:ilvl="0">
      <w:start w:val="9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E"/>
    <w:multiLevelType w:val="multilevel"/>
    <w:tmpl w:val="FFE8ECCE"/>
    <w:name w:val="WW8Num17"/>
    <w:lvl w:ilvl="0">
      <w:start w:val="10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F"/>
    <w:multiLevelType w:val="multilevel"/>
    <w:tmpl w:val="F9F4C2A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0"/>
    <w:multiLevelType w:val="multilevel"/>
    <w:tmpl w:val="45065D46"/>
    <w:name w:val="WW8Num19"/>
    <w:lvl w:ilvl="0">
      <w:start w:val="1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1"/>
    <w:multiLevelType w:val="multilevel"/>
    <w:tmpl w:val="00000011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2"/>
    <w:multiLevelType w:val="multilevel"/>
    <w:tmpl w:val="56EAE192"/>
    <w:name w:val="WW8Num21"/>
    <w:lvl w:ilvl="0">
      <w:start w:val="12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3"/>
    <w:multiLevelType w:val="multilevel"/>
    <w:tmpl w:val="0CC68E2A"/>
    <w:name w:val="WW8Num22"/>
    <w:lvl w:ilvl="0">
      <w:start w:val="13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4"/>
    <w:multiLevelType w:val="multilevel"/>
    <w:tmpl w:val="94562038"/>
    <w:name w:val="WW8Num23"/>
    <w:lvl w:ilvl="0">
      <w:start w:val="14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b/>
        <w:bCs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6"/>
    <w:multiLevelType w:val="multilevel"/>
    <w:tmpl w:val="21C4AA44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8"/>
    <w:multiLevelType w:val="multilevel"/>
    <w:tmpl w:val="85268C6A"/>
    <w:name w:val="WW8Num33"/>
    <w:lvl w:ilvl="0">
      <w:start w:val="5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9"/>
    <w:multiLevelType w:val="multilevel"/>
    <w:tmpl w:val="F086CB84"/>
    <w:name w:val="WW8Num34"/>
    <w:lvl w:ilvl="0">
      <w:start w:val="18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A"/>
    <w:multiLevelType w:val="multilevel"/>
    <w:tmpl w:val="CD608B4A"/>
    <w:name w:val="WW8Num3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lang w:val="pl-PL"/>
      </w:rPr>
    </w:lvl>
    <w:lvl w:ilvl="1">
      <w:start w:val="1"/>
      <w:numFmt w:val="decimal"/>
      <w:lvlText w:val="%1.%2"/>
      <w:lvlJc w:val="left"/>
      <w:pPr>
        <w:tabs>
          <w:tab w:val="num" w:pos="3763"/>
        </w:tabs>
        <w:ind w:left="3763" w:hanging="36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21E5E24"/>
    <w:multiLevelType w:val="hybridMultilevel"/>
    <w:tmpl w:val="A39641D0"/>
    <w:lvl w:ilvl="0" w:tplc="661EEFF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>
    <w:nsid w:val="05A365F0"/>
    <w:multiLevelType w:val="multilevel"/>
    <w:tmpl w:val="C394AC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109E41EE"/>
    <w:multiLevelType w:val="hybridMultilevel"/>
    <w:tmpl w:val="F5D242BE"/>
    <w:name w:val="WW8Num232"/>
    <w:lvl w:ilvl="0" w:tplc="C406985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2D537B1"/>
    <w:multiLevelType w:val="multilevel"/>
    <w:tmpl w:val="1CB0041E"/>
    <w:lvl w:ilvl="0">
      <w:start w:val="1"/>
      <w:numFmt w:val="decimal"/>
      <w:lvlText w:val="%1."/>
      <w:lvlJc w:val="left"/>
      <w:pPr>
        <w:ind w:left="735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870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75" w:hanging="1800"/>
      </w:pPr>
      <w:rPr>
        <w:rFonts w:hint="default"/>
      </w:rPr>
    </w:lvl>
  </w:abstractNum>
  <w:abstractNum w:abstractNumId="27">
    <w:nsid w:val="13ED12BF"/>
    <w:multiLevelType w:val="multilevel"/>
    <w:tmpl w:val="94BEC4F6"/>
    <w:lvl w:ilvl="0">
      <w:start w:val="1"/>
      <w:numFmt w:val="decimal"/>
      <w:lvlText w:val="%1.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870" w:hanging="495"/>
      </w:pPr>
    </w:lvl>
    <w:lvl w:ilvl="2">
      <w:start w:val="1"/>
      <w:numFmt w:val="decimal"/>
      <w:isLgl/>
      <w:lvlText w:val="%1.%2.%3."/>
      <w:lvlJc w:val="left"/>
      <w:pPr>
        <w:ind w:left="1095" w:hanging="720"/>
      </w:pPr>
    </w:lvl>
    <w:lvl w:ilvl="3">
      <w:start w:val="1"/>
      <w:numFmt w:val="decimal"/>
      <w:isLgl/>
      <w:lvlText w:val="%1.%2.%3.%4."/>
      <w:lvlJc w:val="left"/>
      <w:pPr>
        <w:ind w:left="1095" w:hanging="720"/>
      </w:pPr>
    </w:lvl>
    <w:lvl w:ilvl="4">
      <w:start w:val="1"/>
      <w:numFmt w:val="decimal"/>
      <w:isLgl/>
      <w:lvlText w:val="%1.%2.%3.%4.%5."/>
      <w:lvlJc w:val="left"/>
      <w:pPr>
        <w:ind w:left="1455" w:hanging="1080"/>
      </w:pPr>
    </w:lvl>
    <w:lvl w:ilvl="5">
      <w:start w:val="1"/>
      <w:numFmt w:val="decimal"/>
      <w:isLgl/>
      <w:lvlText w:val="%1.%2.%3.%4.%5.%6."/>
      <w:lvlJc w:val="left"/>
      <w:pPr>
        <w:ind w:left="1455" w:hanging="1080"/>
      </w:pPr>
    </w:lvl>
    <w:lvl w:ilvl="6">
      <w:start w:val="1"/>
      <w:numFmt w:val="decimal"/>
      <w:isLgl/>
      <w:lvlText w:val="%1.%2.%3.%4.%5.%6.%7."/>
      <w:lvlJc w:val="left"/>
      <w:pPr>
        <w:ind w:left="1815" w:hanging="1440"/>
      </w:pPr>
    </w:lvl>
    <w:lvl w:ilvl="7">
      <w:start w:val="1"/>
      <w:numFmt w:val="decimal"/>
      <w:isLgl/>
      <w:lvlText w:val="%1.%2.%3.%4.%5.%6.%7.%8."/>
      <w:lvlJc w:val="left"/>
      <w:pPr>
        <w:ind w:left="1815" w:hanging="1440"/>
      </w:pPr>
    </w:lvl>
    <w:lvl w:ilvl="8">
      <w:start w:val="1"/>
      <w:numFmt w:val="decimal"/>
      <w:isLgl/>
      <w:lvlText w:val="%1.%2.%3.%4.%5.%6.%7.%8.%9."/>
      <w:lvlJc w:val="left"/>
      <w:pPr>
        <w:ind w:left="2175" w:hanging="1800"/>
      </w:pPr>
    </w:lvl>
  </w:abstractNum>
  <w:abstractNum w:abstractNumId="28">
    <w:nsid w:val="1C824F5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2D2D42EA"/>
    <w:multiLevelType w:val="hybridMultilevel"/>
    <w:tmpl w:val="FEA0C69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FEF48F0"/>
    <w:multiLevelType w:val="multilevel"/>
    <w:tmpl w:val="ED9E8AF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1">
    <w:nsid w:val="5027338E"/>
    <w:multiLevelType w:val="hybridMultilevel"/>
    <w:tmpl w:val="3EBE93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FD6BEE"/>
    <w:multiLevelType w:val="hybridMultilevel"/>
    <w:tmpl w:val="D3DE8DB2"/>
    <w:name w:val="WW8Num5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3">
    <w:nsid w:val="6D367DF0"/>
    <w:multiLevelType w:val="multilevel"/>
    <w:tmpl w:val="3132B7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6ED81D35"/>
    <w:multiLevelType w:val="hybridMultilevel"/>
    <w:tmpl w:val="55E0D240"/>
    <w:lvl w:ilvl="0" w:tplc="FFEEEC5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63726930">
      <w:start w:val="1"/>
      <w:numFmt w:val="lowerLetter"/>
      <w:lvlText w:val="%2)"/>
      <w:lvlJc w:val="left"/>
      <w:pPr>
        <w:ind w:left="1364" w:hanging="360"/>
      </w:pPr>
      <w:rPr>
        <w:rFonts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31"/>
  </w:num>
  <w:num w:numId="24">
    <w:abstractNumId w:val="34"/>
  </w:num>
  <w:num w:numId="25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0"/>
  </w:num>
  <w:num w:numId="28">
    <w:abstractNumId w:val="28"/>
  </w:num>
  <w:num w:numId="29">
    <w:abstractNumId w:val="24"/>
  </w:num>
  <w:num w:numId="30">
    <w:abstractNumId w:val="33"/>
  </w:num>
  <w:num w:numId="31">
    <w:abstractNumId w:val="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1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2">
    <w:abstractNumId w:val="26"/>
  </w:num>
  <w:num w:numId="33">
    <w:abstractNumId w:val="29"/>
  </w:num>
  <w:num w:numId="34">
    <w:abstractNumId w:val="23"/>
  </w:num>
  <w:num w:numId="35">
    <w:abstractNumId w:val="26"/>
    <w:lvlOverride w:ilvl="0">
      <w:lvl w:ilvl="0">
        <w:start w:val="1"/>
        <w:numFmt w:val="decimal"/>
        <w:lvlText w:val="%1."/>
        <w:lvlJc w:val="left"/>
        <w:pPr>
          <w:ind w:left="735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6.%2."/>
        <w:lvlJc w:val="left"/>
        <w:pPr>
          <w:ind w:left="870" w:hanging="495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095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095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455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455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1815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1815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175" w:hanging="1800"/>
        </w:pPr>
        <w:rPr>
          <w:rFonts w:hint="default"/>
        </w:rPr>
      </w:lvl>
    </w:lvlOverride>
  </w:num>
  <w:num w:numId="36">
    <w:abstractNumId w:val="25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4078"/>
    <w:rsid w:val="00025B59"/>
    <w:rsid w:val="00026D75"/>
    <w:rsid w:val="00035FD5"/>
    <w:rsid w:val="00051D95"/>
    <w:rsid w:val="000526B8"/>
    <w:rsid w:val="00053F47"/>
    <w:rsid w:val="000647BD"/>
    <w:rsid w:val="00067EC5"/>
    <w:rsid w:val="00082344"/>
    <w:rsid w:val="00083C17"/>
    <w:rsid w:val="0009410A"/>
    <w:rsid w:val="00094E54"/>
    <w:rsid w:val="000975B9"/>
    <w:rsid w:val="00097EE6"/>
    <w:rsid w:val="000B1F63"/>
    <w:rsid w:val="000B2D1A"/>
    <w:rsid w:val="000C1B3F"/>
    <w:rsid w:val="000C5DF8"/>
    <w:rsid w:val="000D1867"/>
    <w:rsid w:val="000D32B6"/>
    <w:rsid w:val="000D4B5F"/>
    <w:rsid w:val="0013578A"/>
    <w:rsid w:val="001415A1"/>
    <w:rsid w:val="00155F72"/>
    <w:rsid w:val="0016233B"/>
    <w:rsid w:val="00166868"/>
    <w:rsid w:val="001750DF"/>
    <w:rsid w:val="00175D60"/>
    <w:rsid w:val="001831EB"/>
    <w:rsid w:val="001A238B"/>
    <w:rsid w:val="001B7252"/>
    <w:rsid w:val="001C28E2"/>
    <w:rsid w:val="001C55AD"/>
    <w:rsid w:val="001D531A"/>
    <w:rsid w:val="001E2D04"/>
    <w:rsid w:val="001E335E"/>
    <w:rsid w:val="00202646"/>
    <w:rsid w:val="00212ECD"/>
    <w:rsid w:val="00215526"/>
    <w:rsid w:val="00216F55"/>
    <w:rsid w:val="00237CB2"/>
    <w:rsid w:val="002569AE"/>
    <w:rsid w:val="00260E38"/>
    <w:rsid w:val="002658FB"/>
    <w:rsid w:val="0028111F"/>
    <w:rsid w:val="002B1C80"/>
    <w:rsid w:val="002C02DF"/>
    <w:rsid w:val="002E682E"/>
    <w:rsid w:val="002F38D4"/>
    <w:rsid w:val="00302342"/>
    <w:rsid w:val="00303547"/>
    <w:rsid w:val="0030683E"/>
    <w:rsid w:val="00314AE8"/>
    <w:rsid w:val="00316A50"/>
    <w:rsid w:val="00316DF0"/>
    <w:rsid w:val="003366D7"/>
    <w:rsid w:val="00356D60"/>
    <w:rsid w:val="00370DE1"/>
    <w:rsid w:val="00396102"/>
    <w:rsid w:val="003A2BFD"/>
    <w:rsid w:val="003B1949"/>
    <w:rsid w:val="003D47AE"/>
    <w:rsid w:val="003D688A"/>
    <w:rsid w:val="003D6F22"/>
    <w:rsid w:val="00405132"/>
    <w:rsid w:val="004437C4"/>
    <w:rsid w:val="00443A63"/>
    <w:rsid w:val="00444D46"/>
    <w:rsid w:val="004643DF"/>
    <w:rsid w:val="00474F67"/>
    <w:rsid w:val="00487B7F"/>
    <w:rsid w:val="004934AB"/>
    <w:rsid w:val="004A0632"/>
    <w:rsid w:val="004A10B0"/>
    <w:rsid w:val="004A45ED"/>
    <w:rsid w:val="004D2E7C"/>
    <w:rsid w:val="004E1D64"/>
    <w:rsid w:val="004F2B57"/>
    <w:rsid w:val="004F45F1"/>
    <w:rsid w:val="004F5FC3"/>
    <w:rsid w:val="005025FB"/>
    <w:rsid w:val="005078B4"/>
    <w:rsid w:val="00514649"/>
    <w:rsid w:val="00523BDF"/>
    <w:rsid w:val="0053294F"/>
    <w:rsid w:val="00551BDE"/>
    <w:rsid w:val="00556378"/>
    <w:rsid w:val="0056131E"/>
    <w:rsid w:val="00585666"/>
    <w:rsid w:val="005C768C"/>
    <w:rsid w:val="005D4295"/>
    <w:rsid w:val="005D4C3F"/>
    <w:rsid w:val="005E5249"/>
    <w:rsid w:val="005F18AD"/>
    <w:rsid w:val="006029EA"/>
    <w:rsid w:val="006035A1"/>
    <w:rsid w:val="00637BE3"/>
    <w:rsid w:val="00647A26"/>
    <w:rsid w:val="006521AC"/>
    <w:rsid w:val="00656939"/>
    <w:rsid w:val="006637FB"/>
    <w:rsid w:val="006640F7"/>
    <w:rsid w:val="00665B83"/>
    <w:rsid w:val="006744F6"/>
    <w:rsid w:val="00695402"/>
    <w:rsid w:val="006A36F1"/>
    <w:rsid w:val="006B60D8"/>
    <w:rsid w:val="006C0C3A"/>
    <w:rsid w:val="006C4254"/>
    <w:rsid w:val="006D2F74"/>
    <w:rsid w:val="006F42E7"/>
    <w:rsid w:val="00715A1F"/>
    <w:rsid w:val="00716B5A"/>
    <w:rsid w:val="00733A53"/>
    <w:rsid w:val="00737785"/>
    <w:rsid w:val="00746512"/>
    <w:rsid w:val="0074708C"/>
    <w:rsid w:val="007531F6"/>
    <w:rsid w:val="00765303"/>
    <w:rsid w:val="00776E1B"/>
    <w:rsid w:val="00784801"/>
    <w:rsid w:val="00797F00"/>
    <w:rsid w:val="007A3CEC"/>
    <w:rsid w:val="007A7D10"/>
    <w:rsid w:val="007B0E63"/>
    <w:rsid w:val="007D0CEC"/>
    <w:rsid w:val="00803C8E"/>
    <w:rsid w:val="00816998"/>
    <w:rsid w:val="00821D91"/>
    <w:rsid w:val="008313EE"/>
    <w:rsid w:val="00832170"/>
    <w:rsid w:val="00833BD6"/>
    <w:rsid w:val="00836279"/>
    <w:rsid w:val="008456DF"/>
    <w:rsid w:val="00864150"/>
    <w:rsid w:val="00885D07"/>
    <w:rsid w:val="00891003"/>
    <w:rsid w:val="00893009"/>
    <w:rsid w:val="00893EB9"/>
    <w:rsid w:val="00896CB2"/>
    <w:rsid w:val="008B3E1E"/>
    <w:rsid w:val="008B3E8F"/>
    <w:rsid w:val="008B522A"/>
    <w:rsid w:val="008E11CC"/>
    <w:rsid w:val="008E25BA"/>
    <w:rsid w:val="008F57EA"/>
    <w:rsid w:val="00901D0D"/>
    <w:rsid w:val="009371FF"/>
    <w:rsid w:val="00943DAC"/>
    <w:rsid w:val="00952CFD"/>
    <w:rsid w:val="00953106"/>
    <w:rsid w:val="00956868"/>
    <w:rsid w:val="00961E2B"/>
    <w:rsid w:val="00963C17"/>
    <w:rsid w:val="009658F7"/>
    <w:rsid w:val="00966B3B"/>
    <w:rsid w:val="00974077"/>
    <w:rsid w:val="00992A82"/>
    <w:rsid w:val="009A070D"/>
    <w:rsid w:val="009A234C"/>
    <w:rsid w:val="009A3FF0"/>
    <w:rsid w:val="009B0731"/>
    <w:rsid w:val="009B2536"/>
    <w:rsid w:val="009B7251"/>
    <w:rsid w:val="009D28E4"/>
    <w:rsid w:val="009E1E93"/>
    <w:rsid w:val="009F068A"/>
    <w:rsid w:val="00A05C5A"/>
    <w:rsid w:val="00A12FF2"/>
    <w:rsid w:val="00A200A5"/>
    <w:rsid w:val="00A27B76"/>
    <w:rsid w:val="00A31E88"/>
    <w:rsid w:val="00A34A71"/>
    <w:rsid w:val="00A66489"/>
    <w:rsid w:val="00A712A9"/>
    <w:rsid w:val="00A85DAD"/>
    <w:rsid w:val="00A86C4C"/>
    <w:rsid w:val="00AE30BE"/>
    <w:rsid w:val="00AE6AEE"/>
    <w:rsid w:val="00B01892"/>
    <w:rsid w:val="00B02927"/>
    <w:rsid w:val="00B05EC6"/>
    <w:rsid w:val="00B11665"/>
    <w:rsid w:val="00B207B6"/>
    <w:rsid w:val="00B82CDD"/>
    <w:rsid w:val="00B9243A"/>
    <w:rsid w:val="00B94078"/>
    <w:rsid w:val="00B97431"/>
    <w:rsid w:val="00BA6C3F"/>
    <w:rsid w:val="00BB1F05"/>
    <w:rsid w:val="00BD29A9"/>
    <w:rsid w:val="00BE006E"/>
    <w:rsid w:val="00BF3E66"/>
    <w:rsid w:val="00C11293"/>
    <w:rsid w:val="00C132E3"/>
    <w:rsid w:val="00C21FCE"/>
    <w:rsid w:val="00C37BE5"/>
    <w:rsid w:val="00C46BF7"/>
    <w:rsid w:val="00C54FEB"/>
    <w:rsid w:val="00C5747A"/>
    <w:rsid w:val="00C621A4"/>
    <w:rsid w:val="00C71AB7"/>
    <w:rsid w:val="00C93AC9"/>
    <w:rsid w:val="00CB59FA"/>
    <w:rsid w:val="00CC5100"/>
    <w:rsid w:val="00CC58E5"/>
    <w:rsid w:val="00CD7638"/>
    <w:rsid w:val="00CD76FC"/>
    <w:rsid w:val="00CE6951"/>
    <w:rsid w:val="00CF1E41"/>
    <w:rsid w:val="00CF6519"/>
    <w:rsid w:val="00D01A8B"/>
    <w:rsid w:val="00D05FC9"/>
    <w:rsid w:val="00D32556"/>
    <w:rsid w:val="00D41692"/>
    <w:rsid w:val="00D54A8D"/>
    <w:rsid w:val="00D62CD4"/>
    <w:rsid w:val="00D62FCC"/>
    <w:rsid w:val="00D679BA"/>
    <w:rsid w:val="00D67E21"/>
    <w:rsid w:val="00D71E91"/>
    <w:rsid w:val="00D73C16"/>
    <w:rsid w:val="00D80B36"/>
    <w:rsid w:val="00D82272"/>
    <w:rsid w:val="00D86F02"/>
    <w:rsid w:val="00D9414A"/>
    <w:rsid w:val="00DA0E50"/>
    <w:rsid w:val="00DA5337"/>
    <w:rsid w:val="00DA6381"/>
    <w:rsid w:val="00DB2AAE"/>
    <w:rsid w:val="00DB49DF"/>
    <w:rsid w:val="00DE5869"/>
    <w:rsid w:val="00DF149C"/>
    <w:rsid w:val="00E12D04"/>
    <w:rsid w:val="00E307B8"/>
    <w:rsid w:val="00E376F7"/>
    <w:rsid w:val="00E402C5"/>
    <w:rsid w:val="00E57740"/>
    <w:rsid w:val="00E67120"/>
    <w:rsid w:val="00EA5225"/>
    <w:rsid w:val="00EB0E44"/>
    <w:rsid w:val="00EB5EEF"/>
    <w:rsid w:val="00EB72FC"/>
    <w:rsid w:val="00ED2817"/>
    <w:rsid w:val="00EE2AEF"/>
    <w:rsid w:val="00F00F1E"/>
    <w:rsid w:val="00F1793F"/>
    <w:rsid w:val="00F255F0"/>
    <w:rsid w:val="00F3197E"/>
    <w:rsid w:val="00F373C7"/>
    <w:rsid w:val="00F52919"/>
    <w:rsid w:val="00F63CCF"/>
    <w:rsid w:val="00F751F8"/>
    <w:rsid w:val="00F86744"/>
    <w:rsid w:val="00FB08DD"/>
    <w:rsid w:val="00FB3454"/>
    <w:rsid w:val="00FB46C0"/>
    <w:rsid w:val="00FC4107"/>
    <w:rsid w:val="00FD082C"/>
    <w:rsid w:val="00FF0A22"/>
    <w:rsid w:val="00FF2809"/>
    <w:rsid w:val="00FF61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4078"/>
    <w:pPr>
      <w:widowControl w:val="0"/>
      <w:suppressAutoHyphens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B94078"/>
    <w:pPr>
      <w:keepNext/>
      <w:numPr>
        <w:ilvl w:val="2"/>
        <w:numId w:val="1"/>
      </w:numPr>
      <w:outlineLvl w:val="2"/>
    </w:pPr>
    <w:rPr>
      <w:b/>
      <w:sz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B94078"/>
    <w:rPr>
      <w:rFonts w:ascii="Times New Roman" w:eastAsia="Andale Sans UI" w:hAnsi="Times New Roman"/>
      <w:b/>
      <w:kern w:val="1"/>
      <w:sz w:val="30"/>
      <w:szCs w:val="24"/>
      <w:lang w:eastAsia="ar-SA"/>
    </w:rPr>
  </w:style>
  <w:style w:type="character" w:customStyle="1" w:styleId="WW8Num3z0">
    <w:name w:val="WW8Num3z0"/>
    <w:rsid w:val="00B94078"/>
    <w:rPr>
      <w:rFonts w:ascii="Times New Roman" w:hAnsi="Times New Roman"/>
    </w:rPr>
  </w:style>
  <w:style w:type="character" w:customStyle="1" w:styleId="WW8Num4z0">
    <w:name w:val="WW8Num4z0"/>
    <w:rsid w:val="00B94078"/>
    <w:rPr>
      <w:rFonts w:ascii="Times New Roman" w:hAnsi="Times New Roman"/>
    </w:rPr>
  </w:style>
  <w:style w:type="character" w:customStyle="1" w:styleId="WW8Num5z0">
    <w:name w:val="WW8Num5z0"/>
    <w:rsid w:val="00B94078"/>
    <w:rPr>
      <w:rFonts w:ascii="Times New Roman" w:hAnsi="Times New Roman"/>
    </w:rPr>
  </w:style>
  <w:style w:type="character" w:customStyle="1" w:styleId="WW8Num6z0">
    <w:name w:val="WW8Num6z0"/>
    <w:rsid w:val="00B94078"/>
    <w:rPr>
      <w:rFonts w:ascii="Times New Roman" w:hAnsi="Times New Roman"/>
    </w:rPr>
  </w:style>
  <w:style w:type="character" w:customStyle="1" w:styleId="WW8Num7z0">
    <w:name w:val="WW8Num7z0"/>
    <w:rsid w:val="00B94078"/>
    <w:rPr>
      <w:rFonts w:ascii="Times New Roman" w:hAnsi="Times New Roman"/>
    </w:rPr>
  </w:style>
  <w:style w:type="character" w:customStyle="1" w:styleId="WW8Num8z0">
    <w:name w:val="WW8Num8z0"/>
    <w:rsid w:val="00B94078"/>
    <w:rPr>
      <w:rFonts w:ascii="Times New Roman" w:hAnsi="Times New Roman"/>
      <w:b w:val="0"/>
      <w:bCs w:val="0"/>
    </w:rPr>
  </w:style>
  <w:style w:type="character" w:customStyle="1" w:styleId="WW8Num9z0">
    <w:name w:val="WW8Num9z0"/>
    <w:rsid w:val="00B94078"/>
    <w:rPr>
      <w:rFonts w:ascii="Times New Roman" w:hAnsi="Times New Roman"/>
      <w:b/>
      <w:bCs/>
    </w:rPr>
  </w:style>
  <w:style w:type="character" w:customStyle="1" w:styleId="WW8Num10z0">
    <w:name w:val="WW8Num10z0"/>
    <w:rsid w:val="00B94078"/>
    <w:rPr>
      <w:rFonts w:ascii="Times New Roman" w:hAnsi="Times New Roman"/>
    </w:rPr>
  </w:style>
  <w:style w:type="character" w:customStyle="1" w:styleId="WW8Num11z0">
    <w:name w:val="WW8Num11z0"/>
    <w:rsid w:val="00B94078"/>
    <w:rPr>
      <w:rFonts w:ascii="Times New Roman" w:hAnsi="Times New Roman"/>
    </w:rPr>
  </w:style>
  <w:style w:type="character" w:customStyle="1" w:styleId="WW8Num12z0">
    <w:name w:val="WW8Num12z0"/>
    <w:rsid w:val="00B94078"/>
    <w:rPr>
      <w:rFonts w:ascii="Times New Roman" w:hAnsi="Times New Roman"/>
    </w:rPr>
  </w:style>
  <w:style w:type="character" w:customStyle="1" w:styleId="WW8Num13z0">
    <w:name w:val="WW8Num13z0"/>
    <w:rsid w:val="00B94078"/>
    <w:rPr>
      <w:rFonts w:ascii="Times New Roman" w:hAnsi="Times New Roman"/>
    </w:rPr>
  </w:style>
  <w:style w:type="character" w:customStyle="1" w:styleId="WW8Num14z0">
    <w:name w:val="WW8Num14z0"/>
    <w:rsid w:val="00B94078"/>
    <w:rPr>
      <w:rFonts w:ascii="Times New Roman" w:hAnsi="Times New Roman"/>
    </w:rPr>
  </w:style>
  <w:style w:type="character" w:customStyle="1" w:styleId="WW8Num15z0">
    <w:name w:val="WW8Num15z0"/>
    <w:rsid w:val="00B94078"/>
    <w:rPr>
      <w:rFonts w:ascii="Times New Roman" w:hAnsi="Times New Roman"/>
      <w:b/>
      <w:bCs/>
    </w:rPr>
  </w:style>
  <w:style w:type="character" w:customStyle="1" w:styleId="WW8Num16z0">
    <w:name w:val="WW8Num16z0"/>
    <w:rsid w:val="00B94078"/>
    <w:rPr>
      <w:rFonts w:ascii="Times New Roman" w:hAnsi="Times New Roman"/>
      <w:b/>
      <w:bCs/>
    </w:rPr>
  </w:style>
  <w:style w:type="character" w:customStyle="1" w:styleId="WW8Num17z0">
    <w:name w:val="WW8Num17z0"/>
    <w:rsid w:val="00B94078"/>
    <w:rPr>
      <w:rFonts w:ascii="Times New Roman" w:hAnsi="Times New Roman"/>
    </w:rPr>
  </w:style>
  <w:style w:type="character" w:customStyle="1" w:styleId="WW8Num18z0">
    <w:name w:val="WW8Num18z0"/>
    <w:rsid w:val="00B94078"/>
    <w:rPr>
      <w:rFonts w:ascii="Times New Roman" w:hAnsi="Times New Roman"/>
    </w:rPr>
  </w:style>
  <w:style w:type="character" w:customStyle="1" w:styleId="WW8Num19z0">
    <w:name w:val="WW8Num19z0"/>
    <w:rsid w:val="00B94078"/>
    <w:rPr>
      <w:rFonts w:ascii="Times New Roman" w:hAnsi="Times New Roman"/>
      <w:b/>
      <w:bCs/>
    </w:rPr>
  </w:style>
  <w:style w:type="character" w:customStyle="1" w:styleId="WW8Num20z0">
    <w:name w:val="WW8Num20z0"/>
    <w:rsid w:val="00B94078"/>
    <w:rPr>
      <w:rFonts w:ascii="Times New Roman" w:hAnsi="Times New Roman"/>
    </w:rPr>
  </w:style>
  <w:style w:type="character" w:customStyle="1" w:styleId="WW8Num21z0">
    <w:name w:val="WW8Num21z0"/>
    <w:rsid w:val="00B94078"/>
    <w:rPr>
      <w:rFonts w:ascii="Times New Roman" w:hAnsi="Times New Roman"/>
    </w:rPr>
  </w:style>
  <w:style w:type="character" w:customStyle="1" w:styleId="WW8Num22z0">
    <w:name w:val="WW8Num22z0"/>
    <w:rsid w:val="00B94078"/>
    <w:rPr>
      <w:rFonts w:ascii="Times New Roman" w:hAnsi="Times New Roman"/>
    </w:rPr>
  </w:style>
  <w:style w:type="character" w:customStyle="1" w:styleId="WW8Num23z0">
    <w:name w:val="WW8Num23z0"/>
    <w:rsid w:val="00B94078"/>
    <w:rPr>
      <w:rFonts w:ascii="Times New Roman" w:hAnsi="Times New Roman"/>
      <w:b/>
      <w:bCs/>
    </w:rPr>
  </w:style>
  <w:style w:type="character" w:customStyle="1" w:styleId="WW8Num24z0">
    <w:name w:val="WW8Num24z0"/>
    <w:rsid w:val="00B94078"/>
    <w:rPr>
      <w:rFonts w:ascii="Times New Roman" w:hAnsi="Times New Roman"/>
      <w:b/>
      <w:bCs/>
    </w:rPr>
  </w:style>
  <w:style w:type="character" w:customStyle="1" w:styleId="WW8Num25z0">
    <w:name w:val="WW8Num25z0"/>
    <w:rsid w:val="00B94078"/>
    <w:rPr>
      <w:rFonts w:ascii="Times New Roman" w:hAnsi="Times New Roman"/>
      <w:b w:val="0"/>
      <w:bCs w:val="0"/>
    </w:rPr>
  </w:style>
  <w:style w:type="character" w:customStyle="1" w:styleId="WW8Num26z0">
    <w:name w:val="WW8Num26z0"/>
    <w:rsid w:val="00B94078"/>
    <w:rPr>
      <w:rFonts w:ascii="Times New Roman" w:hAnsi="Times New Roman"/>
      <w:b/>
      <w:bCs/>
    </w:rPr>
  </w:style>
  <w:style w:type="character" w:customStyle="1" w:styleId="WW8Num27z0">
    <w:name w:val="WW8Num27z0"/>
    <w:rsid w:val="00B94078"/>
    <w:rPr>
      <w:rFonts w:ascii="Times New Roman" w:hAnsi="Times New Roman"/>
      <w:b w:val="0"/>
      <w:bCs w:val="0"/>
    </w:rPr>
  </w:style>
  <w:style w:type="character" w:customStyle="1" w:styleId="WW8Num28z0">
    <w:name w:val="WW8Num28z0"/>
    <w:rsid w:val="00B94078"/>
    <w:rPr>
      <w:rFonts w:ascii="Times New Roman" w:hAnsi="Times New Roman"/>
      <w:b w:val="0"/>
      <w:bCs w:val="0"/>
    </w:rPr>
  </w:style>
  <w:style w:type="character" w:customStyle="1" w:styleId="WW8Num29z0">
    <w:name w:val="WW8Num29z0"/>
    <w:rsid w:val="00B94078"/>
    <w:rPr>
      <w:rFonts w:ascii="Times New Roman" w:hAnsi="Times New Roman"/>
      <w:b/>
      <w:bCs/>
    </w:rPr>
  </w:style>
  <w:style w:type="character" w:customStyle="1" w:styleId="WW8Num30z0">
    <w:name w:val="WW8Num30z0"/>
    <w:rsid w:val="00B94078"/>
    <w:rPr>
      <w:rFonts w:ascii="Times New Roman" w:hAnsi="Times New Roman"/>
      <w:b w:val="0"/>
      <w:bCs w:val="0"/>
    </w:rPr>
  </w:style>
  <w:style w:type="character" w:customStyle="1" w:styleId="WW8Num30z1">
    <w:name w:val="WW8Num30z1"/>
    <w:rsid w:val="00B94078"/>
    <w:rPr>
      <w:rFonts w:ascii="Times New Roman" w:hAnsi="Times New Roman"/>
    </w:rPr>
  </w:style>
  <w:style w:type="character" w:customStyle="1" w:styleId="WW8Num31z0">
    <w:name w:val="WW8Num31z0"/>
    <w:rsid w:val="00B94078"/>
    <w:rPr>
      <w:rFonts w:ascii="Times New Roman" w:hAnsi="Times New Roman"/>
    </w:rPr>
  </w:style>
  <w:style w:type="character" w:customStyle="1" w:styleId="WW8Num32z0">
    <w:name w:val="WW8Num32z0"/>
    <w:rsid w:val="00B94078"/>
    <w:rPr>
      <w:rFonts w:ascii="Times New Roman" w:hAnsi="Times New Roman"/>
    </w:rPr>
  </w:style>
  <w:style w:type="character" w:customStyle="1" w:styleId="WW8Num33z0">
    <w:name w:val="WW8Num33z0"/>
    <w:rsid w:val="00B94078"/>
    <w:rPr>
      <w:rFonts w:ascii="Times New Roman" w:hAnsi="Times New Roman"/>
    </w:rPr>
  </w:style>
  <w:style w:type="character" w:customStyle="1" w:styleId="WW8Num34z0">
    <w:name w:val="WW8Num34z0"/>
    <w:rsid w:val="00B94078"/>
    <w:rPr>
      <w:rFonts w:ascii="Times New Roman" w:hAnsi="Times New Roman"/>
    </w:rPr>
  </w:style>
  <w:style w:type="character" w:customStyle="1" w:styleId="WW8Num35z0">
    <w:name w:val="WW8Num35z0"/>
    <w:rsid w:val="00B94078"/>
    <w:rPr>
      <w:rFonts w:ascii="Times New Roman" w:hAnsi="Times New Roman"/>
    </w:rPr>
  </w:style>
  <w:style w:type="character" w:customStyle="1" w:styleId="WW8Num36z0">
    <w:name w:val="WW8Num36z0"/>
    <w:rsid w:val="00B94078"/>
    <w:rPr>
      <w:rFonts w:ascii="Times New Roman" w:hAnsi="Times New Roman"/>
    </w:rPr>
  </w:style>
  <w:style w:type="character" w:customStyle="1" w:styleId="WW8Num37z0">
    <w:name w:val="WW8Num37z0"/>
    <w:rsid w:val="00B94078"/>
    <w:rPr>
      <w:rFonts w:ascii="Times New Roman" w:hAnsi="Times New Roman"/>
    </w:rPr>
  </w:style>
  <w:style w:type="character" w:customStyle="1" w:styleId="WW8Num38z0">
    <w:name w:val="WW8Num38z0"/>
    <w:rsid w:val="00B94078"/>
    <w:rPr>
      <w:rFonts w:ascii="Times New Roman" w:hAnsi="Times New Roman"/>
      <w:b/>
      <w:bCs/>
    </w:rPr>
  </w:style>
  <w:style w:type="character" w:customStyle="1" w:styleId="WW8Num39z0">
    <w:name w:val="WW8Num39z0"/>
    <w:rsid w:val="00B94078"/>
    <w:rPr>
      <w:rFonts w:ascii="Times New Roman" w:hAnsi="Times New Roman"/>
    </w:rPr>
  </w:style>
  <w:style w:type="character" w:customStyle="1" w:styleId="WW8Num40z0">
    <w:name w:val="WW8Num40z0"/>
    <w:rsid w:val="00B94078"/>
    <w:rPr>
      <w:rFonts w:ascii="Times New Roman" w:hAnsi="Times New Roman"/>
    </w:rPr>
  </w:style>
  <w:style w:type="character" w:customStyle="1" w:styleId="Domylnaczcionkaakapitu3">
    <w:name w:val="Domyślna czcionka akapitu3"/>
    <w:rsid w:val="00B94078"/>
  </w:style>
  <w:style w:type="character" w:customStyle="1" w:styleId="Absatz-Standardschriftart">
    <w:name w:val="Absatz-Standardschriftart"/>
    <w:rsid w:val="00B94078"/>
  </w:style>
  <w:style w:type="character" w:customStyle="1" w:styleId="WW-Absatz-Standardschriftart">
    <w:name w:val="WW-Absatz-Standardschriftart"/>
    <w:rsid w:val="00B94078"/>
  </w:style>
  <w:style w:type="character" w:customStyle="1" w:styleId="WW-Absatz-Standardschriftart1">
    <w:name w:val="WW-Absatz-Standardschriftart1"/>
    <w:rsid w:val="00B94078"/>
  </w:style>
  <w:style w:type="character" w:customStyle="1" w:styleId="WW8Num41z0">
    <w:name w:val="WW8Num41z0"/>
    <w:rsid w:val="00B94078"/>
    <w:rPr>
      <w:rFonts w:ascii="Times New Roman" w:hAnsi="Times New Roman"/>
    </w:rPr>
  </w:style>
  <w:style w:type="character" w:customStyle="1" w:styleId="WW-Absatz-Standardschriftart11">
    <w:name w:val="WW-Absatz-Standardschriftart11"/>
    <w:rsid w:val="00B94078"/>
  </w:style>
  <w:style w:type="character" w:customStyle="1" w:styleId="WW-Absatz-Standardschriftart111">
    <w:name w:val="WW-Absatz-Standardschriftart111"/>
    <w:rsid w:val="00B94078"/>
  </w:style>
  <w:style w:type="character" w:customStyle="1" w:styleId="WW8Num42z0">
    <w:name w:val="WW8Num42z0"/>
    <w:rsid w:val="00B94078"/>
    <w:rPr>
      <w:rFonts w:ascii="Times New Roman" w:hAnsi="Times New Roman"/>
    </w:rPr>
  </w:style>
  <w:style w:type="character" w:customStyle="1" w:styleId="WW8Num43z0">
    <w:name w:val="WW8Num43z0"/>
    <w:rsid w:val="00B94078"/>
    <w:rPr>
      <w:rFonts w:ascii="Times New Roman" w:hAnsi="Times New Roman"/>
    </w:rPr>
  </w:style>
  <w:style w:type="character" w:customStyle="1" w:styleId="WW8Num44z0">
    <w:name w:val="WW8Num44z0"/>
    <w:rsid w:val="00B94078"/>
    <w:rPr>
      <w:rFonts w:ascii="Times New Roman" w:hAnsi="Times New Roman"/>
    </w:rPr>
  </w:style>
  <w:style w:type="character" w:customStyle="1" w:styleId="WW8Num45z0">
    <w:name w:val="WW8Num45z0"/>
    <w:rsid w:val="00B94078"/>
    <w:rPr>
      <w:rFonts w:ascii="Times New Roman" w:hAnsi="Times New Roman"/>
    </w:rPr>
  </w:style>
  <w:style w:type="character" w:customStyle="1" w:styleId="WW8Num46z0">
    <w:name w:val="WW8Num46z0"/>
    <w:rsid w:val="00B94078"/>
    <w:rPr>
      <w:rFonts w:ascii="Times New Roman" w:hAnsi="Times New Roman"/>
      <w:b/>
      <w:bCs/>
    </w:rPr>
  </w:style>
  <w:style w:type="character" w:customStyle="1" w:styleId="WW8Num47z0">
    <w:name w:val="WW8Num47z0"/>
    <w:rsid w:val="00B94078"/>
    <w:rPr>
      <w:rFonts w:ascii="Times New Roman" w:hAnsi="Times New Roman"/>
    </w:rPr>
  </w:style>
  <w:style w:type="character" w:customStyle="1" w:styleId="WW8Num48z0">
    <w:name w:val="WW8Num48z0"/>
    <w:rsid w:val="00B94078"/>
    <w:rPr>
      <w:rFonts w:ascii="Symbol" w:hAnsi="Symbol" w:cs="OpenSymbol"/>
    </w:rPr>
  </w:style>
  <w:style w:type="character" w:customStyle="1" w:styleId="WW8Num49z0">
    <w:name w:val="WW8Num49z0"/>
    <w:rsid w:val="00B94078"/>
    <w:rPr>
      <w:rFonts w:ascii="Times New Roman" w:hAnsi="Times New Roman"/>
    </w:rPr>
  </w:style>
  <w:style w:type="character" w:customStyle="1" w:styleId="WW8Num50z0">
    <w:name w:val="WW8Num50z0"/>
    <w:rsid w:val="00B94078"/>
    <w:rPr>
      <w:rFonts w:ascii="Symbol" w:hAnsi="Symbol" w:cs="OpenSymbol"/>
    </w:rPr>
  </w:style>
  <w:style w:type="character" w:customStyle="1" w:styleId="WW8Num51z0">
    <w:name w:val="WW8Num51z0"/>
    <w:rsid w:val="00B94078"/>
    <w:rPr>
      <w:rFonts w:ascii="Times New Roman" w:hAnsi="Times New Roman"/>
      <w:b w:val="0"/>
      <w:bCs w:val="0"/>
    </w:rPr>
  </w:style>
  <w:style w:type="character" w:customStyle="1" w:styleId="WW8Num52z0">
    <w:name w:val="WW8Num52z0"/>
    <w:rsid w:val="00B94078"/>
    <w:rPr>
      <w:rFonts w:ascii="Times New Roman" w:hAnsi="Times New Roman"/>
      <w:b w:val="0"/>
      <w:bCs w:val="0"/>
    </w:rPr>
  </w:style>
  <w:style w:type="character" w:customStyle="1" w:styleId="WW-Absatz-Standardschriftart1111">
    <w:name w:val="WW-Absatz-Standardschriftart1111"/>
    <w:rsid w:val="00B94078"/>
  </w:style>
  <w:style w:type="character" w:customStyle="1" w:styleId="WW-Absatz-Standardschriftart11111">
    <w:name w:val="WW-Absatz-Standardschriftart11111"/>
    <w:rsid w:val="00B94078"/>
  </w:style>
  <w:style w:type="character" w:customStyle="1" w:styleId="WW-Absatz-Standardschriftart111111">
    <w:name w:val="WW-Absatz-Standardschriftart111111"/>
    <w:rsid w:val="00B94078"/>
  </w:style>
  <w:style w:type="character" w:customStyle="1" w:styleId="WW-Absatz-Standardschriftart1111111">
    <w:name w:val="WW-Absatz-Standardschriftart1111111"/>
    <w:rsid w:val="00B94078"/>
  </w:style>
  <w:style w:type="character" w:customStyle="1" w:styleId="WW-Absatz-Standardschriftart11111111">
    <w:name w:val="WW-Absatz-Standardschriftart11111111"/>
    <w:rsid w:val="00B94078"/>
  </w:style>
  <w:style w:type="character" w:customStyle="1" w:styleId="WW-Absatz-Standardschriftart111111111">
    <w:name w:val="WW-Absatz-Standardschriftart111111111"/>
    <w:rsid w:val="00B94078"/>
  </w:style>
  <w:style w:type="character" w:customStyle="1" w:styleId="WW-Absatz-Standardschriftart1111111111">
    <w:name w:val="WW-Absatz-Standardschriftart1111111111"/>
    <w:rsid w:val="00B94078"/>
  </w:style>
  <w:style w:type="character" w:customStyle="1" w:styleId="Domylnaczcionkaakapitu2">
    <w:name w:val="Domyślna czcionka akapitu2"/>
    <w:rsid w:val="00B94078"/>
  </w:style>
  <w:style w:type="character" w:customStyle="1" w:styleId="WW-Absatz-Standardschriftart11111111111">
    <w:name w:val="WW-Absatz-Standardschriftart11111111111"/>
    <w:rsid w:val="00B94078"/>
  </w:style>
  <w:style w:type="character" w:customStyle="1" w:styleId="WW-Absatz-Standardschriftart111111111111">
    <w:name w:val="WW-Absatz-Standardschriftart111111111111"/>
    <w:rsid w:val="00B94078"/>
  </w:style>
  <w:style w:type="character" w:customStyle="1" w:styleId="Domylnaczcionkaakapitu1">
    <w:name w:val="Domyślna czcionka akapitu1"/>
    <w:rsid w:val="00B94078"/>
  </w:style>
  <w:style w:type="character" w:styleId="Hipercze">
    <w:name w:val="Hyperlink"/>
    <w:basedOn w:val="Domylnaczcionkaakapitu1"/>
    <w:uiPriority w:val="99"/>
    <w:rsid w:val="00B94078"/>
    <w:rPr>
      <w:color w:val="0000FF"/>
      <w:u w:val="single"/>
    </w:rPr>
  </w:style>
  <w:style w:type="character" w:customStyle="1" w:styleId="Znakinumeracji">
    <w:name w:val="Znaki numeracji"/>
    <w:rsid w:val="00B94078"/>
    <w:rPr>
      <w:rFonts w:ascii="Times New Roman" w:hAnsi="Times New Roman"/>
      <w:b w:val="0"/>
      <w:bCs w:val="0"/>
    </w:rPr>
  </w:style>
  <w:style w:type="character" w:customStyle="1" w:styleId="Symbolewypunktowania">
    <w:name w:val="Symbole wypunktowania"/>
    <w:rsid w:val="00B94078"/>
    <w:rPr>
      <w:rFonts w:ascii="OpenSymbol" w:eastAsia="OpenSymbol" w:hAnsi="OpenSymbol" w:cs="OpenSymbol"/>
    </w:rPr>
  </w:style>
  <w:style w:type="character" w:customStyle="1" w:styleId="Znakiprzypiswdolnych">
    <w:name w:val="Znaki przypisów dolnych"/>
    <w:basedOn w:val="Domylnaczcionkaakapitu1"/>
    <w:rsid w:val="00B94078"/>
    <w:rPr>
      <w:vertAlign w:val="superscript"/>
    </w:rPr>
  </w:style>
  <w:style w:type="character" w:customStyle="1" w:styleId="WW8Num1z0">
    <w:name w:val="WW8Num1z0"/>
    <w:rsid w:val="00B94078"/>
    <w:rPr>
      <w:b w:val="0"/>
    </w:rPr>
  </w:style>
  <w:style w:type="character" w:customStyle="1" w:styleId="Odwoanieprzypisudolnego1">
    <w:name w:val="Odwołanie przypisu dolnego1"/>
    <w:rsid w:val="00B94078"/>
    <w:rPr>
      <w:vertAlign w:val="superscript"/>
    </w:rPr>
  </w:style>
  <w:style w:type="character" w:styleId="Pogrubienie">
    <w:name w:val="Strong"/>
    <w:basedOn w:val="Domylnaczcionkaakapitu2"/>
    <w:qFormat/>
    <w:rsid w:val="00B94078"/>
    <w:rPr>
      <w:b/>
      <w:bCs/>
    </w:rPr>
  </w:style>
  <w:style w:type="character" w:customStyle="1" w:styleId="StopkaZnak">
    <w:name w:val="Stopka Znak"/>
    <w:basedOn w:val="Domylnaczcionkaakapitu3"/>
    <w:uiPriority w:val="99"/>
    <w:rsid w:val="00B94078"/>
    <w:rPr>
      <w:rFonts w:eastAsia="Andale Sans UI"/>
      <w:kern w:val="1"/>
      <w:sz w:val="24"/>
      <w:szCs w:val="24"/>
    </w:rPr>
  </w:style>
  <w:style w:type="paragraph" w:customStyle="1" w:styleId="Nagwek30">
    <w:name w:val="Nagłówek3"/>
    <w:basedOn w:val="Normalny"/>
    <w:next w:val="Tekstpodstawowy"/>
    <w:rsid w:val="00B94078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B9407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B94078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Lista">
    <w:name w:val="List"/>
    <w:basedOn w:val="Tekstpodstawowy"/>
    <w:rsid w:val="00B94078"/>
    <w:rPr>
      <w:rFonts w:cs="Tahoma"/>
    </w:rPr>
  </w:style>
  <w:style w:type="paragraph" w:customStyle="1" w:styleId="Podpis3">
    <w:name w:val="Podpis3"/>
    <w:basedOn w:val="Normalny"/>
    <w:rsid w:val="00B94078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B94078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rsid w:val="00B94078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2">
    <w:name w:val="Podpis2"/>
    <w:basedOn w:val="Normalny"/>
    <w:rsid w:val="00B94078"/>
    <w:pPr>
      <w:suppressLineNumbers/>
      <w:spacing w:before="120" w:after="120"/>
    </w:pPr>
    <w:rPr>
      <w:rFonts w:cs="Tahoma"/>
      <w:i/>
      <w:iCs/>
    </w:rPr>
  </w:style>
  <w:style w:type="paragraph" w:customStyle="1" w:styleId="Nagwek1">
    <w:name w:val="Nagłówek1"/>
    <w:basedOn w:val="Normalny"/>
    <w:next w:val="Tekstpodstawowy"/>
    <w:rsid w:val="00B94078"/>
    <w:pPr>
      <w:keepNext/>
      <w:spacing w:before="240" w:after="120"/>
    </w:pPr>
    <w:rPr>
      <w:rFonts w:ascii="Arial" w:eastAsia="MS PGothic" w:hAnsi="Arial" w:cs="Tahoma"/>
      <w:sz w:val="28"/>
      <w:szCs w:val="28"/>
    </w:rPr>
  </w:style>
  <w:style w:type="paragraph" w:customStyle="1" w:styleId="Podpis1">
    <w:name w:val="Podpis1"/>
    <w:basedOn w:val="Normalny"/>
    <w:rsid w:val="00B94078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link w:val="NagwekZnak"/>
    <w:rsid w:val="00B94078"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B94078"/>
    <w:rPr>
      <w:rFonts w:ascii="Arial" w:eastAsia="Andale Sans UI" w:hAnsi="Arial" w:cs="Tahoma"/>
      <w:kern w:val="1"/>
      <w:sz w:val="28"/>
      <w:szCs w:val="28"/>
      <w:lang w:eastAsia="ar-SA"/>
    </w:rPr>
  </w:style>
  <w:style w:type="paragraph" w:styleId="Stopka">
    <w:name w:val="footer"/>
    <w:basedOn w:val="Normalny"/>
    <w:link w:val="StopkaZnak1"/>
    <w:uiPriority w:val="99"/>
    <w:rsid w:val="00B94078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rsid w:val="00B94078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B94078"/>
    <w:pPr>
      <w:suppressLineNumbers/>
      <w:ind w:left="283" w:hanging="283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94078"/>
    <w:rPr>
      <w:rFonts w:ascii="Times New Roman" w:eastAsia="Andale Sans UI" w:hAnsi="Times New Roman" w:cs="Times New Roman"/>
      <w:kern w:val="1"/>
      <w:sz w:val="20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B94078"/>
    <w:pPr>
      <w:spacing w:after="120"/>
      <w:ind w:left="283"/>
    </w:pPr>
    <w:rPr>
      <w:sz w:val="16"/>
      <w:szCs w:val="16"/>
    </w:rPr>
  </w:style>
  <w:style w:type="paragraph" w:customStyle="1" w:styleId="Zawartotabeli">
    <w:name w:val="Zawartość tabeli"/>
    <w:basedOn w:val="Normalny"/>
    <w:rsid w:val="00B94078"/>
    <w:pPr>
      <w:suppressLineNumbers/>
    </w:pPr>
  </w:style>
  <w:style w:type="paragraph" w:customStyle="1" w:styleId="Nagwektabeli">
    <w:name w:val="Nagłówek tabeli"/>
    <w:basedOn w:val="Zawartotabeli"/>
    <w:rsid w:val="00B94078"/>
    <w:pPr>
      <w:jc w:val="center"/>
    </w:pPr>
    <w:rPr>
      <w:b/>
      <w:bCs/>
    </w:rPr>
  </w:style>
  <w:style w:type="paragraph" w:customStyle="1" w:styleId="rozdzial">
    <w:name w:val="rozdzial"/>
    <w:basedOn w:val="Normalny"/>
    <w:next w:val="Normalny"/>
    <w:rsid w:val="00B94078"/>
    <w:pPr>
      <w:tabs>
        <w:tab w:val="left" w:pos="1134"/>
      </w:tabs>
      <w:spacing w:before="369" w:after="227" w:line="230" w:lineRule="atLeast"/>
      <w:jc w:val="center"/>
    </w:pPr>
    <w:rPr>
      <w:rFonts w:ascii="FrankfurtGothic" w:hAnsi="FrankfurtGothic"/>
      <w:b/>
      <w:color w:val="000000"/>
      <w:sz w:val="18"/>
      <w:szCs w:val="20"/>
    </w:rPr>
  </w:style>
  <w:style w:type="paragraph" w:customStyle="1" w:styleId="tekst">
    <w:name w:val="tekst"/>
    <w:basedOn w:val="Normalny"/>
    <w:rsid w:val="00B94078"/>
    <w:pPr>
      <w:suppressLineNumbers/>
      <w:spacing w:before="60" w:after="60"/>
      <w:jc w:val="both"/>
    </w:pPr>
    <w:rPr>
      <w:szCs w:val="20"/>
    </w:rPr>
  </w:style>
  <w:style w:type="paragraph" w:styleId="NormalnyWeb">
    <w:name w:val="Normal (Web)"/>
    <w:basedOn w:val="Normalny"/>
    <w:rsid w:val="00B94078"/>
    <w:pPr>
      <w:spacing w:before="100" w:after="100"/>
      <w:jc w:val="both"/>
    </w:pPr>
    <w:rPr>
      <w:sz w:val="20"/>
      <w:szCs w:val="20"/>
    </w:rPr>
  </w:style>
  <w:style w:type="character" w:customStyle="1" w:styleId="FontStyle111">
    <w:name w:val="Font Style111"/>
    <w:basedOn w:val="Domylnaczcionkaakapitu"/>
    <w:rsid w:val="00B94078"/>
    <w:rPr>
      <w:rFonts w:ascii="Arial" w:hAnsi="Arial" w:cs="Arial"/>
      <w:color w:val="000000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940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94078"/>
    <w:rPr>
      <w:rFonts w:ascii="Times New Roman" w:eastAsia="Andale Sans UI" w:hAnsi="Times New Roman" w:cs="Times New Roman"/>
      <w:kern w:val="1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940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B9407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B94078"/>
    <w:rPr>
      <w:rFonts w:ascii="Times New Roman" w:eastAsia="Andale Sans UI" w:hAnsi="Times New Roman"/>
      <w:kern w:val="1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40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4078"/>
    <w:rPr>
      <w:rFonts w:ascii="Tahoma" w:eastAsia="Andale Sans UI" w:hAnsi="Tahoma" w:cs="Tahoma"/>
      <w:kern w:val="1"/>
      <w:sz w:val="16"/>
      <w:szCs w:val="16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40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407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4078"/>
    <w:rPr>
      <w:rFonts w:ascii="Times New Roman" w:eastAsia="Andale Sans UI" w:hAnsi="Times New Roman" w:cs="Times New Roman"/>
      <w:kern w:val="1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40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4078"/>
    <w:rPr>
      <w:rFonts w:ascii="Times New Roman" w:eastAsia="Andale Sans UI" w:hAnsi="Times New Roman" w:cs="Times New Roman"/>
      <w:b/>
      <w:bCs/>
      <w:kern w:val="1"/>
      <w:sz w:val="20"/>
      <w:szCs w:val="20"/>
      <w:lang w:eastAsia="ar-SA"/>
    </w:rPr>
  </w:style>
  <w:style w:type="table" w:styleId="Tabela-Siatka">
    <w:name w:val="Table Grid"/>
    <w:basedOn w:val="Standardowy"/>
    <w:uiPriority w:val="59"/>
    <w:rsid w:val="006C0C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8">
    <w:name w:val="Style38"/>
    <w:basedOn w:val="Normalny"/>
    <w:rsid w:val="006640F7"/>
    <w:pPr>
      <w:suppressAutoHyphens w:val="0"/>
      <w:autoSpaceDE w:val="0"/>
      <w:autoSpaceDN w:val="0"/>
      <w:adjustRightInd w:val="0"/>
      <w:spacing w:line="230" w:lineRule="exact"/>
    </w:pPr>
    <w:rPr>
      <w:rFonts w:ascii="Arial" w:eastAsia="Times New Roman" w:hAnsi="Arial" w:cs="Arial"/>
      <w:kern w:val="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brodnica@wp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oradca.piotrowski@ropstorun.home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rzysztof.kapsa@ropstorun.home.pl.%20%2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opstorun.hom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91B1A-A988-4ABE-B948-2A5CB2E40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12</Pages>
  <Words>4903</Words>
  <Characters>29418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34253</CharactersWithSpaces>
  <SharedDoc>false</SharedDoc>
  <HLinks>
    <vt:vector size="30" baseType="variant">
      <vt:variant>
        <vt:i4>3407937</vt:i4>
      </vt:variant>
      <vt:variant>
        <vt:i4>12</vt:i4>
      </vt:variant>
      <vt:variant>
        <vt:i4>0</vt:i4>
      </vt:variant>
      <vt:variant>
        <vt:i4>5</vt:i4>
      </vt:variant>
      <vt:variant>
        <vt:lpwstr>mailto:szkolenia@ropstorun.home.pl</vt:lpwstr>
      </vt:variant>
      <vt:variant>
        <vt:lpwstr/>
      </vt:variant>
      <vt:variant>
        <vt:i4>4522106</vt:i4>
      </vt:variant>
      <vt:variant>
        <vt:i4>9</vt:i4>
      </vt:variant>
      <vt:variant>
        <vt:i4>0</vt:i4>
      </vt:variant>
      <vt:variant>
        <vt:i4>5</vt:i4>
      </vt:variant>
      <vt:variant>
        <vt:lpwstr>mailto:krzysztof.kapsa@ropstorun.home.pl.</vt:lpwstr>
      </vt:variant>
      <vt:variant>
        <vt:lpwstr/>
      </vt:variant>
      <vt:variant>
        <vt:i4>7536693</vt:i4>
      </vt:variant>
      <vt:variant>
        <vt:i4>6</vt:i4>
      </vt:variant>
      <vt:variant>
        <vt:i4>0</vt:i4>
      </vt:variant>
      <vt:variant>
        <vt:i4>5</vt:i4>
      </vt:variant>
      <vt:variant>
        <vt:lpwstr>http://www.efs.gov.pl/</vt:lpwstr>
      </vt:variant>
      <vt:variant>
        <vt:lpwstr/>
      </vt:variant>
      <vt:variant>
        <vt:i4>393218</vt:i4>
      </vt:variant>
      <vt:variant>
        <vt:i4>3</vt:i4>
      </vt:variant>
      <vt:variant>
        <vt:i4>0</vt:i4>
      </vt:variant>
      <vt:variant>
        <vt:i4>5</vt:i4>
      </vt:variant>
      <vt:variant>
        <vt:lpwstr>http://www.ropstorun.home.pl/</vt:lpwstr>
      </vt:variant>
      <vt:variant>
        <vt:lpwstr/>
      </vt:variant>
      <vt:variant>
        <vt:i4>4128785</vt:i4>
      </vt:variant>
      <vt:variant>
        <vt:i4>0</vt:i4>
      </vt:variant>
      <vt:variant>
        <vt:i4>0</vt:i4>
      </vt:variant>
      <vt:variant>
        <vt:i4>5</vt:i4>
      </vt:variant>
      <vt:variant>
        <vt:lpwstr>mailto:mopsbrodnica@wp.pl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Twoja nazwa użytkownika</cp:lastModifiedBy>
  <cp:revision>20</cp:revision>
  <cp:lastPrinted>2012-04-02T07:51:00Z</cp:lastPrinted>
  <dcterms:created xsi:type="dcterms:W3CDTF">2012-08-10T06:32:00Z</dcterms:created>
  <dcterms:modified xsi:type="dcterms:W3CDTF">2012-08-14T08:06:00Z</dcterms:modified>
</cp:coreProperties>
</file>