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61A" w:rsidRPr="00CF761A" w:rsidRDefault="00CF761A" w:rsidP="00CF761A">
      <w:pPr>
        <w:pStyle w:val="Nagwek"/>
        <w:jc w:val="right"/>
        <w:rPr>
          <w:rFonts w:ascii="Arial Narrow" w:hAnsi="Arial Narrow"/>
          <w:b/>
          <w:sz w:val="26"/>
        </w:rPr>
      </w:pPr>
      <w:r w:rsidRPr="00CF761A">
        <w:rPr>
          <w:rFonts w:ascii="Arial Narrow" w:hAnsi="Arial Narrow"/>
          <w:b/>
          <w:sz w:val="26"/>
        </w:rPr>
        <w:t>Załącznik nr 6 do SIWZ</w:t>
      </w:r>
    </w:p>
    <w:p w:rsidR="003E2F08" w:rsidRDefault="00703601" w:rsidP="003E2F08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WZÓR   </w:t>
      </w:r>
      <w:r w:rsidR="00535369">
        <w:rPr>
          <w:rFonts w:ascii="Calibri" w:hAnsi="Calibri"/>
          <w:b/>
        </w:rPr>
        <w:t>UMOW</w:t>
      </w:r>
      <w:r>
        <w:rPr>
          <w:rFonts w:ascii="Calibri" w:hAnsi="Calibri"/>
          <w:b/>
        </w:rPr>
        <w:t>Y</w:t>
      </w:r>
    </w:p>
    <w:p w:rsidR="003E2F08" w:rsidRPr="00913EDB" w:rsidRDefault="003E2F08" w:rsidP="003E2F08">
      <w:pPr>
        <w:jc w:val="center"/>
        <w:rPr>
          <w:rFonts w:ascii="Calibri" w:hAnsi="Calibri"/>
          <w:b/>
        </w:rPr>
      </w:pPr>
    </w:p>
    <w:p w:rsidR="003E2F08" w:rsidRPr="00A95092" w:rsidRDefault="003E2F08" w:rsidP="003E2F08">
      <w:pPr>
        <w:jc w:val="both"/>
        <w:rPr>
          <w:rFonts w:ascii="Calibri" w:hAnsi="Calibri"/>
        </w:rPr>
      </w:pPr>
      <w:r w:rsidRPr="00A95092">
        <w:rPr>
          <w:rFonts w:ascii="Calibri" w:hAnsi="Calibri"/>
        </w:rPr>
        <w:t xml:space="preserve">zawarta w dniu  </w:t>
      </w:r>
      <w:r>
        <w:rPr>
          <w:rFonts w:ascii="Calibri" w:hAnsi="Calibri"/>
        </w:rPr>
        <w:t>………………………………………………..</w:t>
      </w:r>
      <w:r w:rsidRPr="00A95092">
        <w:rPr>
          <w:rFonts w:ascii="Calibri" w:hAnsi="Calibri"/>
        </w:rPr>
        <w:t xml:space="preserve"> w Toruniu, pomiędzy:</w:t>
      </w:r>
    </w:p>
    <w:p w:rsidR="003E2F08" w:rsidRPr="00A95092" w:rsidRDefault="003E2F08" w:rsidP="003E2F08">
      <w:pPr>
        <w:rPr>
          <w:rFonts w:ascii="Calibri" w:hAnsi="Calibri"/>
        </w:rPr>
      </w:pPr>
      <w:r w:rsidRPr="00A95092">
        <w:rPr>
          <w:rFonts w:ascii="Calibri" w:hAnsi="Calibri"/>
        </w:rPr>
        <w:t>Województwem Kujawsko-Pomorskim -</w:t>
      </w:r>
    </w:p>
    <w:p w:rsidR="003E2F08" w:rsidRPr="00A95092" w:rsidRDefault="003E2F08" w:rsidP="003E2F08">
      <w:pPr>
        <w:tabs>
          <w:tab w:val="left" w:pos="0"/>
        </w:tabs>
        <w:autoSpaceDE w:val="0"/>
        <w:jc w:val="both"/>
        <w:rPr>
          <w:rFonts w:ascii="Calibri" w:hAnsi="Calibri"/>
        </w:rPr>
      </w:pPr>
      <w:r w:rsidRPr="00A95092">
        <w:rPr>
          <w:rFonts w:ascii="Calibri" w:hAnsi="Calibri"/>
        </w:rPr>
        <w:t>REGIONALNYM OŚRODKIEM POLITYKI SPOŁECZNEJ z siedzibą w Toruniu,</w:t>
      </w:r>
    </w:p>
    <w:p w:rsidR="003E2F08" w:rsidRPr="00A95092" w:rsidRDefault="003E2F08" w:rsidP="003E2F08">
      <w:pPr>
        <w:tabs>
          <w:tab w:val="left" w:pos="0"/>
        </w:tabs>
        <w:autoSpaceDE w:val="0"/>
        <w:jc w:val="both"/>
        <w:rPr>
          <w:rFonts w:ascii="Calibri" w:hAnsi="Calibri"/>
        </w:rPr>
      </w:pPr>
      <w:r w:rsidRPr="00A95092">
        <w:rPr>
          <w:rFonts w:ascii="Calibri" w:hAnsi="Calibri"/>
        </w:rPr>
        <w:t>ul. Słowackiego 114 , NIP 879-20-86-150, zwanym Zamawiającym, reprezentowanym przez Dyrektora Ośrodka –</w:t>
      </w:r>
      <w:r>
        <w:rPr>
          <w:rFonts w:ascii="Calibri" w:hAnsi="Calibri"/>
        </w:rPr>
        <w:t xml:space="preserve"> Dorotę Wróblewską</w:t>
      </w:r>
      <w:r w:rsidRPr="00A95092">
        <w:rPr>
          <w:rFonts w:ascii="Calibri" w:hAnsi="Calibri"/>
        </w:rPr>
        <w:t>,</w:t>
      </w:r>
    </w:p>
    <w:p w:rsidR="003E2F08" w:rsidRPr="00A95092" w:rsidRDefault="003E2F08" w:rsidP="003E2F08">
      <w:pPr>
        <w:pStyle w:val="Tekstblokowy1"/>
        <w:tabs>
          <w:tab w:val="left" w:pos="0"/>
        </w:tabs>
        <w:ind w:left="0"/>
        <w:rPr>
          <w:rFonts w:ascii="Calibri" w:hAnsi="Calibri"/>
          <w:sz w:val="24"/>
          <w:szCs w:val="24"/>
        </w:rPr>
      </w:pPr>
      <w:r w:rsidRPr="00A95092">
        <w:rPr>
          <w:rFonts w:ascii="Calibri" w:hAnsi="Calibri"/>
          <w:sz w:val="24"/>
          <w:szCs w:val="24"/>
        </w:rPr>
        <w:t xml:space="preserve">a </w:t>
      </w:r>
    </w:p>
    <w:p w:rsidR="003E2F08" w:rsidRDefault="003E2F08" w:rsidP="003E2F08">
      <w:pPr>
        <w:pStyle w:val="Tekstpodstawowy21"/>
        <w:spacing w:after="0" w:line="240" w:lineRule="auto"/>
        <w:jc w:val="both"/>
        <w:rPr>
          <w:rFonts w:ascii="Calibri" w:hAnsi="Calibri"/>
        </w:rPr>
      </w:pPr>
      <w:r>
        <w:rPr>
          <w:rFonts w:ascii="Calibri" w:hAnsi="Calibri"/>
        </w:rPr>
        <w:t>……………………………………….</w:t>
      </w:r>
    </w:p>
    <w:p w:rsidR="003E2F08" w:rsidRPr="00154CBF" w:rsidRDefault="003E2F08" w:rsidP="003E2F08">
      <w:pPr>
        <w:pStyle w:val="Tekstpodstawowy21"/>
        <w:spacing w:after="0" w:line="240" w:lineRule="auto"/>
        <w:ind w:hanging="20"/>
        <w:jc w:val="both"/>
        <w:rPr>
          <w:rFonts w:ascii="Calibri" w:hAnsi="Calibri"/>
          <w:bCs/>
        </w:rPr>
      </w:pPr>
      <w:r w:rsidRPr="00154CBF">
        <w:rPr>
          <w:rFonts w:ascii="Calibri" w:hAnsi="Calibri"/>
        </w:rPr>
        <w:t>N</w:t>
      </w:r>
      <w:r>
        <w:rPr>
          <w:rFonts w:ascii="Calibri" w:hAnsi="Calibri"/>
          <w:bCs/>
        </w:rPr>
        <w:t xml:space="preserve">IP: ………….; </w:t>
      </w:r>
      <w:r w:rsidRPr="00154CBF">
        <w:rPr>
          <w:rFonts w:ascii="Calibri" w:hAnsi="Calibri"/>
          <w:bCs/>
        </w:rPr>
        <w:t>REGON:</w:t>
      </w:r>
      <w:r>
        <w:rPr>
          <w:rFonts w:ascii="Calibri" w:hAnsi="Calibri"/>
          <w:bCs/>
        </w:rPr>
        <w:t xml:space="preserve"> ………; </w:t>
      </w:r>
      <w:r w:rsidRPr="00154CBF">
        <w:rPr>
          <w:rFonts w:ascii="Calibri" w:hAnsi="Calibri"/>
          <w:bCs/>
        </w:rPr>
        <w:t xml:space="preserve"> mając</w:t>
      </w:r>
      <w:r>
        <w:rPr>
          <w:rFonts w:ascii="Calibri" w:hAnsi="Calibri"/>
          <w:bCs/>
        </w:rPr>
        <w:t>ym</w:t>
      </w:r>
      <w:r w:rsidRPr="00154CBF">
        <w:rPr>
          <w:rFonts w:ascii="Calibri" w:hAnsi="Calibri"/>
          <w:bCs/>
        </w:rPr>
        <w:t xml:space="preserve"> siedzibę w</w:t>
      </w:r>
      <w:r>
        <w:rPr>
          <w:rFonts w:ascii="Calibri" w:hAnsi="Calibri"/>
          <w:bCs/>
        </w:rPr>
        <w:t xml:space="preserve">…………………., </w:t>
      </w:r>
      <w:r w:rsidRPr="00154CBF">
        <w:rPr>
          <w:rFonts w:ascii="Calibri" w:hAnsi="Calibri"/>
          <w:bCs/>
        </w:rPr>
        <w:t>p</w:t>
      </w:r>
      <w:r>
        <w:rPr>
          <w:rFonts w:ascii="Calibri" w:hAnsi="Calibri"/>
          <w:bCs/>
        </w:rPr>
        <w:t>rzy ul. ,</w:t>
      </w:r>
      <w:r w:rsidRPr="00154CBF">
        <w:rPr>
          <w:rFonts w:ascii="Calibri" w:hAnsi="Calibri"/>
          <w:bCs/>
        </w:rPr>
        <w:t xml:space="preserve"> działając</w:t>
      </w:r>
      <w:r>
        <w:rPr>
          <w:rFonts w:ascii="Calibri" w:hAnsi="Calibri"/>
          <w:bCs/>
        </w:rPr>
        <w:t>ym</w:t>
      </w:r>
      <w:r w:rsidRPr="00154CBF">
        <w:rPr>
          <w:rFonts w:ascii="Calibri" w:hAnsi="Calibri"/>
          <w:bCs/>
        </w:rPr>
        <w:t xml:space="preserve"> na podstawie wpisu do</w:t>
      </w:r>
      <w:r>
        <w:rPr>
          <w:rFonts w:ascii="Calibri" w:hAnsi="Calibri"/>
          <w:bCs/>
        </w:rPr>
        <w:t>……………………</w:t>
      </w:r>
      <w:r w:rsidR="007B182F">
        <w:rPr>
          <w:rFonts w:ascii="Calibri" w:hAnsi="Calibri"/>
          <w:bCs/>
        </w:rPr>
        <w:t>nr ………………………</w:t>
      </w:r>
      <w:r>
        <w:rPr>
          <w:rFonts w:ascii="Calibri" w:hAnsi="Calibri"/>
          <w:bCs/>
        </w:rPr>
        <w:t xml:space="preserve">; </w:t>
      </w:r>
    </w:p>
    <w:p w:rsidR="003E2F08" w:rsidRPr="00154CBF" w:rsidRDefault="003E2F08" w:rsidP="003E2F08">
      <w:pPr>
        <w:pStyle w:val="Tekstpodstawowy21"/>
        <w:spacing w:after="0" w:line="240" w:lineRule="auto"/>
        <w:ind w:hanging="20"/>
        <w:jc w:val="both"/>
        <w:rPr>
          <w:rFonts w:ascii="Calibri" w:hAnsi="Calibri"/>
          <w:bCs/>
        </w:rPr>
      </w:pPr>
      <w:r>
        <w:rPr>
          <w:rFonts w:ascii="Calibri" w:hAnsi="Calibri"/>
          <w:bCs/>
        </w:rPr>
        <w:t>reprezentowanym przez:</w:t>
      </w:r>
    </w:p>
    <w:p w:rsidR="003E2F08" w:rsidRPr="00154CBF" w:rsidRDefault="003E2F08" w:rsidP="003E2F08">
      <w:pPr>
        <w:pStyle w:val="Tekstpodstawowy21"/>
        <w:spacing w:after="0" w:line="240" w:lineRule="auto"/>
        <w:ind w:hanging="20"/>
        <w:jc w:val="both"/>
        <w:rPr>
          <w:rFonts w:ascii="Calibri" w:hAnsi="Calibri"/>
          <w:bCs/>
        </w:rPr>
      </w:pPr>
      <w:r>
        <w:rPr>
          <w:rFonts w:ascii="Calibri" w:hAnsi="Calibri"/>
          <w:bCs/>
        </w:rPr>
        <w:t>………………………………….</w:t>
      </w:r>
    </w:p>
    <w:p w:rsidR="003E2F08" w:rsidRPr="00A95092" w:rsidRDefault="003E2F08" w:rsidP="003E2F08">
      <w:pPr>
        <w:pStyle w:val="Tekstpodstawowy21"/>
        <w:spacing w:after="0" w:line="240" w:lineRule="auto"/>
        <w:ind w:hanging="20"/>
        <w:jc w:val="both"/>
        <w:rPr>
          <w:rFonts w:ascii="Calibri" w:hAnsi="Calibri"/>
          <w:bCs/>
        </w:rPr>
      </w:pPr>
      <w:r w:rsidRPr="00A95092">
        <w:rPr>
          <w:rFonts w:ascii="Calibri" w:hAnsi="Calibri"/>
          <w:bCs/>
        </w:rPr>
        <w:t>zwanym dalej Wykonawcą,</w:t>
      </w:r>
    </w:p>
    <w:p w:rsidR="003E2F08" w:rsidRDefault="003E2F08" w:rsidP="003E2F08">
      <w:pPr>
        <w:pStyle w:val="Tekstblokowy1"/>
        <w:tabs>
          <w:tab w:val="left" w:pos="0"/>
        </w:tabs>
        <w:ind w:left="0"/>
        <w:rPr>
          <w:rFonts w:ascii="Calibri" w:hAnsi="Calibri"/>
          <w:sz w:val="24"/>
          <w:szCs w:val="24"/>
        </w:rPr>
      </w:pPr>
      <w:r w:rsidRPr="00A95092">
        <w:rPr>
          <w:rFonts w:ascii="Calibri" w:hAnsi="Calibri"/>
          <w:sz w:val="24"/>
          <w:szCs w:val="24"/>
        </w:rPr>
        <w:t>o następującej treści:</w:t>
      </w:r>
    </w:p>
    <w:p w:rsidR="003E2F08" w:rsidRPr="00A95092" w:rsidRDefault="003E2F08" w:rsidP="003E2F08">
      <w:pPr>
        <w:spacing w:before="120" w:after="120"/>
        <w:jc w:val="center"/>
        <w:rPr>
          <w:rFonts w:ascii="Calibri" w:hAnsi="Calibri"/>
        </w:rPr>
      </w:pPr>
      <w:r w:rsidRPr="00A95092">
        <w:rPr>
          <w:rFonts w:ascii="Calibri" w:hAnsi="Calibri"/>
        </w:rPr>
        <w:t>§ 1</w:t>
      </w:r>
    </w:p>
    <w:p w:rsidR="00535369" w:rsidRDefault="003E2F08" w:rsidP="003E2F08">
      <w:pPr>
        <w:numPr>
          <w:ilvl w:val="0"/>
          <w:numId w:val="2"/>
        </w:numPr>
        <w:tabs>
          <w:tab w:val="left" w:pos="284"/>
        </w:tabs>
        <w:ind w:left="284" w:hanging="284"/>
        <w:jc w:val="both"/>
        <w:rPr>
          <w:rFonts w:ascii="Calibri" w:hAnsi="Calibri"/>
        </w:rPr>
      </w:pPr>
      <w:r w:rsidRPr="00535369">
        <w:rPr>
          <w:rFonts w:ascii="Calibri" w:hAnsi="Calibri"/>
        </w:rPr>
        <w:t xml:space="preserve">Przedmiotem umowy jest usługa polegająca na kompleksowej organizacji </w:t>
      </w:r>
      <w:r w:rsidRPr="00535369">
        <w:rPr>
          <w:rFonts w:ascii="Calibri" w:hAnsi="Calibri"/>
        </w:rPr>
        <w:br/>
        <w:t xml:space="preserve">i przeprowadzeniu konferencji </w:t>
      </w:r>
      <w:r w:rsidR="00FC33D2" w:rsidRPr="00535369">
        <w:rPr>
          <w:rFonts w:ascii="Calibri" w:hAnsi="Calibri"/>
        </w:rPr>
        <w:t xml:space="preserve">w ramach </w:t>
      </w:r>
      <w:r w:rsidR="007B43F3">
        <w:rPr>
          <w:rFonts w:ascii="Calibri" w:hAnsi="Calibri"/>
        </w:rPr>
        <w:t xml:space="preserve">III </w:t>
      </w:r>
      <w:r w:rsidR="007B182F">
        <w:rPr>
          <w:rFonts w:ascii="Calibri" w:hAnsi="Calibri"/>
        </w:rPr>
        <w:t>K</w:t>
      </w:r>
      <w:r w:rsidR="00FC33D2" w:rsidRPr="00535369">
        <w:rPr>
          <w:rFonts w:ascii="Calibri" w:hAnsi="Calibri"/>
        </w:rPr>
        <w:t xml:space="preserve">ujawsko – Pomorskiego Forum Ekonomii Społecznej </w:t>
      </w:r>
      <w:r w:rsidRPr="00535369">
        <w:rPr>
          <w:rFonts w:ascii="Calibri" w:hAnsi="Calibri"/>
        </w:rPr>
        <w:t xml:space="preserve"> wraz z usługą cateringową oraz z przygotowaniem materiałów konferencyjnych</w:t>
      </w:r>
      <w:r w:rsidR="00535369">
        <w:rPr>
          <w:rFonts w:ascii="Calibri" w:hAnsi="Calibri"/>
        </w:rPr>
        <w:t>.</w:t>
      </w:r>
    </w:p>
    <w:p w:rsidR="003E2F08" w:rsidRPr="00535369" w:rsidRDefault="003E2F08" w:rsidP="003E2F08">
      <w:pPr>
        <w:numPr>
          <w:ilvl w:val="0"/>
          <w:numId w:val="2"/>
        </w:numPr>
        <w:tabs>
          <w:tab w:val="left" w:pos="284"/>
        </w:tabs>
        <w:ind w:left="284" w:hanging="284"/>
        <w:jc w:val="both"/>
        <w:rPr>
          <w:rFonts w:ascii="Calibri" w:hAnsi="Calibri"/>
        </w:rPr>
      </w:pPr>
      <w:r w:rsidRPr="00535369">
        <w:rPr>
          <w:rFonts w:ascii="Calibri" w:hAnsi="Calibri"/>
        </w:rPr>
        <w:t xml:space="preserve">Konferencja jest </w:t>
      </w:r>
      <w:r w:rsidR="007B182F">
        <w:rPr>
          <w:rFonts w:ascii="Calibri" w:hAnsi="Calibri"/>
        </w:rPr>
        <w:t>realizowana w ramach</w:t>
      </w:r>
      <w:r w:rsidRPr="00535369">
        <w:rPr>
          <w:rFonts w:ascii="Calibri" w:hAnsi="Calibri"/>
        </w:rPr>
        <w:t xml:space="preserve"> III Kujawsko – Pomorskiego Forum Ekonomii Społecznej finansowanego ze środków Samorządu Województwa</w:t>
      </w:r>
      <w:r w:rsidR="007B43F3">
        <w:rPr>
          <w:rFonts w:ascii="Calibri" w:hAnsi="Calibri"/>
        </w:rPr>
        <w:t xml:space="preserve"> Kujawsko-</w:t>
      </w:r>
      <w:r w:rsidR="007B182F">
        <w:rPr>
          <w:rFonts w:ascii="Calibri" w:hAnsi="Calibri"/>
        </w:rPr>
        <w:t>Pomorskiego</w:t>
      </w:r>
      <w:r w:rsidRPr="00535369">
        <w:rPr>
          <w:rFonts w:ascii="Calibri" w:hAnsi="Calibri"/>
        </w:rPr>
        <w:t>.</w:t>
      </w:r>
    </w:p>
    <w:p w:rsidR="003E2F08" w:rsidRPr="001A17C1" w:rsidRDefault="003E2F08" w:rsidP="003E2F08">
      <w:pPr>
        <w:numPr>
          <w:ilvl w:val="0"/>
          <w:numId w:val="2"/>
        </w:numPr>
        <w:tabs>
          <w:tab w:val="left" w:pos="284"/>
        </w:tabs>
        <w:ind w:left="284" w:hanging="284"/>
        <w:jc w:val="both"/>
        <w:rPr>
          <w:rFonts w:ascii="Calibri" w:hAnsi="Calibri"/>
        </w:rPr>
      </w:pPr>
      <w:r w:rsidRPr="002C5AF7">
        <w:rPr>
          <w:rFonts w:ascii="Calibri" w:hAnsi="Calibri"/>
        </w:rPr>
        <w:t xml:space="preserve">Miejscem realizacji konferencji będzie </w:t>
      </w:r>
      <w:r>
        <w:rPr>
          <w:rFonts w:ascii="Calibri" w:hAnsi="Calibri"/>
        </w:rPr>
        <w:t>………………………………………….</w:t>
      </w:r>
    </w:p>
    <w:p w:rsidR="003E2F08" w:rsidRPr="004A6298" w:rsidRDefault="003E2F08" w:rsidP="003E2F08">
      <w:pPr>
        <w:tabs>
          <w:tab w:val="left" w:pos="284"/>
        </w:tabs>
        <w:jc w:val="both"/>
        <w:rPr>
          <w:rFonts w:ascii="Calibri" w:hAnsi="Calibri"/>
          <w:i/>
        </w:rPr>
      </w:pPr>
    </w:p>
    <w:p w:rsidR="003E2F08" w:rsidRPr="00A95092" w:rsidRDefault="003E2F08" w:rsidP="003E2F08">
      <w:pPr>
        <w:spacing w:before="120" w:after="120"/>
        <w:jc w:val="center"/>
        <w:rPr>
          <w:rFonts w:ascii="Calibri" w:hAnsi="Calibri"/>
        </w:rPr>
      </w:pPr>
      <w:r>
        <w:rPr>
          <w:rFonts w:ascii="Calibri" w:hAnsi="Calibri"/>
        </w:rPr>
        <w:t>§ 2</w:t>
      </w:r>
    </w:p>
    <w:p w:rsidR="003E2F08" w:rsidRDefault="003E2F08" w:rsidP="003E2F08">
      <w:pPr>
        <w:numPr>
          <w:ilvl w:val="0"/>
          <w:numId w:val="1"/>
        </w:numPr>
        <w:tabs>
          <w:tab w:val="clear" w:pos="1065"/>
          <w:tab w:val="left" w:pos="284"/>
        </w:tabs>
        <w:ind w:left="284" w:hanging="284"/>
        <w:jc w:val="both"/>
        <w:rPr>
          <w:rFonts w:ascii="Calibri" w:hAnsi="Calibri"/>
        </w:rPr>
      </w:pPr>
      <w:r w:rsidRPr="003617FD">
        <w:rPr>
          <w:rFonts w:ascii="Calibri" w:hAnsi="Calibri"/>
        </w:rPr>
        <w:t xml:space="preserve">W ramach </w:t>
      </w:r>
      <w:r w:rsidRPr="00F87688">
        <w:rPr>
          <w:rFonts w:ascii="Calibri" w:hAnsi="Calibri"/>
        </w:rPr>
        <w:t xml:space="preserve">realizacji przedmiotu umowy Wykonawca przygotuje i przeprowadzi  </w:t>
      </w:r>
      <w:r w:rsidRPr="00F87688">
        <w:rPr>
          <w:rFonts w:ascii="Calibri" w:hAnsi="Calibri"/>
        </w:rPr>
        <w:br/>
        <w:t>jednodniow</w:t>
      </w:r>
      <w:r>
        <w:rPr>
          <w:rFonts w:ascii="Calibri" w:hAnsi="Calibri"/>
        </w:rPr>
        <w:t>ą</w:t>
      </w:r>
      <w:r w:rsidR="00D11425">
        <w:rPr>
          <w:rFonts w:ascii="Calibri" w:hAnsi="Calibri"/>
        </w:rPr>
        <w:t xml:space="preserve"> konferencję</w:t>
      </w:r>
      <w:r>
        <w:rPr>
          <w:rFonts w:ascii="Calibri" w:hAnsi="Calibri"/>
        </w:rPr>
        <w:t>, której celem będzie</w:t>
      </w:r>
      <w:r w:rsidRPr="00F87688">
        <w:rPr>
          <w:rFonts w:ascii="Calibri" w:hAnsi="Calibri"/>
        </w:rPr>
        <w:t xml:space="preserve"> </w:t>
      </w:r>
      <w:r w:rsidR="00FC33D2">
        <w:rPr>
          <w:rFonts w:ascii="Calibri" w:hAnsi="Calibri"/>
        </w:rPr>
        <w:t>przedstawienie stanu rozwoju ekonomii społecznej w regionie, prezentacja możliwości rozwoju spółdzielczości socjalnej na terenie województwa kujawsko – pomorskiego na przykładzie</w:t>
      </w:r>
      <w:r w:rsidR="007B182F">
        <w:rPr>
          <w:rFonts w:ascii="Calibri" w:hAnsi="Calibri"/>
        </w:rPr>
        <w:t xml:space="preserve"> doświadczeń</w:t>
      </w:r>
      <w:r w:rsidR="00FC33D2">
        <w:rPr>
          <w:rFonts w:ascii="Calibri" w:hAnsi="Calibri"/>
        </w:rPr>
        <w:t xml:space="preserve"> krajowych </w:t>
      </w:r>
      <w:r w:rsidR="000149F3">
        <w:rPr>
          <w:rFonts w:ascii="Calibri" w:hAnsi="Calibri"/>
        </w:rPr>
        <w:br/>
      </w:r>
      <w:r w:rsidR="00FC33D2">
        <w:rPr>
          <w:rFonts w:ascii="Calibri" w:hAnsi="Calibri"/>
        </w:rPr>
        <w:t>i zagranicznych</w:t>
      </w:r>
      <w:r>
        <w:rPr>
          <w:rFonts w:ascii="Calibri" w:hAnsi="Calibri"/>
        </w:rPr>
        <w:t>.</w:t>
      </w:r>
    </w:p>
    <w:p w:rsidR="003E2F08" w:rsidRPr="006A0CB3" w:rsidRDefault="003E2F08" w:rsidP="003E2F08">
      <w:pPr>
        <w:pStyle w:val="Tekstpodstawowy"/>
        <w:numPr>
          <w:ilvl w:val="0"/>
          <w:numId w:val="1"/>
        </w:numPr>
        <w:tabs>
          <w:tab w:val="clear" w:pos="1065"/>
          <w:tab w:val="num" w:pos="284"/>
        </w:tabs>
        <w:ind w:left="284" w:hanging="284"/>
        <w:rPr>
          <w:rFonts w:ascii="Calibri" w:hAnsi="Calibri"/>
        </w:rPr>
      </w:pPr>
      <w:r w:rsidRPr="006A0CB3">
        <w:rPr>
          <w:rFonts w:ascii="Calibri" w:hAnsi="Calibri"/>
        </w:rPr>
        <w:t xml:space="preserve">Łączna liczba uczestników konferencji wyniesie do  </w:t>
      </w:r>
      <w:r>
        <w:rPr>
          <w:rFonts w:ascii="Calibri" w:hAnsi="Calibri"/>
        </w:rPr>
        <w:t>150</w:t>
      </w:r>
      <w:r w:rsidRPr="006A0CB3">
        <w:rPr>
          <w:rFonts w:ascii="Calibri" w:hAnsi="Calibri"/>
        </w:rPr>
        <w:t xml:space="preserve"> osób.</w:t>
      </w:r>
    </w:p>
    <w:p w:rsidR="003E2F08" w:rsidRPr="006A0CB3" w:rsidRDefault="003E2F08" w:rsidP="003E2F08">
      <w:pPr>
        <w:pStyle w:val="Tekstpodstawowy"/>
        <w:numPr>
          <w:ilvl w:val="0"/>
          <w:numId w:val="1"/>
        </w:numPr>
        <w:tabs>
          <w:tab w:val="clear" w:pos="1065"/>
          <w:tab w:val="num" w:pos="284"/>
        </w:tabs>
        <w:ind w:left="284" w:hanging="284"/>
        <w:rPr>
          <w:rFonts w:ascii="Calibri" w:hAnsi="Calibri"/>
        </w:rPr>
      </w:pPr>
      <w:r w:rsidRPr="006A0CB3">
        <w:rPr>
          <w:rFonts w:ascii="Calibri" w:hAnsi="Calibri"/>
        </w:rPr>
        <w:t xml:space="preserve">Czas trwania konferencji:   </w:t>
      </w:r>
      <w:r>
        <w:rPr>
          <w:rFonts w:ascii="Calibri" w:hAnsi="Calibri"/>
        </w:rPr>
        <w:t>5</w:t>
      </w:r>
      <w:r w:rsidRPr="006A0CB3">
        <w:rPr>
          <w:rFonts w:ascii="Calibri" w:hAnsi="Calibri"/>
        </w:rPr>
        <w:t xml:space="preserve"> godzin dydaktycznych.</w:t>
      </w:r>
    </w:p>
    <w:p w:rsidR="003E2F08" w:rsidRPr="00D25618" w:rsidRDefault="003E2F08" w:rsidP="003E2F08">
      <w:pPr>
        <w:numPr>
          <w:ilvl w:val="0"/>
          <w:numId w:val="1"/>
        </w:numPr>
        <w:tabs>
          <w:tab w:val="clear" w:pos="1065"/>
          <w:tab w:val="left" w:pos="284"/>
        </w:tabs>
        <w:ind w:left="284" w:hanging="284"/>
        <w:jc w:val="both"/>
        <w:rPr>
          <w:rFonts w:ascii="Calibri" w:hAnsi="Calibri"/>
        </w:rPr>
      </w:pPr>
      <w:r w:rsidRPr="0079349B">
        <w:rPr>
          <w:rFonts w:ascii="Calibri" w:hAnsi="Calibri"/>
          <w:spacing w:val="-1"/>
        </w:rPr>
        <w:t>Przedmiot</w:t>
      </w:r>
      <w:r w:rsidRPr="00EC5533">
        <w:rPr>
          <w:rFonts w:ascii="Calibri" w:hAnsi="Calibri"/>
        </w:rPr>
        <w:t xml:space="preserve"> umowy </w:t>
      </w:r>
      <w:r w:rsidRPr="00EC5533">
        <w:rPr>
          <w:rFonts w:ascii="Calibri" w:hAnsi="Calibri"/>
          <w:spacing w:val="-1"/>
        </w:rPr>
        <w:t>został</w:t>
      </w:r>
      <w:r w:rsidRPr="00EC5533">
        <w:rPr>
          <w:rFonts w:ascii="Calibri" w:hAnsi="Calibri"/>
        </w:rPr>
        <w:t xml:space="preserve"> szczegółowo opisany w </w:t>
      </w:r>
      <w:r w:rsidRPr="00EC5533">
        <w:rPr>
          <w:rFonts w:ascii="Calibri" w:hAnsi="Calibri"/>
          <w:color w:val="000000"/>
        </w:rPr>
        <w:t xml:space="preserve">załączniku nr 1 </w:t>
      </w:r>
      <w:r w:rsidRPr="00EC5533">
        <w:rPr>
          <w:rFonts w:ascii="Calibri" w:hAnsi="Calibri"/>
        </w:rPr>
        <w:t>do niniejszej umowy</w:t>
      </w:r>
    </w:p>
    <w:p w:rsidR="003E2F08" w:rsidRDefault="003E2F08" w:rsidP="003E2F08">
      <w:pPr>
        <w:numPr>
          <w:ilvl w:val="0"/>
          <w:numId w:val="1"/>
        </w:numPr>
        <w:tabs>
          <w:tab w:val="clear" w:pos="1065"/>
          <w:tab w:val="left" w:pos="284"/>
        </w:tabs>
        <w:ind w:left="284" w:hanging="284"/>
        <w:jc w:val="both"/>
        <w:rPr>
          <w:rFonts w:ascii="Calibri" w:hAnsi="Calibri"/>
        </w:rPr>
      </w:pPr>
      <w:r w:rsidRPr="003617FD">
        <w:rPr>
          <w:rFonts w:ascii="Calibri" w:hAnsi="Calibri"/>
        </w:rPr>
        <w:t xml:space="preserve">Wykonawca oświadcza, że posiada wiedzę fachową w zakresie organizacji konferencji, doświadczoną zawodowo kadrę oraz przygotowanie techniczne i zaplecze organizacyjne umożliwiające prawidłowe wykonanie przedmiotu umowy, w </w:t>
      </w:r>
      <w:r w:rsidR="007B182F">
        <w:rPr>
          <w:rFonts w:ascii="Calibri" w:hAnsi="Calibri"/>
        </w:rPr>
        <w:t>dniu</w:t>
      </w:r>
      <w:r w:rsidRPr="003617FD">
        <w:rPr>
          <w:rFonts w:ascii="Calibri" w:hAnsi="Calibri"/>
        </w:rPr>
        <w:t xml:space="preserve"> </w:t>
      </w:r>
      <w:r>
        <w:rPr>
          <w:rFonts w:ascii="Calibri" w:hAnsi="Calibri"/>
        </w:rPr>
        <w:t>21 września 2012r.</w:t>
      </w:r>
    </w:p>
    <w:p w:rsidR="003E2F08" w:rsidRDefault="003E2F08" w:rsidP="003E2F08">
      <w:pPr>
        <w:ind w:left="1065"/>
        <w:rPr>
          <w:rFonts w:ascii="Calibri" w:hAnsi="Calibri"/>
        </w:rPr>
      </w:pPr>
    </w:p>
    <w:p w:rsidR="003E2F08" w:rsidRPr="00A95092" w:rsidRDefault="003E2F08" w:rsidP="003E2F08">
      <w:pPr>
        <w:spacing w:before="120" w:after="120"/>
        <w:jc w:val="center"/>
        <w:rPr>
          <w:rFonts w:ascii="Calibri" w:hAnsi="Calibri"/>
        </w:rPr>
      </w:pPr>
      <w:r>
        <w:rPr>
          <w:rFonts w:ascii="Calibri" w:hAnsi="Calibri"/>
        </w:rPr>
        <w:t>§ 3</w:t>
      </w:r>
    </w:p>
    <w:p w:rsidR="003E2F08" w:rsidRPr="00AE29C3" w:rsidRDefault="003E2F08" w:rsidP="003E2F08">
      <w:pPr>
        <w:pStyle w:val="Tekstpodstawowy"/>
        <w:numPr>
          <w:ilvl w:val="0"/>
          <w:numId w:val="17"/>
        </w:numPr>
        <w:tabs>
          <w:tab w:val="clear" w:pos="1065"/>
          <w:tab w:val="num" w:pos="284"/>
        </w:tabs>
        <w:ind w:left="284" w:hanging="284"/>
        <w:rPr>
          <w:rFonts w:ascii="Calibri" w:hAnsi="Calibri"/>
        </w:rPr>
      </w:pPr>
      <w:r w:rsidRPr="004E1AF6">
        <w:rPr>
          <w:rFonts w:ascii="Calibri" w:hAnsi="Calibri"/>
        </w:rPr>
        <w:t>Wykonawca</w:t>
      </w:r>
      <w:r w:rsidRPr="00AE29C3">
        <w:rPr>
          <w:rFonts w:ascii="Calibri" w:hAnsi="Calibri"/>
        </w:rPr>
        <w:t xml:space="preserve"> zobowiązuje się do zapewnienia podczas </w:t>
      </w:r>
      <w:r>
        <w:rPr>
          <w:rFonts w:ascii="Calibri" w:hAnsi="Calibri"/>
        </w:rPr>
        <w:t>wykonywania przedmiotu umowy</w:t>
      </w:r>
      <w:r w:rsidRPr="00AE29C3">
        <w:rPr>
          <w:rFonts w:ascii="Calibri" w:hAnsi="Calibri"/>
        </w:rPr>
        <w:t xml:space="preserve"> kadry szkoleniowej posiadającej odpowiednią wiedzę i doświadczenie, potwierdzone przez Wykonawcę w </w:t>
      </w:r>
      <w:r w:rsidRPr="00BF4D46">
        <w:rPr>
          <w:rFonts w:ascii="Calibri" w:hAnsi="Calibri"/>
        </w:rPr>
        <w:t>załączniku nr</w:t>
      </w:r>
      <w:r w:rsidRPr="003E2F08">
        <w:rPr>
          <w:rFonts w:ascii="Calibri" w:hAnsi="Calibri"/>
          <w:color w:val="FF0000"/>
        </w:rPr>
        <w:t xml:space="preserve"> </w:t>
      </w:r>
      <w:r w:rsidR="00703601" w:rsidRPr="00703601">
        <w:rPr>
          <w:rFonts w:ascii="Calibri" w:hAnsi="Calibri"/>
        </w:rPr>
        <w:t>8</w:t>
      </w:r>
      <w:r w:rsidRPr="00703601">
        <w:rPr>
          <w:rFonts w:ascii="Calibri" w:hAnsi="Calibri"/>
        </w:rPr>
        <w:t xml:space="preserve"> </w:t>
      </w:r>
      <w:r w:rsidRPr="00E05E47">
        <w:rPr>
          <w:rFonts w:ascii="Calibri" w:hAnsi="Calibri"/>
        </w:rPr>
        <w:t>do</w:t>
      </w:r>
      <w:r w:rsidRPr="00AE29C3">
        <w:rPr>
          <w:rFonts w:ascii="Calibri" w:hAnsi="Calibri"/>
        </w:rPr>
        <w:t xml:space="preserve"> SIWZ.</w:t>
      </w:r>
    </w:p>
    <w:p w:rsidR="003E2F08" w:rsidRPr="00A95092" w:rsidRDefault="003E2F08" w:rsidP="003E2F08">
      <w:pPr>
        <w:pStyle w:val="Tekstpodstawowy"/>
        <w:numPr>
          <w:ilvl w:val="0"/>
          <w:numId w:val="17"/>
        </w:numPr>
        <w:tabs>
          <w:tab w:val="clear" w:pos="1065"/>
          <w:tab w:val="num" w:pos="284"/>
        </w:tabs>
        <w:ind w:left="284" w:hanging="284"/>
        <w:rPr>
          <w:rFonts w:ascii="Calibri" w:hAnsi="Calibri"/>
        </w:rPr>
      </w:pPr>
      <w:r w:rsidRPr="00A95092">
        <w:rPr>
          <w:rFonts w:ascii="Calibri" w:hAnsi="Calibri"/>
        </w:rPr>
        <w:t xml:space="preserve">Wykonawca zobowiązuje się </w:t>
      </w:r>
      <w:r>
        <w:rPr>
          <w:rFonts w:ascii="Calibri" w:hAnsi="Calibri"/>
        </w:rPr>
        <w:t>do wykonania przedmiotu umowy</w:t>
      </w:r>
      <w:r w:rsidRPr="00A95092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na najwyższym profesjonalnym poziomie, zgodnie z wszystkimi obowiązującymi przepisami prawa </w:t>
      </w:r>
      <w:r>
        <w:rPr>
          <w:rFonts w:ascii="Calibri" w:hAnsi="Calibri"/>
        </w:rPr>
        <w:br/>
        <w:t>i zgodnie z interesami Zamawiającego oraz dołoży wszelkich starań do efektywnego wdrażania zakresu i przedmiotu umowy.</w:t>
      </w:r>
    </w:p>
    <w:p w:rsidR="003E2F08" w:rsidRPr="005F11A8" w:rsidRDefault="003E2F08" w:rsidP="003E2F08">
      <w:pPr>
        <w:pStyle w:val="Tekstpodstawowy"/>
        <w:numPr>
          <w:ilvl w:val="0"/>
          <w:numId w:val="17"/>
        </w:numPr>
        <w:tabs>
          <w:tab w:val="clear" w:pos="1065"/>
          <w:tab w:val="num" w:pos="284"/>
        </w:tabs>
        <w:ind w:left="284" w:hanging="284"/>
        <w:rPr>
          <w:rFonts w:ascii="Calibri" w:hAnsi="Calibri"/>
        </w:rPr>
      </w:pPr>
      <w:r w:rsidRPr="005F11A8">
        <w:rPr>
          <w:rFonts w:ascii="Calibri" w:hAnsi="Calibri"/>
        </w:rPr>
        <w:lastRenderedPageBreak/>
        <w:t xml:space="preserve">Wykonawca zobowiązuje się do wykonania przedmiotu umowy z należytą starannością </w:t>
      </w:r>
      <w:r>
        <w:rPr>
          <w:rFonts w:ascii="Calibri" w:hAnsi="Calibri"/>
        </w:rPr>
        <w:br/>
      </w:r>
      <w:r w:rsidRPr="005F11A8">
        <w:rPr>
          <w:rFonts w:ascii="Calibri" w:hAnsi="Calibri"/>
        </w:rPr>
        <w:t xml:space="preserve">i </w:t>
      </w:r>
      <w:r>
        <w:rPr>
          <w:rFonts w:ascii="Calibri" w:hAnsi="Calibri"/>
        </w:rPr>
        <w:t>ponosi pełną odpowiedzialność</w:t>
      </w:r>
      <w:r w:rsidRPr="005F11A8">
        <w:rPr>
          <w:rFonts w:ascii="Calibri" w:hAnsi="Calibri"/>
        </w:rPr>
        <w:t xml:space="preserve"> </w:t>
      </w:r>
      <w:r>
        <w:rPr>
          <w:rFonts w:ascii="Calibri" w:hAnsi="Calibri"/>
        </w:rPr>
        <w:t>za</w:t>
      </w:r>
      <w:r w:rsidRPr="005F11A8">
        <w:rPr>
          <w:rFonts w:ascii="Calibri" w:hAnsi="Calibri"/>
        </w:rPr>
        <w:t xml:space="preserve"> prawidłową realizacj</w:t>
      </w:r>
      <w:r>
        <w:rPr>
          <w:rFonts w:ascii="Calibri" w:hAnsi="Calibri"/>
        </w:rPr>
        <w:t>ę</w:t>
      </w:r>
      <w:r w:rsidRPr="005F11A8">
        <w:rPr>
          <w:rFonts w:ascii="Calibri" w:hAnsi="Calibri"/>
        </w:rPr>
        <w:t xml:space="preserve"> zawartej umowy.</w:t>
      </w:r>
    </w:p>
    <w:p w:rsidR="003E2F08" w:rsidRPr="00110D6B" w:rsidRDefault="003E2F08" w:rsidP="003E2F08">
      <w:pPr>
        <w:pStyle w:val="Tekstpodstawowy"/>
        <w:numPr>
          <w:ilvl w:val="0"/>
          <w:numId w:val="17"/>
        </w:numPr>
        <w:tabs>
          <w:tab w:val="clear" w:pos="1065"/>
          <w:tab w:val="left" w:pos="0"/>
          <w:tab w:val="num" w:pos="284"/>
          <w:tab w:val="left" w:pos="1418"/>
        </w:tabs>
        <w:ind w:left="284" w:hanging="284"/>
        <w:rPr>
          <w:rFonts w:ascii="Calibri" w:hAnsi="Calibri"/>
        </w:rPr>
      </w:pPr>
      <w:r w:rsidRPr="00110D6B">
        <w:rPr>
          <w:rFonts w:ascii="Calibri" w:hAnsi="Calibri"/>
        </w:rPr>
        <w:t>Wykonawca zobowiązany jest zrealizować przedmiot zamówienia według</w:t>
      </w:r>
      <w:r w:rsidRPr="00110D6B">
        <w:rPr>
          <w:rFonts w:ascii="Calibri" w:hAnsi="Calibri"/>
          <w:b/>
        </w:rPr>
        <w:t xml:space="preserve"> </w:t>
      </w:r>
      <w:r w:rsidRPr="00110D6B">
        <w:rPr>
          <w:rFonts w:ascii="Calibri" w:hAnsi="Calibri"/>
        </w:rPr>
        <w:t xml:space="preserve">opisu zawartego w </w:t>
      </w:r>
      <w:r w:rsidRPr="00EC0684">
        <w:rPr>
          <w:rFonts w:ascii="Calibri" w:hAnsi="Calibri"/>
        </w:rPr>
        <w:t>załącznik</w:t>
      </w:r>
      <w:r>
        <w:rPr>
          <w:rFonts w:ascii="Calibri" w:hAnsi="Calibri"/>
        </w:rPr>
        <w:t>u</w:t>
      </w:r>
      <w:r w:rsidRPr="00EC0684">
        <w:rPr>
          <w:rFonts w:ascii="Calibri" w:hAnsi="Calibri"/>
        </w:rPr>
        <w:t xml:space="preserve"> nr 1 </w:t>
      </w:r>
      <w:r w:rsidRPr="00110D6B">
        <w:rPr>
          <w:rFonts w:ascii="Calibri" w:hAnsi="Calibri"/>
        </w:rPr>
        <w:t xml:space="preserve">do </w:t>
      </w:r>
      <w:r>
        <w:rPr>
          <w:rFonts w:ascii="Calibri" w:hAnsi="Calibri"/>
        </w:rPr>
        <w:t>umowy</w:t>
      </w:r>
      <w:r w:rsidRPr="00110D6B">
        <w:rPr>
          <w:rFonts w:ascii="Calibri" w:hAnsi="Calibri"/>
        </w:rPr>
        <w:t>, a w szczególności do:</w:t>
      </w:r>
    </w:p>
    <w:p w:rsidR="003E2F08" w:rsidRPr="009D696E" w:rsidRDefault="003E2F08" w:rsidP="003E2F08">
      <w:pPr>
        <w:tabs>
          <w:tab w:val="left" w:pos="0"/>
          <w:tab w:val="left" w:pos="851"/>
        </w:tabs>
        <w:ind w:left="851" w:hanging="425"/>
        <w:jc w:val="both"/>
        <w:rPr>
          <w:rFonts w:ascii="Calibri" w:hAnsi="Calibri"/>
        </w:rPr>
      </w:pPr>
      <w:r w:rsidRPr="00110D6B">
        <w:rPr>
          <w:rFonts w:ascii="Calibri" w:hAnsi="Calibri"/>
        </w:rPr>
        <w:t>1)</w:t>
      </w:r>
      <w:r w:rsidRPr="00110D6B">
        <w:rPr>
          <w:rFonts w:ascii="Calibri" w:hAnsi="Calibri"/>
        </w:rPr>
        <w:tab/>
      </w:r>
      <w:r>
        <w:rPr>
          <w:rFonts w:ascii="Calibri" w:hAnsi="Calibri"/>
        </w:rPr>
        <w:t>m</w:t>
      </w:r>
      <w:r w:rsidRPr="009D696E">
        <w:rPr>
          <w:rFonts w:ascii="Calibri" w:hAnsi="Calibri"/>
        </w:rPr>
        <w:t xml:space="preserve">erytorycznego opracowania, przeprowadzenia i obsługi </w:t>
      </w:r>
      <w:r>
        <w:rPr>
          <w:rFonts w:ascii="Calibri" w:hAnsi="Calibri"/>
        </w:rPr>
        <w:t xml:space="preserve">konferencji </w:t>
      </w:r>
      <w:r w:rsidRPr="009D696E">
        <w:rPr>
          <w:rFonts w:ascii="Calibri" w:hAnsi="Calibri"/>
        </w:rPr>
        <w:t>będącej przedmiotem umowy;</w:t>
      </w:r>
    </w:p>
    <w:p w:rsidR="003E2F08" w:rsidRPr="009D696E" w:rsidRDefault="003E2F08" w:rsidP="003E2F08">
      <w:pPr>
        <w:tabs>
          <w:tab w:val="left" w:pos="0"/>
          <w:tab w:val="left" w:pos="851"/>
        </w:tabs>
        <w:ind w:left="851" w:hanging="425"/>
        <w:jc w:val="both"/>
        <w:rPr>
          <w:rFonts w:ascii="Calibri" w:hAnsi="Calibri"/>
        </w:rPr>
      </w:pPr>
      <w:r w:rsidRPr="009D696E">
        <w:rPr>
          <w:rFonts w:ascii="Calibri" w:hAnsi="Calibri"/>
        </w:rPr>
        <w:t>2)</w:t>
      </w:r>
      <w:r w:rsidRPr="009D696E">
        <w:rPr>
          <w:rFonts w:ascii="Calibri" w:hAnsi="Calibri"/>
        </w:rPr>
        <w:tab/>
        <w:t xml:space="preserve">ustalenia tytułu i szczegółowego programu konferencji w uzgodnieniu </w:t>
      </w:r>
      <w:r>
        <w:rPr>
          <w:rFonts w:ascii="Calibri" w:hAnsi="Calibri"/>
        </w:rPr>
        <w:br/>
      </w:r>
      <w:r w:rsidRPr="009D696E">
        <w:rPr>
          <w:rFonts w:ascii="Calibri" w:hAnsi="Calibri"/>
        </w:rPr>
        <w:t>z Zamawiającym;</w:t>
      </w:r>
    </w:p>
    <w:p w:rsidR="003E2F08" w:rsidRPr="00EC0684" w:rsidRDefault="003E2F08" w:rsidP="003E2F08">
      <w:pPr>
        <w:tabs>
          <w:tab w:val="left" w:pos="0"/>
          <w:tab w:val="left" w:pos="851"/>
        </w:tabs>
        <w:ind w:left="851" w:hanging="425"/>
        <w:jc w:val="both"/>
        <w:rPr>
          <w:rFonts w:ascii="Calibri" w:hAnsi="Calibri"/>
        </w:rPr>
      </w:pPr>
      <w:r w:rsidRPr="009D696E">
        <w:rPr>
          <w:rFonts w:ascii="Calibri" w:hAnsi="Calibri"/>
        </w:rPr>
        <w:t>3)</w:t>
      </w:r>
      <w:r w:rsidRPr="009D696E">
        <w:rPr>
          <w:rFonts w:ascii="Calibri" w:hAnsi="Calibri"/>
        </w:rPr>
        <w:tab/>
      </w:r>
      <w:r w:rsidRPr="00EC0684">
        <w:rPr>
          <w:rFonts w:ascii="Calibri" w:hAnsi="Calibri"/>
        </w:rPr>
        <w:t xml:space="preserve">zapewnienia </w:t>
      </w:r>
      <w:r w:rsidR="006A16C9">
        <w:rPr>
          <w:rFonts w:ascii="Calibri" w:hAnsi="Calibri"/>
        </w:rPr>
        <w:t xml:space="preserve">eksperta z dziedziny spółdzielczości socjalnej - członka Zarządu Ogólnopolskiego Związku Rewizyjnego Spółdzielni Socjalnych, 4 moderatorów </w:t>
      </w:r>
      <w:r w:rsidR="004E14F9">
        <w:rPr>
          <w:rFonts w:ascii="Calibri" w:hAnsi="Calibri"/>
        </w:rPr>
        <w:br/>
      </w:r>
      <w:r w:rsidR="006A16C9">
        <w:rPr>
          <w:rFonts w:ascii="Calibri" w:hAnsi="Calibri"/>
        </w:rPr>
        <w:t>i 4 praktyków</w:t>
      </w:r>
      <w:r w:rsidR="007B182F">
        <w:rPr>
          <w:rFonts w:ascii="Calibri" w:hAnsi="Calibri"/>
        </w:rPr>
        <w:t xml:space="preserve"> </w:t>
      </w:r>
      <w:r w:rsidRPr="00EC0684">
        <w:rPr>
          <w:rFonts w:ascii="Calibri" w:hAnsi="Calibri"/>
        </w:rPr>
        <w:t>mających dorobek w zakresie rozwiązań związanych z tematyk</w:t>
      </w:r>
      <w:r>
        <w:rPr>
          <w:rFonts w:ascii="Calibri" w:hAnsi="Calibri"/>
        </w:rPr>
        <w:t>ą</w:t>
      </w:r>
      <w:r w:rsidRPr="00EC0684">
        <w:rPr>
          <w:rFonts w:ascii="Calibri" w:hAnsi="Calibri"/>
        </w:rPr>
        <w:t xml:space="preserve"> konferencji w celu </w:t>
      </w:r>
      <w:r w:rsidR="007B182F">
        <w:rPr>
          <w:rFonts w:ascii="Calibri" w:hAnsi="Calibri"/>
        </w:rPr>
        <w:t>zaprezentowania dobrych praktyk</w:t>
      </w:r>
      <w:r w:rsidRPr="00EC0684">
        <w:rPr>
          <w:rFonts w:ascii="Calibri" w:hAnsi="Calibri"/>
        </w:rPr>
        <w:t>;</w:t>
      </w:r>
    </w:p>
    <w:p w:rsidR="003E2F08" w:rsidRPr="009D696E" w:rsidRDefault="003E2F08" w:rsidP="003E2F08">
      <w:pPr>
        <w:tabs>
          <w:tab w:val="left" w:pos="0"/>
          <w:tab w:val="left" w:pos="851"/>
        </w:tabs>
        <w:ind w:left="851" w:hanging="425"/>
        <w:jc w:val="both"/>
        <w:rPr>
          <w:rFonts w:ascii="Calibri" w:hAnsi="Calibri"/>
        </w:rPr>
      </w:pPr>
      <w:r w:rsidRPr="009D696E">
        <w:rPr>
          <w:rFonts w:ascii="Calibri" w:hAnsi="Calibri"/>
        </w:rPr>
        <w:t>4)</w:t>
      </w:r>
      <w:r w:rsidRPr="009D696E">
        <w:rPr>
          <w:rFonts w:ascii="Calibri" w:hAnsi="Calibri"/>
        </w:rPr>
        <w:tab/>
        <w:t>zapewnienia osoby prowadzącej konferencję (konferansjera/moderatora);</w:t>
      </w:r>
    </w:p>
    <w:p w:rsidR="006A16C9" w:rsidRPr="009D696E" w:rsidRDefault="003E2F08" w:rsidP="006A16C9">
      <w:pPr>
        <w:tabs>
          <w:tab w:val="left" w:pos="0"/>
          <w:tab w:val="left" w:pos="851"/>
        </w:tabs>
        <w:ind w:left="851" w:hanging="425"/>
        <w:jc w:val="both"/>
        <w:rPr>
          <w:rFonts w:ascii="Calibri" w:hAnsi="Calibri"/>
        </w:rPr>
      </w:pPr>
      <w:r w:rsidRPr="009D696E">
        <w:rPr>
          <w:rFonts w:ascii="Calibri" w:hAnsi="Calibri"/>
        </w:rPr>
        <w:t>5)</w:t>
      </w:r>
      <w:r w:rsidRPr="009D696E">
        <w:rPr>
          <w:rFonts w:ascii="Calibri" w:hAnsi="Calibri"/>
        </w:rPr>
        <w:tab/>
      </w:r>
      <w:r w:rsidR="006A16C9" w:rsidRPr="009D696E">
        <w:rPr>
          <w:rFonts w:ascii="Calibri" w:hAnsi="Calibri"/>
        </w:rPr>
        <w:t>zapewnienia opiekunów organizacyjnych obecnych podczas trwania konferencji oraz obsługi technicznej konferencji (</w:t>
      </w:r>
      <w:r w:rsidR="002B2B86">
        <w:rPr>
          <w:rFonts w:ascii="Calibri" w:hAnsi="Calibri"/>
        </w:rPr>
        <w:t xml:space="preserve"> min. </w:t>
      </w:r>
      <w:r w:rsidR="006A16C9">
        <w:rPr>
          <w:rFonts w:ascii="Calibri" w:hAnsi="Calibri"/>
        </w:rPr>
        <w:t>2</w:t>
      </w:r>
      <w:r w:rsidR="006A16C9" w:rsidRPr="009D696E">
        <w:rPr>
          <w:rFonts w:ascii="Calibri" w:hAnsi="Calibri"/>
        </w:rPr>
        <w:t xml:space="preserve"> osoby);</w:t>
      </w:r>
    </w:p>
    <w:p w:rsidR="003E2F08" w:rsidRPr="009D696E" w:rsidRDefault="006A16C9" w:rsidP="003E2F08">
      <w:pPr>
        <w:tabs>
          <w:tab w:val="left" w:pos="0"/>
          <w:tab w:val="left" w:pos="851"/>
        </w:tabs>
        <w:ind w:left="851" w:hanging="425"/>
        <w:jc w:val="both"/>
        <w:rPr>
          <w:rFonts w:ascii="Calibri" w:hAnsi="Calibri"/>
        </w:rPr>
      </w:pPr>
      <w:r w:rsidRPr="009D696E">
        <w:rPr>
          <w:rFonts w:ascii="Calibri" w:hAnsi="Calibri"/>
        </w:rPr>
        <w:t>6)</w:t>
      </w:r>
      <w:r w:rsidRPr="009D696E">
        <w:rPr>
          <w:rFonts w:ascii="Calibri" w:hAnsi="Calibri"/>
        </w:rPr>
        <w:tab/>
      </w:r>
      <w:r w:rsidR="003E2F08" w:rsidRPr="009D696E">
        <w:rPr>
          <w:rFonts w:ascii="Calibri" w:hAnsi="Calibri"/>
        </w:rPr>
        <w:t>przygotowania w porozumieniu z Zamawiającym prezentacji multimedialnej, wyświetlanej na ekranie na wstępie i w przerwach konferencji; zawierającej m.in. treści: tytuł konferencji, informacje o organizatorze</w:t>
      </w:r>
      <w:r w:rsidR="002B2B86">
        <w:rPr>
          <w:rFonts w:ascii="Calibri" w:hAnsi="Calibri"/>
        </w:rPr>
        <w:t>, patronacie Marszałka Województwa</w:t>
      </w:r>
      <w:r w:rsidR="007B182F">
        <w:rPr>
          <w:rFonts w:ascii="Calibri" w:hAnsi="Calibri"/>
        </w:rPr>
        <w:t xml:space="preserve"> Kujawsko - Pomorskiego</w:t>
      </w:r>
      <w:r w:rsidR="002B2B86">
        <w:rPr>
          <w:rFonts w:ascii="Calibri" w:hAnsi="Calibri"/>
        </w:rPr>
        <w:t xml:space="preserve"> </w:t>
      </w:r>
      <w:r w:rsidR="003E2F08" w:rsidRPr="009D696E">
        <w:rPr>
          <w:rFonts w:ascii="Calibri" w:hAnsi="Calibri"/>
        </w:rPr>
        <w:t xml:space="preserve">oraz o finansowaniu ze środków </w:t>
      </w:r>
      <w:r w:rsidR="002B2B86">
        <w:rPr>
          <w:rFonts w:ascii="Calibri" w:hAnsi="Calibri"/>
        </w:rPr>
        <w:t>Samorządu Województwa</w:t>
      </w:r>
      <w:r w:rsidR="007B182F">
        <w:rPr>
          <w:rFonts w:ascii="Calibri" w:hAnsi="Calibri"/>
        </w:rPr>
        <w:t xml:space="preserve"> Kujawsko - Pomorskiego</w:t>
      </w:r>
      <w:r w:rsidR="003E2F08" w:rsidRPr="009D696E">
        <w:rPr>
          <w:rFonts w:ascii="Calibri" w:hAnsi="Calibri"/>
        </w:rPr>
        <w:t>, wymagane logotypy;</w:t>
      </w:r>
    </w:p>
    <w:p w:rsidR="003E2F08" w:rsidRPr="009D696E" w:rsidRDefault="003E2F08" w:rsidP="003E2F08">
      <w:pPr>
        <w:tabs>
          <w:tab w:val="left" w:pos="0"/>
          <w:tab w:val="left" w:pos="851"/>
        </w:tabs>
        <w:ind w:left="851" w:hanging="425"/>
        <w:jc w:val="both"/>
        <w:rPr>
          <w:rFonts w:ascii="Calibri" w:hAnsi="Calibri"/>
        </w:rPr>
      </w:pPr>
      <w:r w:rsidRPr="009D696E">
        <w:rPr>
          <w:rFonts w:ascii="Calibri" w:hAnsi="Calibri"/>
        </w:rPr>
        <w:t>7)</w:t>
      </w:r>
      <w:r w:rsidRPr="009D696E">
        <w:rPr>
          <w:rFonts w:ascii="Calibri" w:hAnsi="Calibri"/>
        </w:rPr>
        <w:tab/>
        <w:t xml:space="preserve">przygotowania w porozumieniu z Zamawiającym treści i wzoru graficznego zaproszenia na konferencję oraz wydrukowania </w:t>
      </w:r>
      <w:r w:rsidR="002B2B86">
        <w:rPr>
          <w:rFonts w:ascii="Calibri" w:hAnsi="Calibri"/>
        </w:rPr>
        <w:t xml:space="preserve">500 </w:t>
      </w:r>
      <w:r w:rsidRPr="009D696E">
        <w:rPr>
          <w:rFonts w:ascii="Calibri" w:hAnsi="Calibri"/>
        </w:rPr>
        <w:t>zaproszeń i przekazania ich Zamawiającemu najpóźniej na</w:t>
      </w:r>
      <w:r w:rsidR="002B2B86">
        <w:rPr>
          <w:rFonts w:ascii="Calibri" w:hAnsi="Calibri"/>
        </w:rPr>
        <w:t xml:space="preserve"> 15</w:t>
      </w:r>
      <w:r w:rsidRPr="009D696E">
        <w:rPr>
          <w:rFonts w:ascii="Calibri" w:hAnsi="Calibri"/>
        </w:rPr>
        <w:t xml:space="preserve"> dni przed rozpoczęciem konferencji;</w:t>
      </w:r>
    </w:p>
    <w:p w:rsidR="003E2F08" w:rsidRPr="009D696E" w:rsidRDefault="003E2F08" w:rsidP="003E2F08">
      <w:pPr>
        <w:tabs>
          <w:tab w:val="left" w:pos="0"/>
          <w:tab w:val="left" w:pos="851"/>
        </w:tabs>
        <w:ind w:left="851" w:hanging="425"/>
        <w:jc w:val="both"/>
        <w:rPr>
          <w:rFonts w:ascii="Calibri" w:hAnsi="Calibri"/>
        </w:rPr>
      </w:pPr>
      <w:r w:rsidRPr="009D696E">
        <w:rPr>
          <w:rFonts w:ascii="Calibri" w:hAnsi="Calibri"/>
        </w:rPr>
        <w:t>8)</w:t>
      </w:r>
      <w:r w:rsidRPr="009D696E">
        <w:rPr>
          <w:rFonts w:ascii="Calibri" w:hAnsi="Calibri"/>
        </w:rPr>
        <w:tab/>
        <w:t xml:space="preserve">przygotowania identyfikatorów </w:t>
      </w:r>
      <w:r w:rsidR="006A16C9">
        <w:rPr>
          <w:rFonts w:ascii="Calibri" w:hAnsi="Calibri"/>
        </w:rPr>
        <w:t>dla prelegentów i osób prowadzących konferencje</w:t>
      </w:r>
      <w:r w:rsidRPr="009D696E">
        <w:rPr>
          <w:rFonts w:ascii="Calibri" w:hAnsi="Calibri"/>
        </w:rPr>
        <w:t xml:space="preserve"> w formie zawieszki</w:t>
      </w:r>
      <w:r w:rsidR="006A16C9">
        <w:rPr>
          <w:rFonts w:ascii="Calibri" w:hAnsi="Calibri"/>
        </w:rPr>
        <w:t xml:space="preserve"> ( po akceptacji wzoru przez Zamawiającego);</w:t>
      </w:r>
    </w:p>
    <w:p w:rsidR="003E2F08" w:rsidRDefault="003E2F08" w:rsidP="003E2F08">
      <w:pPr>
        <w:tabs>
          <w:tab w:val="left" w:pos="0"/>
          <w:tab w:val="left" w:pos="851"/>
        </w:tabs>
        <w:ind w:left="851" w:hanging="425"/>
        <w:jc w:val="both"/>
        <w:rPr>
          <w:rFonts w:ascii="Calibri" w:hAnsi="Calibri"/>
        </w:rPr>
      </w:pPr>
      <w:r w:rsidRPr="009D696E">
        <w:rPr>
          <w:rFonts w:ascii="Calibri" w:hAnsi="Calibri"/>
        </w:rPr>
        <w:t>9)</w:t>
      </w:r>
      <w:r w:rsidRPr="009D696E">
        <w:rPr>
          <w:rFonts w:ascii="Calibri" w:hAnsi="Calibri"/>
        </w:rPr>
        <w:tab/>
        <w:t>dystrybucji wśród uczestników konferencji materiałów informacyjnych</w:t>
      </w:r>
      <w:r w:rsidR="002B2B86">
        <w:rPr>
          <w:rFonts w:ascii="Calibri" w:hAnsi="Calibri"/>
        </w:rPr>
        <w:t xml:space="preserve">, promocyjnych </w:t>
      </w:r>
      <w:r w:rsidRPr="009D696E">
        <w:rPr>
          <w:rFonts w:ascii="Calibri" w:hAnsi="Calibri"/>
        </w:rPr>
        <w:t>dostarczonych przez Zamawiającego, m.in. ulotki, gadżety;</w:t>
      </w:r>
    </w:p>
    <w:p w:rsidR="002B2B86" w:rsidRDefault="002B2B86" w:rsidP="003E2F08">
      <w:pPr>
        <w:tabs>
          <w:tab w:val="left" w:pos="0"/>
          <w:tab w:val="left" w:pos="851"/>
        </w:tabs>
        <w:ind w:left="851" w:hanging="425"/>
        <w:jc w:val="both"/>
        <w:rPr>
          <w:rFonts w:ascii="Calibri" w:hAnsi="Calibri"/>
        </w:rPr>
      </w:pPr>
      <w:r>
        <w:rPr>
          <w:rFonts w:ascii="Calibri" w:hAnsi="Calibri"/>
        </w:rPr>
        <w:t>10)</w:t>
      </w:r>
      <w:r>
        <w:rPr>
          <w:rFonts w:ascii="Calibri" w:hAnsi="Calibri"/>
        </w:rPr>
        <w:tab/>
        <w:t>wydruku 100 plakatów w formacie B1 na podstawie wzoru plakatu dostarczonego przez Zamawiającego;</w:t>
      </w:r>
    </w:p>
    <w:p w:rsidR="002B2B86" w:rsidRPr="009D696E" w:rsidRDefault="002B2B86" w:rsidP="003E2F08">
      <w:pPr>
        <w:tabs>
          <w:tab w:val="left" w:pos="0"/>
          <w:tab w:val="left" w:pos="851"/>
        </w:tabs>
        <w:ind w:left="851" w:hanging="425"/>
        <w:jc w:val="both"/>
        <w:rPr>
          <w:rFonts w:ascii="Calibri" w:hAnsi="Calibri"/>
        </w:rPr>
      </w:pPr>
      <w:r>
        <w:rPr>
          <w:rFonts w:ascii="Calibri" w:hAnsi="Calibri"/>
        </w:rPr>
        <w:t>11)</w:t>
      </w:r>
      <w:r>
        <w:rPr>
          <w:rFonts w:ascii="Calibri" w:hAnsi="Calibri"/>
        </w:rPr>
        <w:tab/>
        <w:t xml:space="preserve">wykonanie </w:t>
      </w:r>
      <w:proofErr w:type="spellStart"/>
      <w:r>
        <w:rPr>
          <w:rFonts w:ascii="Calibri" w:hAnsi="Calibri"/>
        </w:rPr>
        <w:t>rollup`a</w:t>
      </w:r>
      <w:proofErr w:type="spellEnd"/>
      <w:r>
        <w:rPr>
          <w:rFonts w:ascii="Calibri" w:hAnsi="Calibri"/>
        </w:rPr>
        <w:t xml:space="preserve"> o parametrach wskazanych w załączniku 1 do SIWZ;</w:t>
      </w:r>
    </w:p>
    <w:p w:rsidR="003E2F08" w:rsidRPr="009D696E" w:rsidRDefault="003E2F08" w:rsidP="003E2F08">
      <w:pPr>
        <w:tabs>
          <w:tab w:val="left" w:pos="0"/>
          <w:tab w:val="left" w:pos="851"/>
        </w:tabs>
        <w:ind w:left="851" w:hanging="425"/>
        <w:jc w:val="both"/>
        <w:rPr>
          <w:rFonts w:ascii="Calibri" w:hAnsi="Calibri"/>
        </w:rPr>
      </w:pPr>
      <w:r w:rsidRPr="009D696E">
        <w:rPr>
          <w:rFonts w:ascii="Calibri" w:hAnsi="Calibri"/>
        </w:rPr>
        <w:t>1</w:t>
      </w:r>
      <w:r w:rsidR="007B182F">
        <w:rPr>
          <w:rFonts w:ascii="Calibri" w:hAnsi="Calibri"/>
        </w:rPr>
        <w:t>2</w:t>
      </w:r>
      <w:r w:rsidRPr="009D696E">
        <w:rPr>
          <w:rFonts w:ascii="Calibri" w:hAnsi="Calibri"/>
        </w:rPr>
        <w:t>)</w:t>
      </w:r>
      <w:r w:rsidRPr="009D696E">
        <w:rPr>
          <w:rFonts w:ascii="Calibri" w:hAnsi="Calibri"/>
        </w:rPr>
        <w:tab/>
        <w:t xml:space="preserve">aranżacji przestrzennej miejsca konferencji z wykorzystaniem materiałów promocyjno-informacyjnych powierzonych przez Zamawiającego, m. in. stojaków </w:t>
      </w:r>
      <w:r w:rsidR="007B182F">
        <w:rPr>
          <w:rFonts w:ascii="Calibri" w:hAnsi="Calibri"/>
        </w:rPr>
        <w:t xml:space="preserve">reklamowych, </w:t>
      </w:r>
      <w:r w:rsidRPr="009D696E">
        <w:rPr>
          <w:rFonts w:ascii="Calibri" w:hAnsi="Calibri"/>
        </w:rPr>
        <w:t xml:space="preserve"> plakatów;</w:t>
      </w:r>
    </w:p>
    <w:p w:rsidR="003E2F08" w:rsidRPr="009D696E" w:rsidRDefault="007B182F" w:rsidP="003E2F08">
      <w:pPr>
        <w:tabs>
          <w:tab w:val="left" w:pos="0"/>
          <w:tab w:val="left" w:pos="851"/>
        </w:tabs>
        <w:ind w:left="851" w:hanging="425"/>
        <w:jc w:val="both"/>
        <w:rPr>
          <w:rFonts w:ascii="Calibri" w:hAnsi="Calibri"/>
        </w:rPr>
      </w:pPr>
      <w:r>
        <w:rPr>
          <w:rFonts w:ascii="Calibri" w:hAnsi="Calibri"/>
        </w:rPr>
        <w:t>13)</w:t>
      </w:r>
      <w:r>
        <w:rPr>
          <w:rFonts w:ascii="Calibri" w:hAnsi="Calibri"/>
        </w:rPr>
        <w:tab/>
        <w:t>zaproszenia na konferencję przedstawicieli mediów, w tym m.in. po jednym przedstawicielu  prasy ,radia, telewizji, celem przekazania informacji o realizowanej konferencji do wiadomości publicznej</w:t>
      </w:r>
      <w:r w:rsidR="003E2F08" w:rsidRPr="009D696E">
        <w:rPr>
          <w:rFonts w:ascii="Calibri" w:hAnsi="Calibri"/>
        </w:rPr>
        <w:t>;</w:t>
      </w:r>
    </w:p>
    <w:p w:rsidR="003E2F08" w:rsidRPr="00EC0684" w:rsidRDefault="007B182F" w:rsidP="003E2F08">
      <w:pPr>
        <w:tabs>
          <w:tab w:val="left" w:pos="0"/>
          <w:tab w:val="left" w:pos="851"/>
        </w:tabs>
        <w:ind w:left="851" w:hanging="425"/>
        <w:jc w:val="both"/>
        <w:rPr>
          <w:rFonts w:ascii="Calibri" w:hAnsi="Calibri"/>
        </w:rPr>
      </w:pPr>
      <w:r>
        <w:rPr>
          <w:rFonts w:ascii="Calibri" w:hAnsi="Calibri"/>
        </w:rPr>
        <w:t>14</w:t>
      </w:r>
      <w:r w:rsidR="003E2F08" w:rsidRPr="009D696E">
        <w:rPr>
          <w:rFonts w:ascii="Calibri" w:hAnsi="Calibri"/>
        </w:rPr>
        <w:t>)</w:t>
      </w:r>
      <w:r w:rsidR="003E2F08" w:rsidRPr="009D696E">
        <w:rPr>
          <w:rFonts w:ascii="Calibri" w:hAnsi="Calibri"/>
        </w:rPr>
        <w:tab/>
        <w:t xml:space="preserve">wynajmu sali konferencyjnej spełniającej wymagania opisane w </w:t>
      </w:r>
      <w:r w:rsidR="003E2F08" w:rsidRPr="00EC0684">
        <w:rPr>
          <w:rFonts w:ascii="Calibri" w:hAnsi="Calibri"/>
        </w:rPr>
        <w:t>załączniku nr 1</w:t>
      </w:r>
      <w:r w:rsidR="003E2F08">
        <w:rPr>
          <w:rFonts w:ascii="Calibri" w:hAnsi="Calibri"/>
        </w:rPr>
        <w:t xml:space="preserve"> do umowy</w:t>
      </w:r>
      <w:r w:rsidR="003E2F08" w:rsidRPr="00EC0684">
        <w:rPr>
          <w:rFonts w:ascii="Calibri" w:hAnsi="Calibri"/>
        </w:rPr>
        <w:t>;</w:t>
      </w:r>
    </w:p>
    <w:p w:rsidR="003E2F08" w:rsidRPr="009D696E" w:rsidRDefault="007B182F" w:rsidP="003E2F08">
      <w:pPr>
        <w:tabs>
          <w:tab w:val="left" w:pos="0"/>
          <w:tab w:val="left" w:pos="851"/>
        </w:tabs>
        <w:ind w:left="851" w:hanging="425"/>
        <w:jc w:val="both"/>
        <w:rPr>
          <w:rFonts w:ascii="Calibri" w:hAnsi="Calibri"/>
        </w:rPr>
      </w:pPr>
      <w:r>
        <w:rPr>
          <w:rFonts w:ascii="Calibri" w:hAnsi="Calibri"/>
        </w:rPr>
        <w:t>15</w:t>
      </w:r>
      <w:r w:rsidR="003E2F08" w:rsidRPr="009D696E">
        <w:rPr>
          <w:rFonts w:ascii="Calibri" w:hAnsi="Calibri"/>
        </w:rPr>
        <w:t>)</w:t>
      </w:r>
      <w:r w:rsidR="003E2F08" w:rsidRPr="009D696E">
        <w:rPr>
          <w:rFonts w:ascii="Calibri" w:hAnsi="Calibri"/>
        </w:rPr>
        <w:tab/>
        <w:t xml:space="preserve">zapewnienia obsługi cateringowej, zgodnie </w:t>
      </w:r>
      <w:r w:rsidR="003E2F08" w:rsidRPr="00BF4D46">
        <w:rPr>
          <w:rFonts w:ascii="Calibri" w:hAnsi="Calibri"/>
        </w:rPr>
        <w:t xml:space="preserve">z </w:t>
      </w:r>
      <w:r w:rsidR="003E2F08" w:rsidRPr="00EC0684">
        <w:rPr>
          <w:rFonts w:ascii="Calibri" w:hAnsi="Calibri"/>
        </w:rPr>
        <w:t>załącznikiem nr 1</w:t>
      </w:r>
      <w:r w:rsidR="003E2F08">
        <w:rPr>
          <w:rFonts w:ascii="Calibri" w:hAnsi="Calibri"/>
        </w:rPr>
        <w:t xml:space="preserve"> do umowy;</w:t>
      </w:r>
    </w:p>
    <w:p w:rsidR="003E2F08" w:rsidRPr="009D696E" w:rsidRDefault="007B182F" w:rsidP="003E2F08">
      <w:pPr>
        <w:tabs>
          <w:tab w:val="left" w:pos="0"/>
          <w:tab w:val="left" w:pos="851"/>
        </w:tabs>
        <w:ind w:left="851" w:hanging="425"/>
        <w:jc w:val="both"/>
        <w:rPr>
          <w:rFonts w:ascii="Calibri" w:hAnsi="Calibri"/>
        </w:rPr>
      </w:pPr>
      <w:r>
        <w:rPr>
          <w:rFonts w:ascii="Calibri" w:hAnsi="Calibri"/>
        </w:rPr>
        <w:t>16</w:t>
      </w:r>
      <w:r w:rsidR="003E2F08" w:rsidRPr="009D696E">
        <w:rPr>
          <w:rFonts w:ascii="Calibri" w:hAnsi="Calibri"/>
        </w:rPr>
        <w:t>)</w:t>
      </w:r>
      <w:r w:rsidR="003E2F08" w:rsidRPr="009D696E">
        <w:rPr>
          <w:rFonts w:ascii="Calibri" w:hAnsi="Calibri"/>
        </w:rPr>
        <w:tab/>
        <w:t xml:space="preserve">zorganizowania i obsługi recepcji konferencji, rejestracji gości; </w:t>
      </w:r>
    </w:p>
    <w:p w:rsidR="003E2F08" w:rsidRPr="009D696E" w:rsidRDefault="007B182F" w:rsidP="003E2F08">
      <w:pPr>
        <w:tabs>
          <w:tab w:val="left" w:pos="0"/>
          <w:tab w:val="left" w:pos="851"/>
        </w:tabs>
        <w:ind w:left="851" w:hanging="425"/>
        <w:jc w:val="both"/>
        <w:rPr>
          <w:rFonts w:ascii="Calibri" w:hAnsi="Calibri"/>
        </w:rPr>
      </w:pPr>
      <w:r>
        <w:rPr>
          <w:rFonts w:ascii="Calibri" w:hAnsi="Calibri"/>
        </w:rPr>
        <w:t>17</w:t>
      </w:r>
      <w:r w:rsidR="003E2F08" w:rsidRPr="009D696E">
        <w:rPr>
          <w:rFonts w:ascii="Calibri" w:hAnsi="Calibri"/>
        </w:rPr>
        <w:t>)</w:t>
      </w:r>
      <w:r w:rsidR="003E2F08" w:rsidRPr="009D696E">
        <w:rPr>
          <w:rFonts w:ascii="Calibri" w:hAnsi="Calibri"/>
        </w:rPr>
        <w:tab/>
        <w:t>przewozu z siedziby Zamawiającego, materiałów promocyjno - informacyjnych dla</w:t>
      </w:r>
      <w:r w:rsidR="003E2F08">
        <w:rPr>
          <w:rFonts w:ascii="Calibri" w:hAnsi="Calibri"/>
        </w:rPr>
        <w:t xml:space="preserve"> </w:t>
      </w:r>
      <w:r w:rsidR="003E2F08" w:rsidRPr="009D696E">
        <w:rPr>
          <w:rFonts w:ascii="Calibri" w:hAnsi="Calibri"/>
        </w:rPr>
        <w:t>uczestników i dostarczenia ich na miejsce konferencji, a po zakończeniu przewozu niewykorzystanych materiałów do siedziby Zamawiającego;</w:t>
      </w:r>
    </w:p>
    <w:p w:rsidR="003E2F08" w:rsidRPr="009D696E" w:rsidRDefault="007B182F" w:rsidP="003E2F08">
      <w:pPr>
        <w:tabs>
          <w:tab w:val="left" w:pos="0"/>
          <w:tab w:val="left" w:pos="851"/>
        </w:tabs>
        <w:ind w:left="851" w:hanging="425"/>
        <w:jc w:val="both"/>
        <w:rPr>
          <w:rFonts w:ascii="Calibri" w:hAnsi="Calibri"/>
        </w:rPr>
      </w:pPr>
      <w:r>
        <w:rPr>
          <w:rFonts w:ascii="Calibri" w:hAnsi="Calibri"/>
        </w:rPr>
        <w:t>18</w:t>
      </w:r>
      <w:r w:rsidR="003E2F08" w:rsidRPr="009D696E">
        <w:rPr>
          <w:rFonts w:ascii="Calibri" w:hAnsi="Calibri"/>
        </w:rPr>
        <w:t>)</w:t>
      </w:r>
      <w:r w:rsidR="003E2F08" w:rsidRPr="009D696E">
        <w:rPr>
          <w:rFonts w:ascii="Calibri" w:hAnsi="Calibri"/>
        </w:rPr>
        <w:tab/>
        <w:t>rozdania wszystkim uczestnikom konferencji materiałów konferencyjnych; Wykonawca zobowiązany jest do zapewnienia jednego egzemplarza materiałów dla Zamawia</w:t>
      </w:r>
      <w:r w:rsidR="00703601">
        <w:rPr>
          <w:rFonts w:ascii="Calibri" w:hAnsi="Calibri"/>
        </w:rPr>
        <w:t>jącego na potrzeby dokumentacji</w:t>
      </w:r>
      <w:r w:rsidR="003E2F08" w:rsidRPr="009D696E">
        <w:rPr>
          <w:rFonts w:ascii="Calibri" w:hAnsi="Calibri"/>
        </w:rPr>
        <w:t>;</w:t>
      </w:r>
    </w:p>
    <w:p w:rsidR="003E2F08" w:rsidRPr="009D696E" w:rsidRDefault="007B182F" w:rsidP="003E2F08">
      <w:pPr>
        <w:tabs>
          <w:tab w:val="left" w:pos="0"/>
          <w:tab w:val="left" w:pos="851"/>
        </w:tabs>
        <w:ind w:left="851" w:hanging="425"/>
        <w:jc w:val="both"/>
        <w:rPr>
          <w:rFonts w:ascii="Calibri" w:hAnsi="Calibri"/>
        </w:rPr>
      </w:pPr>
      <w:r>
        <w:rPr>
          <w:rFonts w:ascii="Calibri" w:hAnsi="Calibri"/>
        </w:rPr>
        <w:t>19</w:t>
      </w:r>
      <w:r w:rsidR="003E2F08" w:rsidRPr="009D696E">
        <w:rPr>
          <w:rFonts w:ascii="Calibri" w:hAnsi="Calibri"/>
        </w:rPr>
        <w:t>)</w:t>
      </w:r>
      <w:r w:rsidR="003E2F08" w:rsidRPr="009D696E">
        <w:rPr>
          <w:rFonts w:ascii="Calibri" w:hAnsi="Calibri"/>
        </w:rPr>
        <w:tab/>
        <w:t xml:space="preserve">wydrukowania, rozdania wszystkim uczestnikom i zebrania </w:t>
      </w:r>
      <w:r w:rsidR="00703601">
        <w:rPr>
          <w:rFonts w:ascii="Calibri" w:hAnsi="Calibri"/>
        </w:rPr>
        <w:t xml:space="preserve">min. 80% </w:t>
      </w:r>
      <w:r w:rsidR="003E2F08" w:rsidRPr="009D696E">
        <w:rPr>
          <w:rFonts w:ascii="Calibri" w:hAnsi="Calibri"/>
        </w:rPr>
        <w:t xml:space="preserve">ankiet ewaluacyjnych, podczas konferencji, których wzór stanowi </w:t>
      </w:r>
      <w:r w:rsidR="003E2F08" w:rsidRPr="00EC0684">
        <w:rPr>
          <w:rFonts w:ascii="Calibri" w:hAnsi="Calibri"/>
        </w:rPr>
        <w:t xml:space="preserve">załącznik nr </w:t>
      </w:r>
      <w:r w:rsidR="003E2F08">
        <w:rPr>
          <w:rFonts w:ascii="Calibri" w:hAnsi="Calibri"/>
        </w:rPr>
        <w:t>2</w:t>
      </w:r>
      <w:r w:rsidR="003E2F08" w:rsidRPr="009D696E">
        <w:rPr>
          <w:rFonts w:ascii="Calibri" w:hAnsi="Calibri"/>
        </w:rPr>
        <w:t xml:space="preserve"> do umowy;</w:t>
      </w:r>
    </w:p>
    <w:p w:rsidR="003E2F08" w:rsidRDefault="007B182F" w:rsidP="003E2F08">
      <w:pPr>
        <w:tabs>
          <w:tab w:val="left" w:pos="0"/>
          <w:tab w:val="left" w:pos="851"/>
        </w:tabs>
        <w:ind w:left="851" w:hanging="425"/>
        <w:jc w:val="both"/>
        <w:rPr>
          <w:rFonts w:ascii="Calibri" w:hAnsi="Calibri"/>
        </w:rPr>
      </w:pPr>
      <w:r>
        <w:rPr>
          <w:rFonts w:ascii="Calibri" w:hAnsi="Calibri"/>
        </w:rPr>
        <w:lastRenderedPageBreak/>
        <w:t>20</w:t>
      </w:r>
      <w:r w:rsidR="003E2F08" w:rsidRPr="009D696E">
        <w:rPr>
          <w:rFonts w:ascii="Calibri" w:hAnsi="Calibri"/>
        </w:rPr>
        <w:t>)</w:t>
      </w:r>
      <w:r w:rsidR="003E2F08" w:rsidRPr="009D696E">
        <w:rPr>
          <w:rFonts w:ascii="Calibri" w:hAnsi="Calibri"/>
        </w:rPr>
        <w:tab/>
        <w:t xml:space="preserve">sporządzenia sprawozdania z przeprowadzonej konferencji i przekazania go Zamawiającemu po jej przeprowadzeniu. Wzór sprawozdania stanowi </w:t>
      </w:r>
      <w:r w:rsidR="003E2F08" w:rsidRPr="00EC0684">
        <w:rPr>
          <w:rFonts w:ascii="Calibri" w:hAnsi="Calibri"/>
        </w:rPr>
        <w:t xml:space="preserve">załącznik nr </w:t>
      </w:r>
      <w:r w:rsidR="003E2F08">
        <w:rPr>
          <w:rFonts w:ascii="Calibri" w:hAnsi="Calibri"/>
        </w:rPr>
        <w:t>3</w:t>
      </w:r>
      <w:r w:rsidR="003E2F08" w:rsidRPr="009D696E">
        <w:rPr>
          <w:rFonts w:ascii="Calibri" w:hAnsi="Calibri"/>
        </w:rPr>
        <w:t xml:space="preserve"> do umowy.</w:t>
      </w:r>
      <w:r w:rsidR="003E2F08">
        <w:rPr>
          <w:rFonts w:ascii="Calibri" w:hAnsi="Calibri"/>
        </w:rPr>
        <w:t xml:space="preserve"> </w:t>
      </w:r>
    </w:p>
    <w:p w:rsidR="004E14F9" w:rsidRDefault="004E14F9" w:rsidP="003E2F08">
      <w:pPr>
        <w:tabs>
          <w:tab w:val="left" w:pos="0"/>
          <w:tab w:val="left" w:pos="851"/>
        </w:tabs>
        <w:ind w:left="851" w:hanging="425"/>
        <w:jc w:val="both"/>
        <w:rPr>
          <w:rFonts w:ascii="Calibri" w:hAnsi="Calibri"/>
        </w:rPr>
      </w:pPr>
    </w:p>
    <w:p w:rsidR="003E2F08" w:rsidRPr="001A17C1" w:rsidRDefault="003E2F08" w:rsidP="003E2F08">
      <w:pPr>
        <w:pStyle w:val="Tekstpodstawowy"/>
        <w:numPr>
          <w:ilvl w:val="0"/>
          <w:numId w:val="17"/>
        </w:numPr>
        <w:tabs>
          <w:tab w:val="clear" w:pos="1065"/>
          <w:tab w:val="left" w:pos="0"/>
          <w:tab w:val="num" w:pos="284"/>
          <w:tab w:val="left" w:pos="1418"/>
        </w:tabs>
        <w:ind w:left="284" w:hanging="284"/>
        <w:rPr>
          <w:rFonts w:ascii="Calibri" w:hAnsi="Calibri"/>
        </w:rPr>
      </w:pPr>
      <w:r w:rsidRPr="001A17C1">
        <w:rPr>
          <w:rFonts w:ascii="Calibri" w:hAnsi="Calibri"/>
        </w:rPr>
        <w:t>Wykonawca ma obowiązek przedstawić do akceptacji Zamawiającego:</w:t>
      </w:r>
    </w:p>
    <w:p w:rsidR="003E2F08" w:rsidRPr="001A17C1" w:rsidRDefault="003E2F08" w:rsidP="003E2F08">
      <w:pPr>
        <w:tabs>
          <w:tab w:val="left" w:pos="851"/>
          <w:tab w:val="left" w:pos="1418"/>
        </w:tabs>
        <w:ind w:left="851" w:hanging="284"/>
        <w:jc w:val="both"/>
        <w:rPr>
          <w:rFonts w:ascii="Calibri" w:hAnsi="Calibri"/>
        </w:rPr>
      </w:pPr>
      <w:r w:rsidRPr="001A17C1">
        <w:rPr>
          <w:rFonts w:ascii="Calibri" w:hAnsi="Calibri"/>
        </w:rPr>
        <w:t>1)</w:t>
      </w:r>
      <w:r w:rsidRPr="001A17C1">
        <w:rPr>
          <w:rFonts w:ascii="Calibri" w:hAnsi="Calibri"/>
        </w:rPr>
        <w:tab/>
        <w:t xml:space="preserve">najpóźniej w terminie 3 dni po zawarciu umowy:  </w:t>
      </w:r>
    </w:p>
    <w:p w:rsidR="003E2F08" w:rsidRPr="001A17C1" w:rsidRDefault="003E2F08" w:rsidP="003E2F08">
      <w:pPr>
        <w:tabs>
          <w:tab w:val="left" w:pos="0"/>
          <w:tab w:val="left" w:pos="1418"/>
        </w:tabs>
        <w:ind w:left="851"/>
        <w:jc w:val="both"/>
        <w:rPr>
          <w:rFonts w:ascii="Calibri" w:hAnsi="Calibri"/>
        </w:rPr>
      </w:pPr>
      <w:r w:rsidRPr="001A17C1">
        <w:rPr>
          <w:rFonts w:ascii="Calibri" w:hAnsi="Calibri"/>
        </w:rPr>
        <w:t>a)</w:t>
      </w:r>
      <w:r w:rsidRPr="001A17C1">
        <w:rPr>
          <w:rFonts w:ascii="Calibri" w:hAnsi="Calibri"/>
        </w:rPr>
        <w:tab/>
        <w:t xml:space="preserve">szczegółowy program konferencji, </w:t>
      </w:r>
    </w:p>
    <w:p w:rsidR="003E2F08" w:rsidRPr="001A17C1" w:rsidRDefault="003E2F08" w:rsidP="003E2F08">
      <w:pPr>
        <w:tabs>
          <w:tab w:val="left" w:pos="0"/>
          <w:tab w:val="left" w:pos="1418"/>
        </w:tabs>
        <w:ind w:left="851"/>
        <w:jc w:val="both"/>
        <w:rPr>
          <w:rFonts w:ascii="Calibri" w:hAnsi="Calibri"/>
        </w:rPr>
      </w:pPr>
      <w:r w:rsidRPr="001A17C1">
        <w:rPr>
          <w:rFonts w:ascii="Calibri" w:hAnsi="Calibri"/>
        </w:rPr>
        <w:t>b)</w:t>
      </w:r>
      <w:r w:rsidRPr="001A17C1">
        <w:rPr>
          <w:rFonts w:ascii="Calibri" w:hAnsi="Calibri"/>
        </w:rPr>
        <w:tab/>
        <w:t>treść scenariusza wystąpień osoby prowadzącej konferencję,</w:t>
      </w:r>
    </w:p>
    <w:p w:rsidR="003E2F08" w:rsidRPr="001A17C1" w:rsidRDefault="003E2F08" w:rsidP="003E2F08">
      <w:pPr>
        <w:tabs>
          <w:tab w:val="left" w:pos="0"/>
          <w:tab w:val="left" w:pos="1418"/>
        </w:tabs>
        <w:ind w:left="851"/>
        <w:jc w:val="both"/>
        <w:rPr>
          <w:rFonts w:ascii="Calibri" w:hAnsi="Calibri"/>
        </w:rPr>
      </w:pPr>
      <w:r w:rsidRPr="001A17C1">
        <w:rPr>
          <w:rFonts w:ascii="Calibri" w:hAnsi="Calibri"/>
        </w:rPr>
        <w:t>c)</w:t>
      </w:r>
      <w:r w:rsidRPr="001A17C1">
        <w:rPr>
          <w:rFonts w:ascii="Calibri" w:hAnsi="Calibri"/>
        </w:rPr>
        <w:tab/>
        <w:t>propozycję menu,</w:t>
      </w:r>
    </w:p>
    <w:p w:rsidR="003E2F08" w:rsidRPr="001A17C1" w:rsidRDefault="003E2F08" w:rsidP="003E2F08">
      <w:pPr>
        <w:tabs>
          <w:tab w:val="left" w:pos="0"/>
          <w:tab w:val="left" w:pos="1418"/>
        </w:tabs>
        <w:ind w:left="851"/>
        <w:jc w:val="both"/>
        <w:rPr>
          <w:rFonts w:ascii="Calibri" w:hAnsi="Calibri"/>
        </w:rPr>
      </w:pPr>
      <w:r w:rsidRPr="001A17C1">
        <w:rPr>
          <w:rFonts w:ascii="Calibri" w:hAnsi="Calibri"/>
        </w:rPr>
        <w:t>d)</w:t>
      </w:r>
      <w:r w:rsidRPr="001A17C1">
        <w:rPr>
          <w:rFonts w:ascii="Calibri" w:hAnsi="Calibri"/>
        </w:rPr>
        <w:tab/>
        <w:t>propozycję wyglądu i treści zaproszenia;</w:t>
      </w:r>
    </w:p>
    <w:p w:rsidR="003E2F08" w:rsidRPr="001A17C1" w:rsidRDefault="003E2F08" w:rsidP="003E2F08">
      <w:pPr>
        <w:tabs>
          <w:tab w:val="left" w:pos="851"/>
          <w:tab w:val="left" w:pos="1418"/>
        </w:tabs>
        <w:ind w:left="851" w:hanging="284"/>
        <w:jc w:val="both"/>
        <w:rPr>
          <w:rFonts w:ascii="Calibri" w:hAnsi="Calibri"/>
        </w:rPr>
      </w:pPr>
      <w:r w:rsidRPr="001A17C1">
        <w:rPr>
          <w:rFonts w:ascii="Calibri" w:hAnsi="Calibri"/>
        </w:rPr>
        <w:t>2)</w:t>
      </w:r>
      <w:r w:rsidRPr="001A17C1">
        <w:rPr>
          <w:rFonts w:ascii="Calibri" w:hAnsi="Calibri"/>
        </w:rPr>
        <w:tab/>
        <w:t>najpóźniej w terminie 7 dni po zawarciu umowy, propozycje wyglądu i treści:</w:t>
      </w:r>
    </w:p>
    <w:p w:rsidR="003E2F08" w:rsidRPr="001A17C1" w:rsidRDefault="003E2F08" w:rsidP="003E2F08">
      <w:pPr>
        <w:tabs>
          <w:tab w:val="left" w:pos="0"/>
          <w:tab w:val="left" w:pos="1418"/>
        </w:tabs>
        <w:ind w:left="851"/>
        <w:jc w:val="both"/>
        <w:rPr>
          <w:rFonts w:ascii="Calibri" w:hAnsi="Calibri"/>
        </w:rPr>
      </w:pPr>
      <w:r w:rsidRPr="001A17C1">
        <w:rPr>
          <w:rFonts w:ascii="Calibri" w:hAnsi="Calibri"/>
        </w:rPr>
        <w:t>a)</w:t>
      </w:r>
      <w:r w:rsidRPr="001A17C1">
        <w:rPr>
          <w:rFonts w:ascii="Calibri" w:hAnsi="Calibri"/>
        </w:rPr>
        <w:tab/>
        <w:t xml:space="preserve">identyfikatora, </w:t>
      </w:r>
    </w:p>
    <w:p w:rsidR="003E2F08" w:rsidRPr="001A17C1" w:rsidRDefault="003E2F08" w:rsidP="003E2F08">
      <w:pPr>
        <w:tabs>
          <w:tab w:val="left" w:pos="0"/>
          <w:tab w:val="left" w:pos="1418"/>
        </w:tabs>
        <w:ind w:left="851"/>
        <w:jc w:val="both"/>
        <w:rPr>
          <w:rFonts w:ascii="Calibri" w:hAnsi="Calibri"/>
        </w:rPr>
      </w:pPr>
      <w:r w:rsidRPr="001A17C1">
        <w:rPr>
          <w:rFonts w:ascii="Calibri" w:hAnsi="Calibri"/>
        </w:rPr>
        <w:t>b)</w:t>
      </w:r>
      <w:r w:rsidRPr="001A17C1">
        <w:rPr>
          <w:rFonts w:ascii="Calibri" w:hAnsi="Calibri"/>
        </w:rPr>
        <w:tab/>
        <w:t xml:space="preserve">zaświadczenia, </w:t>
      </w:r>
    </w:p>
    <w:p w:rsidR="003E2F08" w:rsidRPr="001A17C1" w:rsidRDefault="003E2F08" w:rsidP="003E2F08">
      <w:pPr>
        <w:tabs>
          <w:tab w:val="left" w:pos="0"/>
          <w:tab w:val="left" w:pos="1418"/>
        </w:tabs>
        <w:ind w:left="851"/>
        <w:jc w:val="both"/>
        <w:rPr>
          <w:rFonts w:ascii="Calibri" w:hAnsi="Calibri"/>
        </w:rPr>
      </w:pPr>
      <w:r w:rsidRPr="001A17C1">
        <w:rPr>
          <w:rFonts w:ascii="Calibri" w:hAnsi="Calibri"/>
        </w:rPr>
        <w:t>c)</w:t>
      </w:r>
      <w:r w:rsidRPr="001A17C1">
        <w:rPr>
          <w:rFonts w:ascii="Calibri" w:hAnsi="Calibri"/>
        </w:rPr>
        <w:tab/>
        <w:t>prezentacji multimedialnej,</w:t>
      </w:r>
    </w:p>
    <w:p w:rsidR="003E2F08" w:rsidRPr="001A17C1" w:rsidRDefault="003E2F08" w:rsidP="003E2F08">
      <w:pPr>
        <w:tabs>
          <w:tab w:val="left" w:pos="0"/>
          <w:tab w:val="left" w:pos="1418"/>
        </w:tabs>
        <w:ind w:left="851"/>
        <w:jc w:val="both"/>
        <w:rPr>
          <w:rFonts w:ascii="Calibri" w:hAnsi="Calibri"/>
        </w:rPr>
      </w:pPr>
      <w:r w:rsidRPr="001A17C1">
        <w:rPr>
          <w:rFonts w:ascii="Calibri" w:hAnsi="Calibri"/>
        </w:rPr>
        <w:t>d)</w:t>
      </w:r>
      <w:r w:rsidRPr="001A17C1">
        <w:rPr>
          <w:rFonts w:ascii="Calibri" w:hAnsi="Calibri"/>
        </w:rPr>
        <w:tab/>
        <w:t>materiałów konferencyjnych.</w:t>
      </w:r>
    </w:p>
    <w:p w:rsidR="003E2F08" w:rsidRPr="00EC0684" w:rsidRDefault="003E2F08" w:rsidP="003E2F08">
      <w:pPr>
        <w:spacing w:before="120" w:after="120"/>
        <w:jc w:val="both"/>
        <w:rPr>
          <w:rFonts w:ascii="Calibri" w:hAnsi="Calibri"/>
        </w:rPr>
      </w:pPr>
      <w:r w:rsidRPr="001A17C1">
        <w:rPr>
          <w:rFonts w:ascii="Calibri" w:hAnsi="Calibri"/>
        </w:rPr>
        <w:t xml:space="preserve">Po przedstawieniu przez Wykonawcę programu konferencji i propozycji, o których mowa </w:t>
      </w:r>
      <w:r w:rsidR="004E14F9">
        <w:rPr>
          <w:rFonts w:ascii="Calibri" w:hAnsi="Calibri"/>
        </w:rPr>
        <w:br/>
      </w:r>
      <w:r w:rsidRPr="001A17C1">
        <w:rPr>
          <w:rFonts w:ascii="Calibri" w:hAnsi="Calibri"/>
        </w:rPr>
        <w:t xml:space="preserve">w ust. </w:t>
      </w:r>
      <w:r>
        <w:rPr>
          <w:rFonts w:ascii="Calibri" w:hAnsi="Calibri"/>
        </w:rPr>
        <w:t>6</w:t>
      </w:r>
      <w:r w:rsidRPr="001A17C1">
        <w:rPr>
          <w:rFonts w:ascii="Calibri" w:hAnsi="Calibri"/>
        </w:rPr>
        <w:t>, w uzgodnionym przez Strony terminie Zamawiający dokonuje ich akceptacji albo zgłasza do nich uwagi. Wykonawca zobowiązany jest uwzględnić uwagi zgłoszone przez Zamawiającego w sposób zapewniający dochowanie termin</w:t>
      </w:r>
      <w:r>
        <w:rPr>
          <w:rFonts w:ascii="Calibri" w:hAnsi="Calibri"/>
        </w:rPr>
        <w:t>u</w:t>
      </w:r>
      <w:r w:rsidRPr="001A17C1">
        <w:rPr>
          <w:rFonts w:ascii="Calibri" w:hAnsi="Calibri"/>
        </w:rPr>
        <w:t xml:space="preserve"> o który</w:t>
      </w:r>
      <w:r>
        <w:rPr>
          <w:rFonts w:ascii="Calibri" w:hAnsi="Calibri"/>
        </w:rPr>
        <w:t>m</w:t>
      </w:r>
      <w:r w:rsidRPr="001A17C1">
        <w:rPr>
          <w:rFonts w:ascii="Calibri" w:hAnsi="Calibri"/>
        </w:rPr>
        <w:t xml:space="preserve"> mowa w</w:t>
      </w:r>
      <w:r>
        <w:rPr>
          <w:rFonts w:ascii="Calibri" w:hAnsi="Calibri"/>
        </w:rPr>
        <w:t xml:space="preserve"> § 2 </w:t>
      </w:r>
      <w:r w:rsidRPr="00EC0684">
        <w:rPr>
          <w:rFonts w:ascii="Calibri" w:hAnsi="Calibri"/>
        </w:rPr>
        <w:t xml:space="preserve">ust. </w:t>
      </w:r>
      <w:r>
        <w:rPr>
          <w:rFonts w:ascii="Calibri" w:hAnsi="Calibri"/>
        </w:rPr>
        <w:t>5</w:t>
      </w:r>
      <w:r w:rsidRPr="00EC0684">
        <w:rPr>
          <w:rFonts w:ascii="Calibri" w:hAnsi="Calibri"/>
        </w:rPr>
        <w:t>.</w:t>
      </w:r>
    </w:p>
    <w:p w:rsidR="003E2F08" w:rsidRPr="00EC0684" w:rsidRDefault="003E2F08" w:rsidP="003E2F08">
      <w:pPr>
        <w:pStyle w:val="Tekstpodstawowy"/>
        <w:numPr>
          <w:ilvl w:val="0"/>
          <w:numId w:val="17"/>
        </w:numPr>
        <w:tabs>
          <w:tab w:val="clear" w:pos="1065"/>
          <w:tab w:val="left" w:pos="0"/>
          <w:tab w:val="num" w:pos="284"/>
          <w:tab w:val="left" w:pos="1418"/>
        </w:tabs>
        <w:ind w:left="284" w:hanging="284"/>
        <w:rPr>
          <w:rFonts w:ascii="Calibri" w:hAnsi="Calibri"/>
        </w:rPr>
      </w:pPr>
      <w:r w:rsidRPr="00EC0684">
        <w:rPr>
          <w:rFonts w:ascii="Calibri" w:hAnsi="Calibri"/>
        </w:rPr>
        <w:t>Zamawiający sprawuje kontrolę prawidłowości wykonania przedmiotu umowy.</w:t>
      </w:r>
    </w:p>
    <w:p w:rsidR="003E2F08" w:rsidRPr="00EC0684" w:rsidRDefault="003E2F08" w:rsidP="003E2F08">
      <w:pPr>
        <w:pStyle w:val="Tekstpodstawowy"/>
        <w:numPr>
          <w:ilvl w:val="0"/>
          <w:numId w:val="17"/>
        </w:numPr>
        <w:tabs>
          <w:tab w:val="clear" w:pos="1065"/>
          <w:tab w:val="left" w:pos="0"/>
          <w:tab w:val="num" w:pos="284"/>
          <w:tab w:val="left" w:pos="1418"/>
        </w:tabs>
        <w:ind w:left="284" w:hanging="284"/>
        <w:rPr>
          <w:rFonts w:ascii="Calibri" w:hAnsi="Calibri"/>
        </w:rPr>
      </w:pPr>
      <w:r w:rsidRPr="00EC0684">
        <w:rPr>
          <w:rFonts w:ascii="Calibri" w:hAnsi="Calibri"/>
        </w:rPr>
        <w:t>Zamawiający zobowiązuje się do:</w:t>
      </w:r>
    </w:p>
    <w:p w:rsidR="003E2F08" w:rsidRPr="001A17C1" w:rsidRDefault="003E2F08" w:rsidP="003E2F08">
      <w:pPr>
        <w:tabs>
          <w:tab w:val="left" w:pos="0"/>
          <w:tab w:val="left" w:pos="851"/>
        </w:tabs>
        <w:ind w:left="851" w:hanging="283"/>
        <w:jc w:val="both"/>
        <w:rPr>
          <w:rFonts w:ascii="Calibri" w:hAnsi="Calibri"/>
        </w:rPr>
      </w:pPr>
      <w:r w:rsidRPr="001A17C1">
        <w:rPr>
          <w:rFonts w:ascii="Calibri" w:hAnsi="Calibri"/>
        </w:rPr>
        <w:t>1)</w:t>
      </w:r>
      <w:r w:rsidRPr="001A17C1">
        <w:rPr>
          <w:rFonts w:ascii="Calibri" w:hAnsi="Calibri"/>
        </w:rPr>
        <w:tab/>
        <w:t>wysyłki zaproszeń do potencjalnych uczestników konferencji;</w:t>
      </w:r>
    </w:p>
    <w:p w:rsidR="003E2F08" w:rsidRPr="001A17C1" w:rsidRDefault="003E2F08" w:rsidP="003E2F08">
      <w:pPr>
        <w:tabs>
          <w:tab w:val="left" w:pos="0"/>
          <w:tab w:val="left" w:pos="851"/>
        </w:tabs>
        <w:ind w:left="851" w:hanging="283"/>
        <w:jc w:val="both"/>
        <w:rPr>
          <w:rFonts w:ascii="Calibri" w:hAnsi="Calibri"/>
        </w:rPr>
      </w:pPr>
      <w:r w:rsidRPr="001A17C1">
        <w:rPr>
          <w:rFonts w:ascii="Calibri" w:hAnsi="Calibri"/>
        </w:rPr>
        <w:t>2)</w:t>
      </w:r>
      <w:r w:rsidRPr="001A17C1">
        <w:rPr>
          <w:rFonts w:ascii="Calibri" w:hAnsi="Calibri"/>
        </w:rPr>
        <w:tab/>
        <w:t>przeprowadzenia rekrutacji uczestników konferencji;</w:t>
      </w:r>
    </w:p>
    <w:p w:rsidR="003E2F08" w:rsidRPr="001A17C1" w:rsidRDefault="003E2F08" w:rsidP="003E2F08">
      <w:pPr>
        <w:tabs>
          <w:tab w:val="left" w:pos="0"/>
          <w:tab w:val="left" w:pos="851"/>
        </w:tabs>
        <w:ind w:left="851" w:hanging="283"/>
        <w:jc w:val="both"/>
        <w:rPr>
          <w:rFonts w:ascii="Calibri" w:hAnsi="Calibri"/>
        </w:rPr>
      </w:pPr>
      <w:r w:rsidRPr="001A17C1">
        <w:rPr>
          <w:rFonts w:ascii="Calibri" w:hAnsi="Calibri"/>
        </w:rPr>
        <w:t>3)</w:t>
      </w:r>
      <w:r w:rsidRPr="001A17C1">
        <w:rPr>
          <w:rFonts w:ascii="Calibri" w:hAnsi="Calibri"/>
        </w:rPr>
        <w:tab/>
        <w:t>sporządzenia listy uczestników konferencji oraz przekazania jej Wykonawcy na 3 dni przed jej rozpoczęciem;</w:t>
      </w:r>
    </w:p>
    <w:p w:rsidR="003E2F08" w:rsidRPr="001A17C1" w:rsidRDefault="002B2B86" w:rsidP="003E2F08">
      <w:pPr>
        <w:pStyle w:val="Tekstpodstawowy"/>
        <w:numPr>
          <w:ilvl w:val="0"/>
          <w:numId w:val="17"/>
        </w:numPr>
        <w:tabs>
          <w:tab w:val="clear" w:pos="1065"/>
          <w:tab w:val="left" w:pos="0"/>
          <w:tab w:val="num" w:pos="284"/>
          <w:tab w:val="left" w:pos="426"/>
        </w:tabs>
        <w:ind w:left="284" w:hanging="284"/>
        <w:rPr>
          <w:rFonts w:ascii="Calibri" w:hAnsi="Calibri"/>
        </w:rPr>
      </w:pPr>
      <w:r>
        <w:rPr>
          <w:rFonts w:ascii="Calibri" w:hAnsi="Calibri"/>
        </w:rPr>
        <w:t>S</w:t>
      </w:r>
      <w:r w:rsidR="003E2F08" w:rsidRPr="001A17C1">
        <w:rPr>
          <w:rFonts w:ascii="Calibri" w:hAnsi="Calibri"/>
        </w:rPr>
        <w:t>porządzenia i przekazania Wykonawcy w dniu rozpoczęcia konferencji następujących list potwierdzających: obecność uczestników, odbiór materiałów promocyjno-informacyjnych, korzystanie z posiłków, odbiór zaświadczeń.</w:t>
      </w:r>
    </w:p>
    <w:p w:rsidR="003E2F08" w:rsidRPr="001A17C1" w:rsidRDefault="003E2F08" w:rsidP="003E2F08">
      <w:pPr>
        <w:pStyle w:val="Tekstpodstawowy"/>
        <w:numPr>
          <w:ilvl w:val="0"/>
          <w:numId w:val="17"/>
        </w:numPr>
        <w:tabs>
          <w:tab w:val="clear" w:pos="1065"/>
          <w:tab w:val="left" w:pos="0"/>
          <w:tab w:val="num" w:pos="284"/>
          <w:tab w:val="left" w:pos="426"/>
        </w:tabs>
        <w:ind w:left="284" w:hanging="284"/>
        <w:rPr>
          <w:rFonts w:ascii="Calibri" w:hAnsi="Calibri"/>
        </w:rPr>
      </w:pPr>
      <w:r w:rsidRPr="001A17C1">
        <w:rPr>
          <w:rFonts w:ascii="Calibri" w:hAnsi="Calibri"/>
        </w:rPr>
        <w:t>Zamawiający ma prawo do aktualizacji list obecności o zgłaszane przez uczestników zmiany dotyczące udziału w konferencji.</w:t>
      </w:r>
    </w:p>
    <w:p w:rsidR="003E2F08" w:rsidRDefault="003E2F08" w:rsidP="003E2F08">
      <w:pPr>
        <w:tabs>
          <w:tab w:val="left" w:pos="0"/>
          <w:tab w:val="left" w:pos="1418"/>
        </w:tabs>
        <w:jc w:val="both"/>
        <w:rPr>
          <w:rFonts w:ascii="Calibri" w:hAnsi="Calibri"/>
          <w:b/>
        </w:rPr>
      </w:pPr>
    </w:p>
    <w:p w:rsidR="003E2F08" w:rsidRPr="00A95092" w:rsidRDefault="003E2F08" w:rsidP="003E2F08">
      <w:pPr>
        <w:spacing w:before="120" w:after="120"/>
        <w:jc w:val="center"/>
        <w:rPr>
          <w:rFonts w:ascii="Calibri" w:hAnsi="Calibri"/>
        </w:rPr>
      </w:pPr>
      <w:r>
        <w:rPr>
          <w:rFonts w:ascii="Calibri" w:hAnsi="Calibri"/>
        </w:rPr>
        <w:t>§ 4</w:t>
      </w:r>
    </w:p>
    <w:p w:rsidR="003E2F08" w:rsidRPr="00980730" w:rsidRDefault="003E2F08" w:rsidP="003E2F08">
      <w:pPr>
        <w:numPr>
          <w:ilvl w:val="3"/>
          <w:numId w:val="2"/>
        </w:numPr>
        <w:tabs>
          <w:tab w:val="left" w:pos="0"/>
          <w:tab w:val="left" w:pos="426"/>
        </w:tabs>
        <w:ind w:left="426"/>
        <w:jc w:val="both"/>
        <w:rPr>
          <w:rFonts w:ascii="Calibri" w:hAnsi="Calibri"/>
        </w:rPr>
      </w:pPr>
      <w:r w:rsidRPr="00980730">
        <w:rPr>
          <w:rFonts w:ascii="Calibri" w:hAnsi="Calibri"/>
        </w:rPr>
        <w:t xml:space="preserve">W ramach umowy Wykonawca przenosi na Zamawiającego prawo do korzystania </w:t>
      </w:r>
      <w:r w:rsidR="004E14F9">
        <w:rPr>
          <w:rFonts w:ascii="Calibri" w:hAnsi="Calibri"/>
        </w:rPr>
        <w:br/>
      </w:r>
      <w:r w:rsidRPr="00980730">
        <w:rPr>
          <w:rFonts w:ascii="Calibri" w:hAnsi="Calibri"/>
        </w:rPr>
        <w:t>i rozporządzania w całości i we fragmentach z materiałów</w:t>
      </w:r>
      <w:r>
        <w:rPr>
          <w:rFonts w:ascii="Calibri" w:hAnsi="Calibri"/>
        </w:rPr>
        <w:t xml:space="preserve"> konferencyjnych</w:t>
      </w:r>
      <w:r w:rsidRPr="00980730">
        <w:rPr>
          <w:rFonts w:ascii="Calibri" w:hAnsi="Calibri"/>
        </w:rPr>
        <w:t xml:space="preserve">, opracowanych na potrzeby </w:t>
      </w:r>
      <w:r w:rsidR="007B5F13">
        <w:rPr>
          <w:rFonts w:ascii="Calibri" w:hAnsi="Calibri"/>
        </w:rPr>
        <w:t>III Kujawsko</w:t>
      </w:r>
      <w:r w:rsidR="00703601">
        <w:rPr>
          <w:rFonts w:ascii="Calibri" w:hAnsi="Calibri"/>
        </w:rPr>
        <w:t>- P</w:t>
      </w:r>
      <w:r w:rsidR="007B5F13">
        <w:rPr>
          <w:rFonts w:ascii="Calibri" w:hAnsi="Calibri"/>
        </w:rPr>
        <w:t>omorskiego Forum Ekonomii Społecznej</w:t>
      </w:r>
      <w:r>
        <w:rPr>
          <w:rFonts w:ascii="Calibri" w:hAnsi="Calibri"/>
        </w:rPr>
        <w:t xml:space="preserve"> oraz materiałów powstałych w trakcie realizacji przedmiotu umowy </w:t>
      </w:r>
      <w:r w:rsidRPr="00980730">
        <w:rPr>
          <w:rFonts w:ascii="Calibri" w:hAnsi="Calibri"/>
        </w:rPr>
        <w:t>na następujących polach eksploatacji:</w:t>
      </w:r>
    </w:p>
    <w:p w:rsidR="003E2F08" w:rsidRPr="00980730" w:rsidRDefault="003E2F08" w:rsidP="003E2F08">
      <w:pPr>
        <w:numPr>
          <w:ilvl w:val="2"/>
          <w:numId w:val="16"/>
        </w:numPr>
        <w:tabs>
          <w:tab w:val="left" w:pos="0"/>
          <w:tab w:val="left" w:pos="851"/>
        </w:tabs>
        <w:ind w:left="851" w:hanging="425"/>
        <w:jc w:val="both"/>
        <w:rPr>
          <w:rFonts w:ascii="Calibri" w:hAnsi="Calibri"/>
        </w:rPr>
      </w:pPr>
      <w:r w:rsidRPr="00980730">
        <w:rPr>
          <w:rFonts w:ascii="Calibri" w:hAnsi="Calibri"/>
        </w:rPr>
        <w:t xml:space="preserve">utrwalenia </w:t>
      </w:r>
      <w:r w:rsidRPr="00EC0684">
        <w:rPr>
          <w:rFonts w:ascii="Calibri" w:hAnsi="Calibri"/>
        </w:rPr>
        <w:t>utworu</w:t>
      </w:r>
      <w:r w:rsidRPr="00980730">
        <w:rPr>
          <w:rFonts w:ascii="Calibri" w:hAnsi="Calibri"/>
        </w:rPr>
        <w:t xml:space="preserve"> dowolną techniką, w tym drukarską, cyfrową, elektroniczną, fotograficzną, optyczną, laserową, na każdym nośniku, włączając w to także  nośniki elektroniczne, optyczne, magnetyczne, dyskietki, CD-ROM, DVD, papier;</w:t>
      </w:r>
    </w:p>
    <w:p w:rsidR="003E2F08" w:rsidRPr="00980730" w:rsidRDefault="003E2F08" w:rsidP="003E2F08">
      <w:pPr>
        <w:numPr>
          <w:ilvl w:val="2"/>
          <w:numId w:val="16"/>
        </w:numPr>
        <w:tabs>
          <w:tab w:val="left" w:pos="0"/>
          <w:tab w:val="left" w:pos="851"/>
        </w:tabs>
        <w:ind w:left="851" w:hanging="425"/>
        <w:jc w:val="both"/>
        <w:rPr>
          <w:rFonts w:ascii="Calibri" w:hAnsi="Calibri"/>
        </w:rPr>
      </w:pPr>
      <w:r w:rsidRPr="00980730">
        <w:rPr>
          <w:rFonts w:ascii="Calibri" w:hAnsi="Calibri"/>
        </w:rPr>
        <w:t xml:space="preserve">zwielokrotniania </w:t>
      </w:r>
      <w:r w:rsidRPr="00EC0684">
        <w:rPr>
          <w:rFonts w:ascii="Calibri" w:hAnsi="Calibri"/>
        </w:rPr>
        <w:t>utworu</w:t>
      </w:r>
      <w:r w:rsidRPr="00980730">
        <w:rPr>
          <w:rFonts w:ascii="Calibri" w:hAnsi="Calibri"/>
        </w:rPr>
        <w:t xml:space="preserve">, w każdej możliwej technice, w tym drukarskiej, cyfrowej, elektronicznej, laserowej, fotograficznej, optycznej, na każdym nośniku, włączając </w:t>
      </w:r>
      <w:r w:rsidR="004E14F9">
        <w:rPr>
          <w:rFonts w:ascii="Calibri" w:hAnsi="Calibri"/>
        </w:rPr>
        <w:br/>
      </w:r>
      <w:r w:rsidRPr="00980730">
        <w:rPr>
          <w:rFonts w:ascii="Calibri" w:hAnsi="Calibri"/>
        </w:rPr>
        <w:t>w to także nośniki elektroniczne, optyczne dyskietki, CD-ROM, DVD, papier;</w:t>
      </w:r>
    </w:p>
    <w:p w:rsidR="003E2F08" w:rsidRPr="00980730" w:rsidRDefault="003E2F08" w:rsidP="003E2F08">
      <w:pPr>
        <w:numPr>
          <w:ilvl w:val="2"/>
          <w:numId w:val="16"/>
        </w:numPr>
        <w:tabs>
          <w:tab w:val="left" w:pos="0"/>
          <w:tab w:val="left" w:pos="851"/>
        </w:tabs>
        <w:ind w:left="851" w:hanging="425"/>
        <w:jc w:val="both"/>
        <w:rPr>
          <w:rFonts w:ascii="Calibri" w:hAnsi="Calibri"/>
        </w:rPr>
      </w:pPr>
      <w:r w:rsidRPr="00980730">
        <w:rPr>
          <w:rFonts w:ascii="Calibri" w:hAnsi="Calibri"/>
        </w:rPr>
        <w:t xml:space="preserve">wprowadzenia </w:t>
      </w:r>
      <w:r w:rsidRPr="00EC0684">
        <w:rPr>
          <w:rFonts w:ascii="Calibri" w:hAnsi="Calibri"/>
        </w:rPr>
        <w:t>utworu</w:t>
      </w:r>
      <w:r w:rsidRPr="00980730">
        <w:rPr>
          <w:rFonts w:ascii="Calibri" w:hAnsi="Calibri"/>
        </w:rPr>
        <w:t xml:space="preserve"> lub poszczególnych elementów do pamięci komputera i sieci wewnętrznych typu Intranet, jak również przesyłania </w:t>
      </w:r>
      <w:r w:rsidRPr="00EC0684">
        <w:rPr>
          <w:rFonts w:ascii="Calibri" w:hAnsi="Calibri"/>
        </w:rPr>
        <w:t xml:space="preserve">utworu </w:t>
      </w:r>
      <w:r w:rsidRPr="00980730">
        <w:rPr>
          <w:rFonts w:ascii="Calibri" w:hAnsi="Calibri"/>
        </w:rPr>
        <w:t>w ramach wyżej wymienionej sieci;</w:t>
      </w:r>
    </w:p>
    <w:p w:rsidR="003E2F08" w:rsidRDefault="003E2F08" w:rsidP="003E2F08">
      <w:pPr>
        <w:numPr>
          <w:ilvl w:val="2"/>
          <w:numId w:val="16"/>
        </w:numPr>
        <w:tabs>
          <w:tab w:val="left" w:pos="0"/>
          <w:tab w:val="left" w:pos="851"/>
        </w:tabs>
        <w:ind w:left="851" w:hanging="425"/>
        <w:jc w:val="both"/>
        <w:rPr>
          <w:rFonts w:ascii="Calibri" w:hAnsi="Calibri"/>
        </w:rPr>
      </w:pPr>
      <w:r>
        <w:rPr>
          <w:rFonts w:ascii="Calibri" w:hAnsi="Calibri"/>
        </w:rPr>
        <w:t xml:space="preserve">udostępniania </w:t>
      </w:r>
      <w:r w:rsidRPr="000868B8">
        <w:rPr>
          <w:rFonts w:ascii="Calibri" w:hAnsi="Calibri"/>
        </w:rPr>
        <w:t>utworu lub poszczególnych elementów</w:t>
      </w:r>
      <w:r>
        <w:rPr>
          <w:rFonts w:ascii="Calibri" w:hAnsi="Calibri"/>
        </w:rPr>
        <w:t>:</w:t>
      </w:r>
    </w:p>
    <w:p w:rsidR="003E2F08" w:rsidRPr="000868B8" w:rsidRDefault="003E2F08" w:rsidP="003E2F08">
      <w:pPr>
        <w:numPr>
          <w:ilvl w:val="1"/>
          <w:numId w:val="15"/>
        </w:numPr>
        <w:tabs>
          <w:tab w:val="left" w:pos="0"/>
          <w:tab w:val="left" w:pos="1418"/>
        </w:tabs>
        <w:ind w:left="1418" w:hanging="425"/>
        <w:jc w:val="both"/>
        <w:rPr>
          <w:rFonts w:ascii="Calibri" w:hAnsi="Calibri"/>
        </w:rPr>
      </w:pPr>
      <w:r w:rsidRPr="000868B8">
        <w:rPr>
          <w:rFonts w:ascii="Calibri" w:hAnsi="Calibri"/>
        </w:rPr>
        <w:lastRenderedPageBreak/>
        <w:t>uczestnikom konferencji, seminariów, kursów i szkoleń, których organizatorem/ współorganizatorem lub zleceniodawcą będzie Zamawiający,</w:t>
      </w:r>
    </w:p>
    <w:p w:rsidR="003E2F08" w:rsidRPr="000868B8" w:rsidRDefault="003E2F08" w:rsidP="003E2F08">
      <w:pPr>
        <w:numPr>
          <w:ilvl w:val="1"/>
          <w:numId w:val="15"/>
        </w:numPr>
        <w:tabs>
          <w:tab w:val="left" w:pos="0"/>
          <w:tab w:val="left" w:pos="1418"/>
        </w:tabs>
        <w:ind w:left="1418" w:hanging="425"/>
        <w:jc w:val="both"/>
        <w:rPr>
          <w:rFonts w:ascii="Calibri" w:hAnsi="Calibri"/>
        </w:rPr>
      </w:pPr>
      <w:r w:rsidRPr="000868B8">
        <w:rPr>
          <w:rFonts w:ascii="Calibri" w:hAnsi="Calibri"/>
        </w:rPr>
        <w:t>instytucjom współpracującym z Zamawiającym, w tym jednostkom organizacyjnym pomocy społecznej;</w:t>
      </w:r>
    </w:p>
    <w:p w:rsidR="003E2F08" w:rsidRDefault="003E2F08" w:rsidP="003E2F08">
      <w:pPr>
        <w:numPr>
          <w:ilvl w:val="1"/>
          <w:numId w:val="15"/>
        </w:numPr>
        <w:tabs>
          <w:tab w:val="left" w:pos="0"/>
          <w:tab w:val="left" w:pos="1418"/>
        </w:tabs>
        <w:ind w:left="1418" w:hanging="425"/>
        <w:jc w:val="both"/>
        <w:rPr>
          <w:rFonts w:ascii="Calibri" w:hAnsi="Calibri"/>
        </w:rPr>
      </w:pPr>
      <w:r w:rsidRPr="000868B8">
        <w:rPr>
          <w:rFonts w:ascii="Calibri" w:hAnsi="Calibri"/>
        </w:rPr>
        <w:t>instytucjom nadrzędnym wobec Zamawiającego;</w:t>
      </w:r>
    </w:p>
    <w:p w:rsidR="003E2F08" w:rsidRDefault="003E2F08" w:rsidP="003E2F08">
      <w:pPr>
        <w:numPr>
          <w:ilvl w:val="1"/>
          <w:numId w:val="15"/>
        </w:numPr>
        <w:tabs>
          <w:tab w:val="left" w:pos="0"/>
          <w:tab w:val="left" w:pos="1418"/>
        </w:tabs>
        <w:ind w:left="1418" w:hanging="425"/>
        <w:jc w:val="both"/>
        <w:rPr>
          <w:rFonts w:ascii="Calibri" w:hAnsi="Calibri"/>
        </w:rPr>
      </w:pPr>
      <w:r w:rsidRPr="000868B8">
        <w:rPr>
          <w:rFonts w:ascii="Calibri" w:hAnsi="Calibri"/>
        </w:rPr>
        <w:t>w czasie kontroli na prośbę Instytucji Kontrolującej;</w:t>
      </w:r>
    </w:p>
    <w:p w:rsidR="003E2F08" w:rsidRDefault="003E2F08" w:rsidP="003E2F08">
      <w:pPr>
        <w:numPr>
          <w:ilvl w:val="1"/>
          <w:numId w:val="15"/>
        </w:numPr>
        <w:tabs>
          <w:tab w:val="left" w:pos="0"/>
          <w:tab w:val="left" w:pos="1418"/>
        </w:tabs>
        <w:ind w:left="1418" w:hanging="425"/>
        <w:jc w:val="both"/>
        <w:rPr>
          <w:rFonts w:ascii="Calibri" w:hAnsi="Calibri"/>
        </w:rPr>
      </w:pPr>
      <w:r w:rsidRPr="000868B8">
        <w:rPr>
          <w:rFonts w:ascii="Calibri" w:hAnsi="Calibri"/>
        </w:rPr>
        <w:t xml:space="preserve">przechowywania i archiwizowania materiałów w formie elektronicznej </w:t>
      </w:r>
      <w:r w:rsidR="004E14F9">
        <w:rPr>
          <w:rFonts w:ascii="Calibri" w:hAnsi="Calibri"/>
        </w:rPr>
        <w:br/>
      </w:r>
      <w:r w:rsidRPr="000868B8">
        <w:rPr>
          <w:rFonts w:ascii="Calibri" w:hAnsi="Calibri"/>
        </w:rPr>
        <w:t>w zasobach Zamawiającego;</w:t>
      </w:r>
    </w:p>
    <w:p w:rsidR="003E2F08" w:rsidRPr="00A00ACC" w:rsidRDefault="003E2F08" w:rsidP="003E2F08">
      <w:pPr>
        <w:numPr>
          <w:ilvl w:val="2"/>
          <w:numId w:val="16"/>
        </w:numPr>
        <w:tabs>
          <w:tab w:val="left" w:pos="0"/>
          <w:tab w:val="left" w:pos="851"/>
        </w:tabs>
        <w:ind w:left="851" w:hanging="425"/>
        <w:jc w:val="both"/>
        <w:rPr>
          <w:rFonts w:ascii="Calibri" w:hAnsi="Calibri"/>
        </w:rPr>
      </w:pPr>
      <w:r w:rsidRPr="00A00ACC">
        <w:rPr>
          <w:rFonts w:ascii="Calibri" w:hAnsi="Calibri"/>
        </w:rPr>
        <w:t>wykorzystania utworu w publikacjach i materiałach promocyj</w:t>
      </w:r>
      <w:r w:rsidR="005E2A11">
        <w:rPr>
          <w:rFonts w:ascii="Calibri" w:hAnsi="Calibri"/>
        </w:rPr>
        <w:t>no-informacyjnych Zamawiającego;</w:t>
      </w:r>
    </w:p>
    <w:p w:rsidR="003E2F08" w:rsidRPr="00A00ACC" w:rsidRDefault="003E2F08" w:rsidP="003E2F08">
      <w:pPr>
        <w:numPr>
          <w:ilvl w:val="2"/>
          <w:numId w:val="16"/>
        </w:numPr>
        <w:tabs>
          <w:tab w:val="left" w:pos="0"/>
          <w:tab w:val="left" w:pos="851"/>
        </w:tabs>
        <w:ind w:left="851" w:hanging="425"/>
        <w:jc w:val="both"/>
        <w:rPr>
          <w:rFonts w:ascii="Calibri" w:hAnsi="Calibri"/>
        </w:rPr>
      </w:pPr>
      <w:r>
        <w:rPr>
          <w:rFonts w:ascii="Calibri" w:hAnsi="Calibri"/>
        </w:rPr>
        <w:t>k</w:t>
      </w:r>
      <w:r w:rsidRPr="00A00ACC">
        <w:rPr>
          <w:rFonts w:ascii="Calibri" w:hAnsi="Calibri"/>
        </w:rPr>
        <w:t xml:space="preserve">orzystanie z programów i materiałów szkoleniowych odbywa się za </w:t>
      </w:r>
      <w:r w:rsidR="005E2A11">
        <w:rPr>
          <w:rFonts w:ascii="Calibri" w:hAnsi="Calibri"/>
        </w:rPr>
        <w:t>podaniem źródła ich pochodzenia;</w:t>
      </w:r>
    </w:p>
    <w:p w:rsidR="003E2F08" w:rsidRPr="00980730" w:rsidRDefault="003E2F08" w:rsidP="003E2F08">
      <w:pPr>
        <w:numPr>
          <w:ilvl w:val="2"/>
          <w:numId w:val="16"/>
        </w:numPr>
        <w:tabs>
          <w:tab w:val="left" w:pos="0"/>
          <w:tab w:val="left" w:pos="851"/>
        </w:tabs>
        <w:ind w:left="851" w:hanging="425"/>
        <w:jc w:val="both"/>
        <w:rPr>
          <w:rFonts w:ascii="Calibri" w:hAnsi="Calibri"/>
        </w:rPr>
      </w:pPr>
      <w:r w:rsidRPr="00A00ACC">
        <w:rPr>
          <w:rFonts w:ascii="Calibri" w:hAnsi="Calibri"/>
        </w:rPr>
        <w:t>Wykonawca</w:t>
      </w:r>
      <w:r w:rsidRPr="00980730">
        <w:rPr>
          <w:rFonts w:ascii="Calibri" w:hAnsi="Calibri"/>
        </w:rPr>
        <w:t xml:space="preserve"> oświadcza, że jego prawa autorskie do programów i materiałów szkoleniowych są nieograniczone i nieobciążone prawami osób trzecich.</w:t>
      </w:r>
    </w:p>
    <w:p w:rsidR="003E2F08" w:rsidRDefault="003E2F08" w:rsidP="003E2F08">
      <w:pPr>
        <w:tabs>
          <w:tab w:val="left" w:pos="0"/>
          <w:tab w:val="left" w:pos="1418"/>
        </w:tabs>
        <w:jc w:val="both"/>
        <w:rPr>
          <w:rFonts w:ascii="Calibri" w:hAnsi="Calibri"/>
          <w:b/>
        </w:rPr>
      </w:pPr>
    </w:p>
    <w:p w:rsidR="003E2F08" w:rsidRPr="00A95092" w:rsidRDefault="003E2F08" w:rsidP="003E2F08">
      <w:pPr>
        <w:spacing w:before="120" w:after="120"/>
        <w:jc w:val="center"/>
        <w:rPr>
          <w:rFonts w:ascii="Calibri" w:hAnsi="Calibri"/>
        </w:rPr>
      </w:pPr>
      <w:r>
        <w:rPr>
          <w:rFonts w:ascii="Calibri" w:hAnsi="Calibri"/>
        </w:rPr>
        <w:t>§ 5</w:t>
      </w:r>
    </w:p>
    <w:p w:rsidR="003E2F08" w:rsidRPr="00A95092" w:rsidRDefault="003E2F08" w:rsidP="003E2F08">
      <w:pPr>
        <w:numPr>
          <w:ilvl w:val="0"/>
          <w:numId w:val="4"/>
        </w:numPr>
        <w:tabs>
          <w:tab w:val="left" w:pos="345"/>
          <w:tab w:val="center" w:pos="4894"/>
        </w:tabs>
        <w:suppressAutoHyphens/>
        <w:ind w:left="60" w:firstLine="0"/>
        <w:jc w:val="both"/>
        <w:rPr>
          <w:rFonts w:ascii="Calibri" w:hAnsi="Calibri"/>
        </w:rPr>
      </w:pPr>
      <w:r w:rsidRPr="00A95092">
        <w:rPr>
          <w:rFonts w:ascii="Calibri" w:hAnsi="Calibri"/>
        </w:rPr>
        <w:t>Wykonawca zobowiązuje się:</w:t>
      </w:r>
    </w:p>
    <w:p w:rsidR="003E2F08" w:rsidRPr="00A95092" w:rsidRDefault="003E2F08" w:rsidP="003E2F08">
      <w:pPr>
        <w:numPr>
          <w:ilvl w:val="0"/>
          <w:numId w:val="5"/>
        </w:numPr>
        <w:tabs>
          <w:tab w:val="left" w:pos="709"/>
        </w:tabs>
        <w:suppressAutoHyphens/>
        <w:ind w:left="690" w:hanging="345"/>
        <w:jc w:val="both"/>
        <w:rPr>
          <w:rFonts w:ascii="Calibri" w:hAnsi="Calibri"/>
        </w:rPr>
      </w:pPr>
      <w:r w:rsidRPr="00A95092">
        <w:rPr>
          <w:rFonts w:ascii="Calibri" w:hAnsi="Calibri"/>
        </w:rPr>
        <w:t xml:space="preserve">wyeksponować logotypy, określone w </w:t>
      </w:r>
      <w:r w:rsidRPr="00EC0684">
        <w:rPr>
          <w:rFonts w:ascii="Calibri" w:hAnsi="Calibri"/>
        </w:rPr>
        <w:t>załączniku nr 5</w:t>
      </w:r>
      <w:r w:rsidRPr="00A95092">
        <w:rPr>
          <w:rFonts w:ascii="Calibri" w:hAnsi="Calibri"/>
        </w:rPr>
        <w:t xml:space="preserve"> do niniejszej umowy oraz opatrzyć nimi i informacją o </w:t>
      </w:r>
      <w:r w:rsidR="007B5F13">
        <w:rPr>
          <w:rFonts w:ascii="Calibri" w:hAnsi="Calibri"/>
        </w:rPr>
        <w:t>f</w:t>
      </w:r>
      <w:r w:rsidRPr="00A95092">
        <w:rPr>
          <w:rFonts w:ascii="Calibri" w:hAnsi="Calibri"/>
        </w:rPr>
        <w:t xml:space="preserve">inansowaniu </w:t>
      </w:r>
      <w:r>
        <w:rPr>
          <w:rFonts w:ascii="Calibri" w:hAnsi="Calibri"/>
        </w:rPr>
        <w:t>konferencji</w:t>
      </w:r>
      <w:r w:rsidRPr="00A95092">
        <w:rPr>
          <w:rFonts w:ascii="Calibri" w:hAnsi="Calibri"/>
        </w:rPr>
        <w:t xml:space="preserve"> przez</w:t>
      </w:r>
      <w:r w:rsidR="007B5F13">
        <w:rPr>
          <w:rFonts w:ascii="Calibri" w:hAnsi="Calibri"/>
        </w:rPr>
        <w:t xml:space="preserve"> Samorząd Województwa Kujawsko - Pomorskiego</w:t>
      </w:r>
      <w:r w:rsidRPr="00A95092">
        <w:rPr>
          <w:rFonts w:ascii="Calibri" w:hAnsi="Calibri"/>
        </w:rPr>
        <w:t>:</w:t>
      </w:r>
    </w:p>
    <w:p w:rsidR="003E2F08" w:rsidRPr="00A95092" w:rsidRDefault="003E2F08" w:rsidP="003E2F08">
      <w:pPr>
        <w:numPr>
          <w:ilvl w:val="0"/>
          <w:numId w:val="3"/>
        </w:numPr>
        <w:suppressAutoHyphens/>
        <w:ind w:left="1276" w:hanging="390"/>
        <w:jc w:val="both"/>
        <w:rPr>
          <w:rFonts w:ascii="Calibri" w:hAnsi="Calibri"/>
          <w:bCs/>
        </w:rPr>
      </w:pPr>
      <w:r w:rsidRPr="00A95092">
        <w:rPr>
          <w:rFonts w:ascii="Calibri" w:hAnsi="Calibri"/>
        </w:rPr>
        <w:t>materiały konferencyjne przeznaczone dla uczestników konferencji,</w:t>
      </w:r>
    </w:p>
    <w:p w:rsidR="003E2F08" w:rsidRPr="00A95092" w:rsidRDefault="003E2F08" w:rsidP="003E2F08">
      <w:pPr>
        <w:numPr>
          <w:ilvl w:val="0"/>
          <w:numId w:val="3"/>
        </w:numPr>
        <w:suppressAutoHyphens/>
        <w:ind w:left="1276" w:hanging="390"/>
        <w:jc w:val="both"/>
        <w:rPr>
          <w:rFonts w:ascii="Calibri" w:hAnsi="Calibri"/>
        </w:rPr>
      </w:pPr>
      <w:r w:rsidRPr="00A95092">
        <w:rPr>
          <w:rFonts w:ascii="Calibri" w:hAnsi="Calibri"/>
        </w:rPr>
        <w:t>zaświadczenia, programy, ankiety ewaluacyjne dla uczestników konferencji,</w:t>
      </w:r>
    </w:p>
    <w:p w:rsidR="003E2F08" w:rsidRPr="00A95092" w:rsidRDefault="003E2F08" w:rsidP="003E2F08">
      <w:pPr>
        <w:numPr>
          <w:ilvl w:val="0"/>
          <w:numId w:val="3"/>
        </w:numPr>
        <w:suppressAutoHyphens/>
        <w:ind w:left="1276" w:hanging="390"/>
        <w:jc w:val="both"/>
        <w:rPr>
          <w:rFonts w:ascii="Calibri" w:hAnsi="Calibri"/>
        </w:rPr>
      </w:pPr>
      <w:r w:rsidRPr="00A95092">
        <w:rPr>
          <w:rFonts w:ascii="Calibri" w:hAnsi="Calibri"/>
        </w:rPr>
        <w:t>salę konferencyjn</w:t>
      </w:r>
      <w:r>
        <w:rPr>
          <w:rFonts w:ascii="Calibri" w:hAnsi="Calibri"/>
        </w:rPr>
        <w:t>e</w:t>
      </w:r>
      <w:r w:rsidRPr="00A95092">
        <w:rPr>
          <w:rFonts w:ascii="Calibri" w:hAnsi="Calibri"/>
        </w:rPr>
        <w:t>;</w:t>
      </w:r>
    </w:p>
    <w:p w:rsidR="003E2F08" w:rsidRPr="00A95092" w:rsidRDefault="003E2F08" w:rsidP="003E2F08">
      <w:pPr>
        <w:numPr>
          <w:ilvl w:val="0"/>
          <w:numId w:val="5"/>
        </w:numPr>
        <w:suppressAutoHyphens/>
        <w:ind w:left="690" w:hanging="264"/>
        <w:jc w:val="both"/>
        <w:rPr>
          <w:rFonts w:ascii="Calibri" w:hAnsi="Calibri"/>
        </w:rPr>
      </w:pPr>
      <w:r w:rsidRPr="00A95092">
        <w:rPr>
          <w:rFonts w:ascii="Calibri" w:hAnsi="Calibri"/>
        </w:rPr>
        <w:t xml:space="preserve">podawać informację, w materiałach wymienionych w </w:t>
      </w:r>
      <w:proofErr w:type="spellStart"/>
      <w:r w:rsidRPr="00A95092">
        <w:rPr>
          <w:rFonts w:ascii="Calibri" w:hAnsi="Calibri"/>
        </w:rPr>
        <w:t>pkt</w:t>
      </w:r>
      <w:proofErr w:type="spellEnd"/>
      <w:r w:rsidRPr="00A95092">
        <w:rPr>
          <w:rFonts w:ascii="Calibri" w:hAnsi="Calibri"/>
        </w:rPr>
        <w:t xml:space="preserve"> 1, że </w:t>
      </w:r>
      <w:r>
        <w:rPr>
          <w:rFonts w:ascii="Calibri" w:hAnsi="Calibri"/>
        </w:rPr>
        <w:t>przedmiot umowy</w:t>
      </w:r>
      <w:r w:rsidRPr="00A95092">
        <w:rPr>
          <w:rFonts w:ascii="Calibri" w:hAnsi="Calibri"/>
        </w:rPr>
        <w:t xml:space="preserve"> </w:t>
      </w:r>
      <w:r>
        <w:rPr>
          <w:rFonts w:ascii="Calibri" w:hAnsi="Calibri"/>
        </w:rPr>
        <w:t>określony w § 1</w:t>
      </w:r>
      <w:r w:rsidRPr="00A95092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realizowany </w:t>
      </w:r>
      <w:r w:rsidRPr="00A95092">
        <w:rPr>
          <w:rFonts w:ascii="Calibri" w:hAnsi="Calibri"/>
        </w:rPr>
        <w:t xml:space="preserve">jest w ramach </w:t>
      </w:r>
      <w:r w:rsidR="008E2D00">
        <w:rPr>
          <w:rFonts w:ascii="Calibri" w:hAnsi="Calibri"/>
        </w:rPr>
        <w:t>III Kujawsko Pomorskiego Forum Ekonomii Społecznej pod patronatem Marszałka Województwa</w:t>
      </w:r>
      <w:r w:rsidR="00703601">
        <w:rPr>
          <w:rFonts w:ascii="Calibri" w:hAnsi="Calibri"/>
        </w:rPr>
        <w:t xml:space="preserve"> Kujawsko - Pomorskiego</w:t>
      </w:r>
      <w:r w:rsidR="008E2D00">
        <w:rPr>
          <w:rFonts w:ascii="Calibri" w:hAnsi="Calibri"/>
        </w:rPr>
        <w:t>.</w:t>
      </w:r>
    </w:p>
    <w:p w:rsidR="003E2F08" w:rsidRPr="00BD5893" w:rsidRDefault="003E2F08" w:rsidP="003E2F08">
      <w:pPr>
        <w:numPr>
          <w:ilvl w:val="0"/>
          <w:numId w:val="4"/>
        </w:numPr>
        <w:tabs>
          <w:tab w:val="left" w:pos="284"/>
          <w:tab w:val="center" w:pos="4894"/>
        </w:tabs>
        <w:suppressAutoHyphens/>
        <w:ind w:left="300" w:hanging="285"/>
        <w:jc w:val="both"/>
        <w:rPr>
          <w:rFonts w:ascii="Calibri" w:hAnsi="Calibri"/>
        </w:rPr>
      </w:pPr>
      <w:r w:rsidRPr="00BD5893">
        <w:rPr>
          <w:rFonts w:ascii="Calibri" w:hAnsi="Calibri"/>
        </w:rPr>
        <w:t xml:space="preserve">Wykonawca przedstawi Zamawiającemu materiały dla uczestników </w:t>
      </w:r>
      <w:r>
        <w:rPr>
          <w:rFonts w:ascii="Calibri" w:hAnsi="Calibri"/>
        </w:rPr>
        <w:t>konferencji</w:t>
      </w:r>
      <w:r w:rsidRPr="00BD5893">
        <w:rPr>
          <w:rFonts w:ascii="Calibri" w:hAnsi="Calibri"/>
        </w:rPr>
        <w:t xml:space="preserve"> do akceptacji co najmniej tydzień przed planowaną konferencją.</w:t>
      </w:r>
    </w:p>
    <w:p w:rsidR="003E2F08" w:rsidRPr="00A95092" w:rsidRDefault="003E2F08" w:rsidP="003E2F08">
      <w:pPr>
        <w:numPr>
          <w:ilvl w:val="0"/>
          <w:numId w:val="4"/>
        </w:numPr>
        <w:tabs>
          <w:tab w:val="left" w:pos="284"/>
          <w:tab w:val="center" w:pos="4894"/>
        </w:tabs>
        <w:suppressAutoHyphens/>
        <w:spacing w:before="120"/>
        <w:ind w:left="301" w:hanging="284"/>
        <w:jc w:val="both"/>
        <w:rPr>
          <w:rFonts w:ascii="Calibri" w:hAnsi="Calibri"/>
        </w:rPr>
      </w:pPr>
      <w:r w:rsidRPr="00A95092">
        <w:rPr>
          <w:rFonts w:ascii="Calibri" w:hAnsi="Calibri"/>
        </w:rPr>
        <w:t xml:space="preserve">Wykonawca zobowiązuje się do przedstawienia na pisemne wezwanie Zamawiającego wszelkich informacji i wyjaśnień związanych z realizacją </w:t>
      </w:r>
      <w:r>
        <w:rPr>
          <w:rFonts w:ascii="Calibri" w:hAnsi="Calibri"/>
        </w:rPr>
        <w:t>przedmiotu umowy</w:t>
      </w:r>
      <w:r w:rsidRPr="00A95092">
        <w:rPr>
          <w:rFonts w:ascii="Calibri" w:hAnsi="Calibri"/>
        </w:rPr>
        <w:t xml:space="preserve"> w terminie określonym przez Zamawiającego.</w:t>
      </w:r>
    </w:p>
    <w:p w:rsidR="00535369" w:rsidRDefault="00535369" w:rsidP="003E2F08">
      <w:pPr>
        <w:spacing w:before="120" w:after="120"/>
        <w:jc w:val="center"/>
        <w:rPr>
          <w:rFonts w:ascii="Calibri" w:hAnsi="Calibri"/>
        </w:rPr>
      </w:pPr>
    </w:p>
    <w:p w:rsidR="003E2F08" w:rsidRPr="00A95092" w:rsidRDefault="003E2F08" w:rsidP="003E2F08">
      <w:pPr>
        <w:spacing w:before="120" w:after="120"/>
        <w:jc w:val="center"/>
        <w:rPr>
          <w:rFonts w:ascii="Calibri" w:hAnsi="Calibri"/>
        </w:rPr>
      </w:pPr>
      <w:r>
        <w:rPr>
          <w:rFonts w:ascii="Calibri" w:hAnsi="Calibri"/>
        </w:rPr>
        <w:t>§ 6</w:t>
      </w:r>
    </w:p>
    <w:p w:rsidR="003E2F08" w:rsidRPr="00A95092" w:rsidRDefault="003E2F08" w:rsidP="003E2F08">
      <w:pPr>
        <w:pStyle w:val="Tekstpodstawowywcity2"/>
        <w:tabs>
          <w:tab w:val="clear" w:pos="360"/>
          <w:tab w:val="clear" w:pos="1980"/>
          <w:tab w:val="left" w:pos="709"/>
          <w:tab w:val="left" w:pos="1134"/>
        </w:tabs>
        <w:ind w:left="284" w:hanging="284"/>
        <w:rPr>
          <w:rFonts w:ascii="Calibri" w:hAnsi="Calibri"/>
        </w:rPr>
      </w:pPr>
      <w:r w:rsidRPr="00A95092">
        <w:rPr>
          <w:rFonts w:ascii="Calibri" w:hAnsi="Calibri"/>
        </w:rPr>
        <w:t>1.</w:t>
      </w:r>
      <w:r w:rsidRPr="00A95092">
        <w:rPr>
          <w:rFonts w:ascii="Calibri" w:hAnsi="Calibri"/>
        </w:rPr>
        <w:tab/>
        <w:t xml:space="preserve">Osobą odpowiedzialną po stronie Zamawiającego za kontakty z </w:t>
      </w:r>
      <w:r>
        <w:rPr>
          <w:rFonts w:ascii="Calibri" w:hAnsi="Calibri"/>
        </w:rPr>
        <w:t>Wykonawcą</w:t>
      </w:r>
      <w:r w:rsidRPr="00A95092">
        <w:rPr>
          <w:rFonts w:ascii="Calibri" w:hAnsi="Calibri"/>
        </w:rPr>
        <w:t xml:space="preserve"> będ</w:t>
      </w:r>
      <w:r>
        <w:rPr>
          <w:rFonts w:ascii="Calibri" w:hAnsi="Calibri"/>
        </w:rPr>
        <w:t>ą:</w:t>
      </w:r>
      <w:r w:rsidRPr="00A95092">
        <w:rPr>
          <w:rFonts w:ascii="Calibri" w:hAnsi="Calibri"/>
        </w:rPr>
        <w:t xml:space="preserve"> </w:t>
      </w:r>
      <w:r>
        <w:rPr>
          <w:rFonts w:ascii="Calibri" w:hAnsi="Calibri"/>
        </w:rPr>
        <w:br/>
      </w:r>
      <w:r w:rsidR="00E854F2">
        <w:rPr>
          <w:rFonts w:ascii="Calibri" w:hAnsi="Calibri"/>
        </w:rPr>
        <w:t>………………………………………….</w:t>
      </w:r>
      <w:r>
        <w:rPr>
          <w:rFonts w:ascii="Calibri" w:hAnsi="Calibri"/>
        </w:rPr>
        <w:t>.</w:t>
      </w:r>
      <w:r w:rsidRPr="00A95092">
        <w:rPr>
          <w:rFonts w:ascii="Calibri" w:hAnsi="Calibri"/>
        </w:rPr>
        <w:t xml:space="preserve"> </w:t>
      </w:r>
    </w:p>
    <w:p w:rsidR="003E2F08" w:rsidRDefault="005E2A11" w:rsidP="00CF761A">
      <w:pPr>
        <w:tabs>
          <w:tab w:val="left" w:pos="709"/>
        </w:tabs>
        <w:ind w:left="284" w:hanging="284"/>
        <w:jc w:val="both"/>
        <w:rPr>
          <w:rFonts w:ascii="Calibri" w:hAnsi="Calibri"/>
        </w:rPr>
      </w:pPr>
      <w:r>
        <w:rPr>
          <w:rFonts w:ascii="Calibri" w:hAnsi="Calibri"/>
        </w:rPr>
        <w:t>2.</w:t>
      </w:r>
      <w:r>
        <w:rPr>
          <w:rFonts w:ascii="Calibri" w:hAnsi="Calibri"/>
        </w:rPr>
        <w:tab/>
        <w:t>Osobą</w:t>
      </w:r>
      <w:r w:rsidR="003E2F08" w:rsidRPr="00A95092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odpowiedzialną </w:t>
      </w:r>
      <w:r w:rsidR="003E2F08" w:rsidRPr="00A95092">
        <w:rPr>
          <w:rFonts w:ascii="Calibri" w:hAnsi="Calibri"/>
        </w:rPr>
        <w:t xml:space="preserve">po stronie </w:t>
      </w:r>
      <w:r w:rsidR="003E2F08">
        <w:rPr>
          <w:rFonts w:ascii="Calibri" w:hAnsi="Calibri"/>
        </w:rPr>
        <w:t>Wykonawcy</w:t>
      </w:r>
      <w:r w:rsidR="003E2F08" w:rsidRPr="00A95092">
        <w:rPr>
          <w:rFonts w:ascii="Calibri" w:hAnsi="Calibri"/>
        </w:rPr>
        <w:t xml:space="preserve"> do kontaktu z </w:t>
      </w:r>
      <w:r w:rsidR="00703601">
        <w:rPr>
          <w:rFonts w:ascii="Calibri" w:hAnsi="Calibri"/>
        </w:rPr>
        <w:t>Z</w:t>
      </w:r>
      <w:r w:rsidR="003E2F08">
        <w:rPr>
          <w:rFonts w:ascii="Calibri" w:hAnsi="Calibri"/>
        </w:rPr>
        <w:t>amawiającym</w:t>
      </w:r>
      <w:r w:rsidR="003E2F08" w:rsidRPr="00A95092">
        <w:rPr>
          <w:rFonts w:ascii="Calibri" w:hAnsi="Calibri"/>
        </w:rPr>
        <w:t xml:space="preserve"> będzie: </w:t>
      </w:r>
      <w:r w:rsidR="00E854F2">
        <w:rPr>
          <w:rFonts w:ascii="Calibri" w:hAnsi="Calibri"/>
        </w:rPr>
        <w:t>………………………..……………</w:t>
      </w:r>
      <w:r w:rsidR="003E2F08">
        <w:rPr>
          <w:rFonts w:ascii="Calibri" w:hAnsi="Calibri"/>
        </w:rPr>
        <w:t xml:space="preserve">. </w:t>
      </w:r>
    </w:p>
    <w:p w:rsidR="003E2F08" w:rsidRPr="00A95092" w:rsidRDefault="003E2F08" w:rsidP="003E2F08">
      <w:pPr>
        <w:spacing w:before="120" w:after="120"/>
        <w:jc w:val="center"/>
        <w:rPr>
          <w:rFonts w:ascii="Calibri" w:hAnsi="Calibri"/>
        </w:rPr>
      </w:pPr>
      <w:r>
        <w:rPr>
          <w:rFonts w:ascii="Calibri" w:hAnsi="Calibri"/>
        </w:rPr>
        <w:t>§ 7</w:t>
      </w:r>
    </w:p>
    <w:p w:rsidR="003E2F08" w:rsidRPr="008E2D00" w:rsidRDefault="003E2F08" w:rsidP="003E2F08">
      <w:pPr>
        <w:numPr>
          <w:ilvl w:val="0"/>
          <w:numId w:val="8"/>
        </w:numPr>
        <w:tabs>
          <w:tab w:val="left" w:pos="360"/>
        </w:tabs>
        <w:suppressAutoHyphens/>
        <w:ind w:left="360" w:hanging="375"/>
        <w:jc w:val="both"/>
        <w:rPr>
          <w:rStyle w:val="FontStyle111"/>
          <w:rFonts w:ascii="Calibri" w:hAnsi="Calibri"/>
          <w:sz w:val="24"/>
          <w:szCs w:val="24"/>
        </w:rPr>
      </w:pPr>
      <w:r w:rsidRPr="008E2D00">
        <w:rPr>
          <w:rFonts w:ascii="Calibri" w:hAnsi="Calibri"/>
        </w:rPr>
        <w:t xml:space="preserve">Ogólny koszt konferencji, o której mowa w § 1, zwany dalej wynagrodzeniem, na który składają się koszty stałe związane z organizacją konferencji oraz koszty zmienne (catering) zgodnie z ofertą Wykonawcy </w:t>
      </w:r>
      <w:r w:rsidRPr="008E2D00">
        <w:rPr>
          <w:rFonts w:ascii="Calibri" w:hAnsi="Calibri"/>
          <w:color w:val="000000"/>
        </w:rPr>
        <w:t xml:space="preserve">nie przekroczy kwoty brutto: </w:t>
      </w:r>
      <w:r w:rsidR="00E854F2" w:rsidRPr="008E2D00">
        <w:rPr>
          <w:rFonts w:ascii="Calibri" w:hAnsi="Calibri"/>
          <w:color w:val="000000"/>
        </w:rPr>
        <w:t>…………..</w:t>
      </w:r>
      <w:r w:rsidRPr="008E2D00">
        <w:rPr>
          <w:rFonts w:ascii="Calibri" w:hAnsi="Calibri"/>
          <w:color w:val="000000"/>
        </w:rPr>
        <w:t xml:space="preserve"> </w:t>
      </w:r>
      <w:r w:rsidRPr="008E2D00">
        <w:rPr>
          <w:rFonts w:ascii="Calibri" w:hAnsi="Calibri"/>
          <w:color w:val="000000"/>
        </w:rPr>
        <w:br/>
        <w:t xml:space="preserve">(słownie: </w:t>
      </w:r>
      <w:r w:rsidR="00E854F2" w:rsidRPr="008E2D00">
        <w:rPr>
          <w:rFonts w:ascii="Calibri" w:hAnsi="Calibri"/>
          <w:color w:val="000000"/>
        </w:rPr>
        <w:t>…….</w:t>
      </w:r>
      <w:r w:rsidRPr="008E2D00">
        <w:rPr>
          <w:rFonts w:ascii="Calibri" w:hAnsi="Calibri"/>
          <w:color w:val="000000"/>
        </w:rPr>
        <w:t xml:space="preserve">), </w:t>
      </w:r>
      <w:r w:rsidRPr="008E2D00">
        <w:rPr>
          <w:rStyle w:val="FontStyle111"/>
          <w:rFonts w:ascii="Calibri" w:hAnsi="Calibri"/>
          <w:sz w:val="24"/>
          <w:szCs w:val="24"/>
        </w:rPr>
        <w:t xml:space="preserve">w tym koszty zmienne brutto (koszty cateringu) w przeliczeniu na jednego uczestnika: </w:t>
      </w:r>
      <w:r w:rsidR="00E854F2" w:rsidRPr="008E2D00">
        <w:rPr>
          <w:rStyle w:val="FontStyle111"/>
          <w:rFonts w:ascii="Calibri" w:hAnsi="Calibri"/>
          <w:sz w:val="24"/>
          <w:szCs w:val="24"/>
        </w:rPr>
        <w:t>….</w:t>
      </w:r>
      <w:r w:rsidRPr="008E2D00">
        <w:rPr>
          <w:rStyle w:val="FontStyle111"/>
          <w:rFonts w:ascii="Calibri" w:hAnsi="Calibri"/>
          <w:sz w:val="24"/>
          <w:szCs w:val="24"/>
        </w:rPr>
        <w:t xml:space="preserve"> zł (słownie: </w:t>
      </w:r>
      <w:r w:rsidR="00E854F2" w:rsidRPr="008E2D00">
        <w:rPr>
          <w:rStyle w:val="FontStyle111"/>
          <w:rFonts w:ascii="Calibri" w:hAnsi="Calibri"/>
          <w:sz w:val="24"/>
          <w:szCs w:val="24"/>
        </w:rPr>
        <w:t>……………</w:t>
      </w:r>
      <w:r w:rsidRPr="008E2D00">
        <w:rPr>
          <w:rStyle w:val="FontStyle111"/>
          <w:rFonts w:ascii="Calibri" w:hAnsi="Calibri"/>
          <w:sz w:val="24"/>
          <w:szCs w:val="24"/>
        </w:rPr>
        <w:t xml:space="preserve">  złotych).</w:t>
      </w:r>
    </w:p>
    <w:p w:rsidR="003E2F08" w:rsidRPr="008E2D00" w:rsidRDefault="003E2F08" w:rsidP="003E2F08">
      <w:pPr>
        <w:numPr>
          <w:ilvl w:val="0"/>
          <w:numId w:val="8"/>
        </w:numPr>
        <w:tabs>
          <w:tab w:val="left" w:pos="0"/>
          <w:tab w:val="left" w:pos="426"/>
        </w:tabs>
        <w:suppressAutoHyphens/>
        <w:ind w:left="345" w:hanging="345"/>
        <w:jc w:val="both"/>
        <w:rPr>
          <w:rStyle w:val="FontStyle111"/>
          <w:rFonts w:ascii="Calibri" w:hAnsi="Calibri"/>
          <w:sz w:val="24"/>
          <w:szCs w:val="24"/>
        </w:rPr>
      </w:pPr>
      <w:r w:rsidRPr="008E2D00">
        <w:rPr>
          <w:rStyle w:val="FontStyle111"/>
          <w:rFonts w:ascii="Calibri" w:hAnsi="Calibri"/>
          <w:sz w:val="24"/>
          <w:szCs w:val="24"/>
        </w:rPr>
        <w:t>Ostateczny koszt zmienny zostanie obliczony przez Wykonawcę na podstawie rzeczywistej liczby posiłków poświadczonych przez uczestników podpisem na liście potwierdzającej korzystanie z posiłków.</w:t>
      </w:r>
    </w:p>
    <w:p w:rsidR="003E2F08" w:rsidRPr="00A95092" w:rsidRDefault="003E2F08" w:rsidP="003E2F08">
      <w:pPr>
        <w:numPr>
          <w:ilvl w:val="0"/>
          <w:numId w:val="8"/>
        </w:numPr>
        <w:tabs>
          <w:tab w:val="left" w:pos="360"/>
        </w:tabs>
        <w:suppressAutoHyphens/>
        <w:ind w:left="360" w:hanging="375"/>
        <w:jc w:val="both"/>
        <w:rPr>
          <w:rFonts w:ascii="Calibri" w:hAnsi="Calibri"/>
        </w:rPr>
      </w:pPr>
      <w:r w:rsidRPr="008E2D00">
        <w:rPr>
          <w:rFonts w:ascii="Calibri" w:hAnsi="Calibri"/>
        </w:rPr>
        <w:lastRenderedPageBreak/>
        <w:t>Zapłata wynagrodzenia nastąpi po zrealizowaniu konferencji</w:t>
      </w:r>
      <w:r w:rsidRPr="008E2D00">
        <w:rPr>
          <w:rStyle w:val="FontStyle111"/>
          <w:rFonts w:ascii="Calibri" w:hAnsi="Calibri"/>
          <w:sz w:val="24"/>
          <w:szCs w:val="24"/>
        </w:rPr>
        <w:t xml:space="preserve"> </w:t>
      </w:r>
      <w:r w:rsidRPr="008E2D00">
        <w:rPr>
          <w:rFonts w:ascii="Calibri" w:hAnsi="Calibri"/>
        </w:rPr>
        <w:t>na podstawie prawidłowo wystawionej faktury VAT /rachunku, przelewem na konto Wykonawcy, podane na fakturze VAT/rachunku</w:t>
      </w:r>
      <w:r w:rsidRPr="00A95092">
        <w:rPr>
          <w:rFonts w:ascii="Calibri" w:hAnsi="Calibri"/>
        </w:rPr>
        <w:t xml:space="preserve"> w terminie do </w:t>
      </w:r>
      <w:r w:rsidR="00535369">
        <w:rPr>
          <w:rFonts w:ascii="Calibri" w:hAnsi="Calibri"/>
        </w:rPr>
        <w:t>14</w:t>
      </w:r>
      <w:r w:rsidRPr="00A95092">
        <w:rPr>
          <w:rFonts w:ascii="Calibri" w:hAnsi="Calibri"/>
        </w:rPr>
        <w:t xml:space="preserve"> dni od daty wpływu faktury VAT/rachunku do siedziby Zamawiającego. Wynagrodzenie zostanie sfinansowane ze środków </w:t>
      </w:r>
      <w:r w:rsidR="00E854F2">
        <w:rPr>
          <w:rFonts w:ascii="Calibri" w:hAnsi="Calibri"/>
        </w:rPr>
        <w:t>Samor</w:t>
      </w:r>
      <w:r w:rsidR="008E2D00">
        <w:rPr>
          <w:rFonts w:ascii="Calibri" w:hAnsi="Calibri"/>
        </w:rPr>
        <w:t>zą</w:t>
      </w:r>
      <w:r w:rsidR="00E854F2">
        <w:rPr>
          <w:rFonts w:ascii="Calibri" w:hAnsi="Calibri"/>
        </w:rPr>
        <w:t>du Województwa</w:t>
      </w:r>
      <w:r w:rsidRPr="00A95092">
        <w:rPr>
          <w:rFonts w:ascii="Calibri" w:hAnsi="Calibri"/>
        </w:rPr>
        <w:t>.</w:t>
      </w:r>
    </w:p>
    <w:p w:rsidR="003E2F08" w:rsidRPr="00A95092" w:rsidRDefault="003E2F08" w:rsidP="003E2F08">
      <w:pPr>
        <w:numPr>
          <w:ilvl w:val="0"/>
          <w:numId w:val="8"/>
        </w:numPr>
        <w:tabs>
          <w:tab w:val="left" w:pos="360"/>
        </w:tabs>
        <w:suppressAutoHyphens/>
        <w:ind w:left="360" w:hanging="375"/>
        <w:jc w:val="both"/>
        <w:rPr>
          <w:rFonts w:ascii="Calibri" w:hAnsi="Calibri"/>
        </w:rPr>
      </w:pPr>
      <w:r w:rsidRPr="00A95092">
        <w:rPr>
          <w:rFonts w:ascii="Calibri" w:hAnsi="Calibri"/>
        </w:rPr>
        <w:t xml:space="preserve">Warunkiem zapłaty </w:t>
      </w:r>
      <w:r>
        <w:rPr>
          <w:rFonts w:ascii="Calibri" w:hAnsi="Calibri"/>
        </w:rPr>
        <w:t xml:space="preserve">wynagrodzenia </w:t>
      </w:r>
      <w:r w:rsidRPr="00A95092">
        <w:rPr>
          <w:rFonts w:ascii="Calibri" w:hAnsi="Calibri"/>
        </w:rPr>
        <w:t xml:space="preserve">za zrealizowaną </w:t>
      </w:r>
      <w:r>
        <w:rPr>
          <w:rFonts w:ascii="Calibri" w:hAnsi="Calibri"/>
        </w:rPr>
        <w:t>konferencję</w:t>
      </w:r>
      <w:r w:rsidRPr="00A95092">
        <w:rPr>
          <w:rFonts w:ascii="Calibri" w:hAnsi="Calibri"/>
        </w:rPr>
        <w:t xml:space="preserve"> będzie przekazanie Zamawiającemu: </w:t>
      </w:r>
    </w:p>
    <w:p w:rsidR="003E2F08" w:rsidRPr="00FA5672" w:rsidRDefault="003E2F08" w:rsidP="003E2F08">
      <w:pPr>
        <w:numPr>
          <w:ilvl w:val="0"/>
          <w:numId w:val="9"/>
        </w:numPr>
        <w:suppressAutoHyphens/>
        <w:ind w:left="851" w:hanging="425"/>
        <w:jc w:val="both"/>
        <w:rPr>
          <w:rFonts w:ascii="Calibri" w:hAnsi="Calibri"/>
        </w:rPr>
      </w:pPr>
      <w:r w:rsidRPr="00A95092">
        <w:rPr>
          <w:rFonts w:ascii="Calibri" w:hAnsi="Calibri"/>
        </w:rPr>
        <w:t>faktury VAT/rachunku za konferencję, po zatwierdzeniu sprawozdania z realizacji konferencji zgodnie z umową</w:t>
      </w:r>
      <w:r>
        <w:rPr>
          <w:rFonts w:ascii="Calibri" w:hAnsi="Calibri"/>
        </w:rPr>
        <w:t xml:space="preserve"> /</w:t>
      </w:r>
      <w:r w:rsidRPr="001679CE">
        <w:rPr>
          <w:rFonts w:ascii="Calibri" w:hAnsi="Calibri"/>
          <w:i/>
        </w:rPr>
        <w:t xml:space="preserve">wzór stanowi </w:t>
      </w:r>
      <w:r w:rsidRPr="00FA5672">
        <w:rPr>
          <w:rFonts w:ascii="Calibri" w:hAnsi="Calibri"/>
          <w:i/>
        </w:rPr>
        <w:t>załącznik nr 3</w:t>
      </w:r>
      <w:r w:rsidRPr="00FA5672">
        <w:rPr>
          <w:rFonts w:ascii="Calibri" w:hAnsi="Calibri"/>
        </w:rPr>
        <w:t>/;</w:t>
      </w:r>
    </w:p>
    <w:p w:rsidR="003E2F08" w:rsidRPr="00A95092" w:rsidRDefault="003E2F08" w:rsidP="003E2F08">
      <w:pPr>
        <w:pStyle w:val="Akapitzlist"/>
        <w:numPr>
          <w:ilvl w:val="0"/>
          <w:numId w:val="9"/>
        </w:numPr>
        <w:spacing w:line="276" w:lineRule="auto"/>
        <w:ind w:left="851" w:hanging="425"/>
        <w:contextualSpacing w:val="0"/>
        <w:jc w:val="both"/>
        <w:rPr>
          <w:rFonts w:ascii="Calibri" w:hAnsi="Calibri"/>
        </w:rPr>
      </w:pPr>
      <w:r w:rsidRPr="00FA5672">
        <w:rPr>
          <w:rFonts w:ascii="Calibri" w:hAnsi="Calibri"/>
        </w:rPr>
        <w:t>specyfikacji poniesionych wydatków, której wzór stanowi załącznik nr 4 do</w:t>
      </w:r>
      <w:r w:rsidRPr="00A95092">
        <w:rPr>
          <w:rFonts w:ascii="Calibri" w:hAnsi="Calibri"/>
        </w:rPr>
        <w:t xml:space="preserve"> umowy.</w:t>
      </w:r>
    </w:p>
    <w:p w:rsidR="003E2F08" w:rsidRDefault="003E2F08" w:rsidP="003E2F08">
      <w:pPr>
        <w:numPr>
          <w:ilvl w:val="0"/>
          <w:numId w:val="8"/>
        </w:numPr>
        <w:tabs>
          <w:tab w:val="left" w:pos="360"/>
        </w:tabs>
        <w:suppressAutoHyphens/>
        <w:ind w:left="360" w:hanging="375"/>
        <w:jc w:val="both"/>
        <w:rPr>
          <w:rFonts w:ascii="Calibri" w:hAnsi="Calibri"/>
        </w:rPr>
      </w:pPr>
      <w:r w:rsidRPr="00A95092">
        <w:rPr>
          <w:rFonts w:ascii="Calibri" w:hAnsi="Calibri"/>
          <w:color w:val="000000"/>
        </w:rPr>
        <w:t>Sprawozdanie powinno być podpisane przez Wykonawcę i dostarczone Zamawiającemu najpóźniej w dniu dostarczenia faktury VAT/rachunku.</w:t>
      </w:r>
      <w:r w:rsidRPr="00A95092">
        <w:rPr>
          <w:rFonts w:ascii="Calibri" w:hAnsi="Calibri"/>
        </w:rPr>
        <w:t xml:space="preserve"> Do sprawozdania, należy dołączyć następujące dokumenty: oryginały podpisanych list obecności, ankiety ewaluacyjne, listę potwierdzającą odbiór zaświadczeń i materiałów konferencyjnych,</w:t>
      </w:r>
      <w:r w:rsidRPr="00A95092">
        <w:rPr>
          <w:rFonts w:ascii="Calibri" w:hAnsi="Calibri"/>
          <w:bCs/>
        </w:rPr>
        <w:t xml:space="preserve"> listę potwierdzającą korzystanie z posiłków, </w:t>
      </w:r>
      <w:r w:rsidRPr="00A95092">
        <w:rPr>
          <w:rFonts w:ascii="Calibri" w:hAnsi="Calibri"/>
        </w:rPr>
        <w:t xml:space="preserve">specyfikację poniesionych wydatków, zrealizowany program konferencji podpisany przez prelegentów. </w:t>
      </w:r>
    </w:p>
    <w:p w:rsidR="003E2F08" w:rsidRPr="00A95092" w:rsidRDefault="003E2F08" w:rsidP="003E2F08">
      <w:pPr>
        <w:numPr>
          <w:ilvl w:val="0"/>
          <w:numId w:val="8"/>
        </w:numPr>
        <w:tabs>
          <w:tab w:val="left" w:pos="360"/>
        </w:tabs>
        <w:suppressAutoHyphens/>
        <w:ind w:left="360" w:hanging="375"/>
        <w:jc w:val="both"/>
        <w:rPr>
          <w:rFonts w:ascii="Calibri" w:hAnsi="Calibri"/>
        </w:rPr>
      </w:pPr>
      <w:r w:rsidRPr="00A95092">
        <w:rPr>
          <w:rFonts w:ascii="Calibri" w:hAnsi="Calibri"/>
        </w:rPr>
        <w:t>Za dzień dokonania zapłaty strony uznają dzień, w którym zostanie obciążony rachunek bankowy Zamawiającego.</w:t>
      </w:r>
    </w:p>
    <w:p w:rsidR="003E2F08" w:rsidRPr="00A95092" w:rsidRDefault="003E2F08" w:rsidP="003E2F08">
      <w:pPr>
        <w:spacing w:before="120" w:after="120"/>
        <w:jc w:val="center"/>
        <w:rPr>
          <w:rFonts w:ascii="Calibri" w:hAnsi="Calibri"/>
        </w:rPr>
      </w:pPr>
      <w:r>
        <w:rPr>
          <w:rFonts w:ascii="Calibri" w:hAnsi="Calibri"/>
        </w:rPr>
        <w:t>§ 8</w:t>
      </w:r>
    </w:p>
    <w:p w:rsidR="003E2F08" w:rsidRPr="003E0E27" w:rsidRDefault="003E2F08" w:rsidP="003E2F08">
      <w:pPr>
        <w:numPr>
          <w:ilvl w:val="0"/>
          <w:numId w:val="18"/>
        </w:numPr>
        <w:spacing w:before="120" w:after="60"/>
        <w:jc w:val="both"/>
        <w:rPr>
          <w:rFonts w:ascii="Calibri" w:hAnsi="Calibri"/>
        </w:rPr>
      </w:pPr>
      <w:r w:rsidRPr="003E0E27">
        <w:rPr>
          <w:rFonts w:ascii="Calibri" w:hAnsi="Calibri"/>
        </w:rPr>
        <w:t xml:space="preserve">W przypadku stwierdzenia nieprawidłowości lub nienależytego wykonania umowy, Zamawiający natychmiast poinformuje o tym Wykonawcę, ten zaś niezwłocznie usunie wskazaną nieprawidłowość. </w:t>
      </w:r>
    </w:p>
    <w:p w:rsidR="003E2F08" w:rsidRDefault="003E2F08" w:rsidP="003E2F08">
      <w:pPr>
        <w:numPr>
          <w:ilvl w:val="3"/>
          <w:numId w:val="2"/>
        </w:numPr>
        <w:spacing w:before="120" w:after="60"/>
        <w:ind w:left="426"/>
        <w:jc w:val="both"/>
        <w:rPr>
          <w:rFonts w:ascii="Calibri" w:hAnsi="Calibri"/>
        </w:rPr>
      </w:pPr>
      <w:r w:rsidRPr="003E0E27">
        <w:rPr>
          <w:rFonts w:ascii="Calibri" w:hAnsi="Calibri"/>
        </w:rPr>
        <w:t>Przez nienależyte wykonanie uznaje się realizację usługi niezgodnie z SIWZ, ofertą Wykonawcy, nin</w:t>
      </w:r>
      <w:r>
        <w:rPr>
          <w:rFonts w:ascii="Calibri" w:hAnsi="Calibri"/>
        </w:rPr>
        <w:t>iejszą umową i przepisami prawa</w:t>
      </w:r>
    </w:p>
    <w:p w:rsidR="003E2F08" w:rsidRDefault="003E2F08" w:rsidP="003E2F08">
      <w:pPr>
        <w:numPr>
          <w:ilvl w:val="3"/>
          <w:numId w:val="2"/>
        </w:numPr>
        <w:spacing w:before="120" w:after="60"/>
        <w:ind w:left="426"/>
        <w:jc w:val="both"/>
        <w:rPr>
          <w:rFonts w:ascii="Calibri" w:hAnsi="Calibri"/>
        </w:rPr>
      </w:pPr>
      <w:r w:rsidRPr="006458BD">
        <w:rPr>
          <w:rFonts w:ascii="Calibri" w:hAnsi="Calibri"/>
        </w:rPr>
        <w:t>Jeżeli nieprawidłowość nie zostanie usunięta niezwłocznie, Zamawiający może żądać od Wykonawcy zapłaty kary umownej w wysokości równowartości 1% kwoty</w:t>
      </w:r>
      <w:r w:rsidR="00703601">
        <w:rPr>
          <w:rFonts w:ascii="Calibri" w:hAnsi="Calibri"/>
        </w:rPr>
        <w:t xml:space="preserve"> wynagrodzenia</w:t>
      </w:r>
      <w:r w:rsidRPr="006458BD">
        <w:rPr>
          <w:rFonts w:ascii="Calibri" w:hAnsi="Calibri"/>
        </w:rPr>
        <w:t>,</w:t>
      </w:r>
      <w:r w:rsidR="00703601">
        <w:rPr>
          <w:rFonts w:ascii="Calibri" w:hAnsi="Calibri"/>
        </w:rPr>
        <w:t xml:space="preserve"> </w:t>
      </w:r>
      <w:r w:rsidRPr="006458BD">
        <w:rPr>
          <w:rFonts w:ascii="Calibri" w:hAnsi="Calibri"/>
        </w:rPr>
        <w:t>o któr</w:t>
      </w:r>
      <w:r w:rsidR="00703601">
        <w:rPr>
          <w:rFonts w:ascii="Calibri" w:hAnsi="Calibri"/>
        </w:rPr>
        <w:t>ym</w:t>
      </w:r>
      <w:r w:rsidRPr="006458BD">
        <w:rPr>
          <w:rFonts w:ascii="Calibri" w:hAnsi="Calibri"/>
        </w:rPr>
        <w:t xml:space="preserve"> mowa w § </w:t>
      </w:r>
      <w:r>
        <w:rPr>
          <w:rFonts w:ascii="Calibri" w:hAnsi="Calibri"/>
        </w:rPr>
        <w:t xml:space="preserve">7 </w:t>
      </w:r>
      <w:r w:rsidRPr="006458BD">
        <w:rPr>
          <w:rFonts w:ascii="Calibri" w:hAnsi="Calibri"/>
        </w:rPr>
        <w:t>ust. 1, za każdy przypadek nieprawidłowości.</w:t>
      </w:r>
    </w:p>
    <w:p w:rsidR="003E2F08" w:rsidRPr="006458BD" w:rsidRDefault="003E2F08" w:rsidP="003E2F08">
      <w:pPr>
        <w:numPr>
          <w:ilvl w:val="3"/>
          <w:numId w:val="2"/>
        </w:numPr>
        <w:spacing w:before="120" w:after="60"/>
        <w:ind w:left="426"/>
        <w:jc w:val="both"/>
        <w:rPr>
          <w:rFonts w:ascii="Calibri" w:hAnsi="Calibri"/>
        </w:rPr>
      </w:pPr>
      <w:r w:rsidRPr="006458BD">
        <w:rPr>
          <w:rFonts w:ascii="Calibri" w:hAnsi="Calibri"/>
        </w:rPr>
        <w:t xml:space="preserve">W przypadku opóźnienia przez Wykonawcę realizacji obowiązków określonych </w:t>
      </w:r>
      <w:r w:rsidR="007C08FC">
        <w:rPr>
          <w:rFonts w:ascii="Calibri" w:hAnsi="Calibri"/>
        </w:rPr>
        <w:br/>
      </w:r>
      <w:r w:rsidRPr="006458BD">
        <w:rPr>
          <w:rFonts w:ascii="Calibri" w:hAnsi="Calibri"/>
        </w:rPr>
        <w:t>w niniejszej umowie, w szczególności opóźnienia w rozpoczęciu konferencji powyżej 30 min, skrócenia konferencji z inicjatywy Wykonawcy o więcej niż 30 min, zmiany materiału, na podstawie którego przeprowadzona jest konferencja bez zgody Zamawiającego, Wykonawca zobowiązany jest do zapłaty kary umownej w wysokości równowartości 1% kwoty</w:t>
      </w:r>
      <w:r w:rsidR="00703601">
        <w:rPr>
          <w:rFonts w:ascii="Calibri" w:hAnsi="Calibri"/>
        </w:rPr>
        <w:t xml:space="preserve"> wynagrodzenia</w:t>
      </w:r>
      <w:r w:rsidRPr="006458BD">
        <w:rPr>
          <w:rFonts w:ascii="Calibri" w:hAnsi="Calibri"/>
        </w:rPr>
        <w:t>, o któr</w:t>
      </w:r>
      <w:r w:rsidR="00703601">
        <w:rPr>
          <w:rFonts w:ascii="Calibri" w:hAnsi="Calibri"/>
        </w:rPr>
        <w:t>ym</w:t>
      </w:r>
      <w:r w:rsidRPr="006458BD">
        <w:rPr>
          <w:rFonts w:ascii="Calibri" w:hAnsi="Calibri"/>
        </w:rPr>
        <w:t xml:space="preserve"> mowa w § </w:t>
      </w:r>
      <w:r>
        <w:rPr>
          <w:rFonts w:ascii="Calibri" w:hAnsi="Calibri"/>
        </w:rPr>
        <w:t>7</w:t>
      </w:r>
      <w:r w:rsidRPr="006458BD">
        <w:rPr>
          <w:rFonts w:ascii="Calibri" w:hAnsi="Calibri"/>
        </w:rPr>
        <w:t xml:space="preserve"> ust. 1 za każdy taki przypadek.</w:t>
      </w:r>
    </w:p>
    <w:p w:rsidR="003E2F08" w:rsidRDefault="003E2F08" w:rsidP="003E2F08">
      <w:pPr>
        <w:numPr>
          <w:ilvl w:val="3"/>
          <w:numId w:val="2"/>
        </w:numPr>
        <w:spacing w:before="120" w:after="60"/>
        <w:ind w:left="426"/>
        <w:jc w:val="both"/>
        <w:rPr>
          <w:rFonts w:ascii="Calibri" w:hAnsi="Calibri"/>
        </w:rPr>
      </w:pPr>
      <w:r w:rsidRPr="003E0E27">
        <w:rPr>
          <w:rFonts w:ascii="Calibri" w:hAnsi="Calibri"/>
        </w:rPr>
        <w:t xml:space="preserve">Postanowień ust. 4 nie stosuje się w odniesieniu do aktualizacji materiałów </w:t>
      </w:r>
      <w:r>
        <w:rPr>
          <w:rFonts w:ascii="Calibri" w:hAnsi="Calibri"/>
        </w:rPr>
        <w:t>konferencyjnych</w:t>
      </w:r>
      <w:r w:rsidRPr="003E0E27">
        <w:rPr>
          <w:rFonts w:ascii="Calibri" w:hAnsi="Calibri"/>
        </w:rPr>
        <w:t xml:space="preserve"> wynikającej ze zmian przepisów prawa oraz korekty oczywistych omyłek pisarskich w materiałach.</w:t>
      </w:r>
    </w:p>
    <w:p w:rsidR="003E2F08" w:rsidRDefault="003E2F08" w:rsidP="003E2F08">
      <w:pPr>
        <w:numPr>
          <w:ilvl w:val="3"/>
          <w:numId w:val="2"/>
        </w:numPr>
        <w:spacing w:before="120" w:after="60"/>
        <w:ind w:left="426"/>
        <w:jc w:val="both"/>
        <w:rPr>
          <w:rFonts w:ascii="Calibri" w:hAnsi="Calibri"/>
        </w:rPr>
      </w:pPr>
      <w:r w:rsidRPr="003E0E27">
        <w:rPr>
          <w:rFonts w:ascii="Calibri" w:hAnsi="Calibri"/>
        </w:rPr>
        <w:t xml:space="preserve">Kary o których mowa wyżej, podlegają potrąceniu z </w:t>
      </w:r>
      <w:r w:rsidR="005E2A11">
        <w:rPr>
          <w:rFonts w:ascii="Calibri" w:hAnsi="Calibri"/>
        </w:rPr>
        <w:t xml:space="preserve">wynagrodzenia wynikającego </w:t>
      </w:r>
      <w:r w:rsidR="007C08FC">
        <w:rPr>
          <w:rFonts w:ascii="Calibri" w:hAnsi="Calibri"/>
        </w:rPr>
        <w:br/>
      </w:r>
      <w:r w:rsidR="005E2A11">
        <w:rPr>
          <w:rFonts w:ascii="Calibri" w:hAnsi="Calibri"/>
        </w:rPr>
        <w:t xml:space="preserve">z </w:t>
      </w:r>
      <w:r w:rsidRPr="003E0E27">
        <w:rPr>
          <w:rFonts w:ascii="Calibri" w:hAnsi="Calibri"/>
        </w:rPr>
        <w:t>rachunku/faktury przedstawion</w:t>
      </w:r>
      <w:r w:rsidR="005E2A11">
        <w:rPr>
          <w:rFonts w:ascii="Calibri" w:hAnsi="Calibri"/>
        </w:rPr>
        <w:t>ego</w:t>
      </w:r>
      <w:r w:rsidRPr="003E0E27">
        <w:rPr>
          <w:rFonts w:ascii="Calibri" w:hAnsi="Calibri"/>
        </w:rPr>
        <w:t xml:space="preserve"> przez Wykonawcę za realizację umowy.</w:t>
      </w:r>
    </w:p>
    <w:p w:rsidR="003E2F08" w:rsidRDefault="003E2F08" w:rsidP="003E2F08">
      <w:pPr>
        <w:numPr>
          <w:ilvl w:val="3"/>
          <w:numId w:val="2"/>
        </w:numPr>
        <w:spacing w:before="120" w:after="60"/>
        <w:ind w:left="426"/>
        <w:jc w:val="both"/>
        <w:rPr>
          <w:rFonts w:ascii="Calibri" w:hAnsi="Calibri"/>
        </w:rPr>
      </w:pPr>
      <w:r w:rsidRPr="006458BD">
        <w:rPr>
          <w:rFonts w:ascii="Calibri" w:hAnsi="Calibri"/>
        </w:rPr>
        <w:t>W przypadku odstąpienia przez Wykonawcę od wykonania umowy, zobowiązany jest on do zapłaty na rzecz Zamawiającego kwoty stanowiącej równowartość 30% kwoty</w:t>
      </w:r>
      <w:r w:rsidR="00703601">
        <w:rPr>
          <w:rFonts w:ascii="Calibri" w:hAnsi="Calibri"/>
        </w:rPr>
        <w:t xml:space="preserve"> wynagrodzenia</w:t>
      </w:r>
      <w:r w:rsidRPr="006458BD">
        <w:rPr>
          <w:rFonts w:ascii="Calibri" w:hAnsi="Calibri"/>
        </w:rPr>
        <w:t xml:space="preserve"> określone</w:t>
      </w:r>
      <w:r w:rsidR="00703601">
        <w:rPr>
          <w:rFonts w:ascii="Calibri" w:hAnsi="Calibri"/>
        </w:rPr>
        <w:t>go</w:t>
      </w:r>
      <w:r w:rsidRPr="006458BD">
        <w:rPr>
          <w:rFonts w:ascii="Calibri" w:hAnsi="Calibri"/>
        </w:rPr>
        <w:t xml:space="preserve"> w § </w:t>
      </w:r>
      <w:r>
        <w:rPr>
          <w:rFonts w:ascii="Calibri" w:hAnsi="Calibri"/>
        </w:rPr>
        <w:t>7</w:t>
      </w:r>
      <w:r w:rsidRPr="006458BD">
        <w:rPr>
          <w:rFonts w:ascii="Calibri" w:hAnsi="Calibri"/>
        </w:rPr>
        <w:t xml:space="preserve"> ust. 1 tytułem kary umownej.</w:t>
      </w:r>
    </w:p>
    <w:p w:rsidR="003E2F08" w:rsidRPr="006458BD" w:rsidRDefault="003E2F08" w:rsidP="003E2F08">
      <w:pPr>
        <w:numPr>
          <w:ilvl w:val="3"/>
          <w:numId w:val="2"/>
        </w:numPr>
        <w:spacing w:before="120" w:after="60"/>
        <w:ind w:left="426"/>
        <w:jc w:val="both"/>
        <w:rPr>
          <w:rFonts w:ascii="Calibri" w:hAnsi="Calibri"/>
        </w:rPr>
      </w:pPr>
      <w:r w:rsidRPr="006458BD">
        <w:rPr>
          <w:rFonts w:ascii="Calibri" w:hAnsi="Calibri"/>
        </w:rPr>
        <w:t xml:space="preserve">W przypadku nieprzystąpienia do wykonania niniejszej umowy w terminie określonym </w:t>
      </w:r>
      <w:r w:rsidR="004E14F9">
        <w:rPr>
          <w:rFonts w:ascii="Calibri" w:hAnsi="Calibri"/>
        </w:rPr>
        <w:br/>
      </w:r>
      <w:r w:rsidRPr="006458BD">
        <w:rPr>
          <w:rFonts w:ascii="Calibri" w:hAnsi="Calibri"/>
        </w:rPr>
        <w:t>w umowie z przyczyn leżących po stronie Wykonawcy, jak również zaprzestania wykonania umowy Zamawiający może odstąpić od umowy z przyczyn leżących po stron</w:t>
      </w:r>
      <w:r w:rsidR="005E2A11">
        <w:rPr>
          <w:rFonts w:ascii="Calibri" w:hAnsi="Calibri"/>
        </w:rPr>
        <w:t>ie Wykonawcy</w:t>
      </w:r>
      <w:r w:rsidRPr="006458BD">
        <w:rPr>
          <w:rFonts w:ascii="Calibri" w:hAnsi="Calibri"/>
        </w:rPr>
        <w:t xml:space="preserve">. W takim wypadku Wykonawca zobowiązany jest do zapłaty na </w:t>
      </w:r>
      <w:r w:rsidRPr="006458BD">
        <w:rPr>
          <w:rFonts w:ascii="Calibri" w:hAnsi="Calibri"/>
        </w:rPr>
        <w:lastRenderedPageBreak/>
        <w:t>rzecz Zamawiającego kwoty w wysokości stanowiącej równowartość 30% kwoty</w:t>
      </w:r>
      <w:r w:rsidR="00703601">
        <w:rPr>
          <w:rFonts w:ascii="Calibri" w:hAnsi="Calibri"/>
        </w:rPr>
        <w:t xml:space="preserve"> wynagrodzenia </w:t>
      </w:r>
      <w:r w:rsidRPr="006458BD">
        <w:rPr>
          <w:rFonts w:ascii="Calibri" w:hAnsi="Calibri"/>
        </w:rPr>
        <w:t>określone</w:t>
      </w:r>
      <w:r w:rsidR="00703601">
        <w:rPr>
          <w:rFonts w:ascii="Calibri" w:hAnsi="Calibri"/>
        </w:rPr>
        <w:t>go</w:t>
      </w:r>
      <w:r w:rsidRPr="006458BD">
        <w:rPr>
          <w:rFonts w:ascii="Calibri" w:hAnsi="Calibri"/>
        </w:rPr>
        <w:t xml:space="preserve"> w części § </w:t>
      </w:r>
      <w:r>
        <w:rPr>
          <w:rFonts w:ascii="Calibri" w:hAnsi="Calibri"/>
        </w:rPr>
        <w:t>7</w:t>
      </w:r>
      <w:r w:rsidRPr="006458BD">
        <w:rPr>
          <w:rFonts w:ascii="Calibri" w:hAnsi="Calibri"/>
        </w:rPr>
        <w:t xml:space="preserve"> ust. 1 tytułem kary umownej.</w:t>
      </w:r>
    </w:p>
    <w:p w:rsidR="003E2F08" w:rsidRDefault="003E2F08" w:rsidP="003E2F08">
      <w:pPr>
        <w:numPr>
          <w:ilvl w:val="3"/>
          <w:numId w:val="2"/>
        </w:numPr>
        <w:spacing w:before="120" w:after="60"/>
        <w:ind w:left="426"/>
        <w:jc w:val="both"/>
        <w:rPr>
          <w:rFonts w:ascii="Calibri" w:hAnsi="Calibri"/>
        </w:rPr>
      </w:pPr>
      <w:r w:rsidRPr="003E0E27">
        <w:rPr>
          <w:rFonts w:ascii="Calibri" w:hAnsi="Calibri"/>
        </w:rPr>
        <w:t>W przypadku nieprawidłowości w realizacji umowy uniemożliwiających jej realizację na zasadach w niej określonych, Zamawiający może od umowy odstąp</w:t>
      </w:r>
      <w:r w:rsidR="005E2A11">
        <w:rPr>
          <w:rFonts w:ascii="Calibri" w:hAnsi="Calibri"/>
        </w:rPr>
        <w:t xml:space="preserve">ić z winy Wykonawcy </w:t>
      </w:r>
      <w:r w:rsidRPr="003E0E27">
        <w:rPr>
          <w:rFonts w:ascii="Calibri" w:hAnsi="Calibri"/>
        </w:rPr>
        <w:t>ze skutkiem</w:t>
      </w:r>
      <w:r w:rsidR="005E2A11">
        <w:rPr>
          <w:rFonts w:ascii="Calibri" w:hAnsi="Calibri"/>
        </w:rPr>
        <w:t xml:space="preserve"> w zakresie wysokości kary umownej, </w:t>
      </w:r>
      <w:r w:rsidRPr="003E0E27">
        <w:rPr>
          <w:rFonts w:ascii="Calibri" w:hAnsi="Calibri"/>
        </w:rPr>
        <w:t xml:space="preserve"> jak w ust. 8.</w:t>
      </w:r>
    </w:p>
    <w:p w:rsidR="003E2F08" w:rsidRDefault="003E2F08" w:rsidP="003E2F08">
      <w:pPr>
        <w:numPr>
          <w:ilvl w:val="3"/>
          <w:numId w:val="2"/>
        </w:numPr>
        <w:spacing w:before="120" w:after="60"/>
        <w:ind w:left="426"/>
        <w:jc w:val="both"/>
        <w:rPr>
          <w:rFonts w:ascii="Calibri" w:hAnsi="Calibri"/>
        </w:rPr>
      </w:pPr>
      <w:r w:rsidRPr="003E0E27">
        <w:rPr>
          <w:rFonts w:ascii="Calibri" w:hAnsi="Calibri"/>
        </w:rPr>
        <w:t>Zapłata kar umownych o których mowa w ust. 7 lub 8 winna nastąpić w terminie 14 dni od daty odstąpienia od realizacji umowy.</w:t>
      </w:r>
    </w:p>
    <w:p w:rsidR="003E2F08" w:rsidRDefault="003E2F08" w:rsidP="003E2F08">
      <w:pPr>
        <w:numPr>
          <w:ilvl w:val="3"/>
          <w:numId w:val="2"/>
        </w:numPr>
        <w:spacing w:before="120" w:after="60"/>
        <w:ind w:left="426"/>
        <w:jc w:val="both"/>
        <w:rPr>
          <w:rFonts w:ascii="Calibri" w:hAnsi="Calibri"/>
        </w:rPr>
      </w:pPr>
      <w:r w:rsidRPr="003E0E27">
        <w:rPr>
          <w:rFonts w:ascii="Calibri" w:hAnsi="Calibri"/>
        </w:rPr>
        <w:t>Strony zastrzegają sobie prawo do dochodzenia odszkodowania w kwotach przekraczających kary umowne na zasadach ogólnych Kodeksu cywilnego.</w:t>
      </w:r>
    </w:p>
    <w:p w:rsidR="003E2F08" w:rsidRDefault="003E2F08" w:rsidP="003E2F08">
      <w:pPr>
        <w:numPr>
          <w:ilvl w:val="3"/>
          <w:numId w:val="2"/>
        </w:numPr>
        <w:spacing w:before="120" w:after="60"/>
        <w:ind w:left="426"/>
        <w:jc w:val="both"/>
        <w:rPr>
          <w:rFonts w:ascii="Calibri" w:hAnsi="Calibri"/>
        </w:rPr>
      </w:pPr>
      <w:r w:rsidRPr="003E0E27">
        <w:rPr>
          <w:rFonts w:ascii="Calibri" w:hAnsi="Calibri"/>
        </w:rPr>
        <w:t>Wykonawca nie ponosi odpowiedzialności za zdarzenia, które są niezależne od niego i na zaistnienie których nie ma wpływu.</w:t>
      </w:r>
    </w:p>
    <w:p w:rsidR="003E2F08" w:rsidRDefault="003E2F08" w:rsidP="003E2F08">
      <w:pPr>
        <w:numPr>
          <w:ilvl w:val="3"/>
          <w:numId w:val="2"/>
        </w:numPr>
        <w:spacing w:before="120" w:after="60"/>
        <w:ind w:left="426"/>
        <w:jc w:val="both"/>
        <w:rPr>
          <w:rFonts w:ascii="Calibri" w:hAnsi="Calibri"/>
        </w:rPr>
      </w:pPr>
      <w:r w:rsidRPr="003E0E27">
        <w:rPr>
          <w:rFonts w:ascii="Calibri" w:hAnsi="Calibri"/>
        </w:rPr>
        <w:t>Każda zmiana adresu stron wymaga powiadomienia o tym strony drugiej pod rygorem uznania pisma skierowanego pod adres dotychczasowy za doręczone.</w:t>
      </w:r>
    </w:p>
    <w:p w:rsidR="003E2F08" w:rsidRDefault="003E2F08" w:rsidP="003E2F08">
      <w:pPr>
        <w:spacing w:before="120" w:after="60"/>
        <w:ind w:left="426"/>
        <w:jc w:val="both"/>
        <w:rPr>
          <w:rFonts w:ascii="Calibri" w:hAnsi="Calibri"/>
        </w:rPr>
      </w:pPr>
    </w:p>
    <w:p w:rsidR="003E2F08" w:rsidRPr="00A95092" w:rsidRDefault="003E2F08" w:rsidP="004E14F9">
      <w:pPr>
        <w:spacing w:before="120" w:after="120"/>
        <w:jc w:val="center"/>
        <w:rPr>
          <w:rFonts w:ascii="Calibri" w:hAnsi="Calibri"/>
        </w:rPr>
      </w:pPr>
      <w:r>
        <w:rPr>
          <w:rFonts w:ascii="Calibri" w:hAnsi="Calibri"/>
        </w:rPr>
        <w:t xml:space="preserve">§ </w:t>
      </w:r>
      <w:r w:rsidR="008E2D00">
        <w:rPr>
          <w:rFonts w:ascii="Calibri" w:hAnsi="Calibri"/>
        </w:rPr>
        <w:t>9</w:t>
      </w:r>
    </w:p>
    <w:p w:rsidR="003E2F08" w:rsidRPr="00A95092" w:rsidRDefault="003E2F08" w:rsidP="003E2F08">
      <w:pPr>
        <w:tabs>
          <w:tab w:val="left" w:pos="927"/>
        </w:tabs>
        <w:ind w:left="30" w:hanging="30"/>
        <w:jc w:val="both"/>
        <w:rPr>
          <w:rFonts w:ascii="Calibri" w:hAnsi="Calibri"/>
        </w:rPr>
      </w:pPr>
      <w:r w:rsidRPr="00A95092">
        <w:rPr>
          <w:rFonts w:ascii="Calibri" w:hAnsi="Calibri"/>
        </w:rPr>
        <w:t>Zamawiający może rozwiązać niniejszą umowę w trybie natychmiastowym w przypadku, gdy:</w:t>
      </w:r>
    </w:p>
    <w:p w:rsidR="003E2F08" w:rsidRPr="00A95092" w:rsidRDefault="003E2F08" w:rsidP="003E2F08">
      <w:pPr>
        <w:pStyle w:val="Akapitzlist"/>
        <w:numPr>
          <w:ilvl w:val="0"/>
          <w:numId w:val="7"/>
        </w:numPr>
        <w:tabs>
          <w:tab w:val="left" w:pos="426"/>
        </w:tabs>
        <w:suppressAutoHyphens/>
        <w:spacing w:before="120"/>
        <w:ind w:left="426" w:hanging="437"/>
        <w:contextualSpacing w:val="0"/>
        <w:jc w:val="both"/>
        <w:rPr>
          <w:rFonts w:ascii="Calibri" w:hAnsi="Calibri"/>
        </w:rPr>
      </w:pPr>
      <w:r w:rsidRPr="00A95092">
        <w:rPr>
          <w:rFonts w:ascii="Calibri" w:hAnsi="Calibri"/>
        </w:rPr>
        <w:t>Wykonawca złoży fałszywe, podrobione lub stwierdzające nieprawdę dokumenty w celu uzyskania zapłaty za wykonaną usługę w ramach niniejszej umowy;</w:t>
      </w:r>
    </w:p>
    <w:p w:rsidR="003E2F08" w:rsidRPr="00A95092" w:rsidRDefault="003E2F08" w:rsidP="003E2F08">
      <w:pPr>
        <w:pStyle w:val="Akapitzlist"/>
        <w:numPr>
          <w:ilvl w:val="0"/>
          <w:numId w:val="7"/>
        </w:numPr>
        <w:tabs>
          <w:tab w:val="left" w:pos="426"/>
        </w:tabs>
        <w:suppressAutoHyphens/>
        <w:spacing w:before="120"/>
        <w:ind w:left="426" w:hanging="437"/>
        <w:contextualSpacing w:val="0"/>
        <w:jc w:val="both"/>
        <w:rPr>
          <w:rFonts w:ascii="Calibri" w:hAnsi="Calibri"/>
        </w:rPr>
      </w:pPr>
      <w:r>
        <w:rPr>
          <w:rFonts w:ascii="Calibri" w:hAnsi="Calibri"/>
        </w:rPr>
        <w:t>z</w:t>
      </w:r>
      <w:r w:rsidRPr="00A95092">
        <w:rPr>
          <w:rFonts w:ascii="Calibri" w:hAnsi="Calibri"/>
        </w:rPr>
        <w:t>ostał złożony wniosek o ogłoszenie upadłości Wykonawcy lub gdy Wykonawcę postawiono w stan likwidacji lub gdy zaczął podlegać zarządowi komisarycznemu lub gdy zawiesił swoją działalność lub stał się podmiotem postępowań o podobnym charakterze;</w:t>
      </w:r>
    </w:p>
    <w:p w:rsidR="005E2A11" w:rsidRDefault="005E2A11" w:rsidP="003E2F08">
      <w:pPr>
        <w:spacing w:before="120" w:after="120"/>
        <w:jc w:val="center"/>
        <w:rPr>
          <w:rFonts w:ascii="Calibri" w:hAnsi="Calibri"/>
        </w:rPr>
      </w:pPr>
    </w:p>
    <w:p w:rsidR="003E2F08" w:rsidRPr="00A95092" w:rsidRDefault="003E2F08" w:rsidP="003E2F08">
      <w:pPr>
        <w:spacing w:before="120" w:after="120"/>
        <w:jc w:val="center"/>
        <w:rPr>
          <w:rFonts w:ascii="Calibri" w:hAnsi="Calibri"/>
        </w:rPr>
      </w:pPr>
      <w:r>
        <w:rPr>
          <w:rFonts w:ascii="Calibri" w:hAnsi="Calibri"/>
        </w:rPr>
        <w:t xml:space="preserve">§ </w:t>
      </w:r>
      <w:r w:rsidR="008E2D00">
        <w:rPr>
          <w:rFonts w:ascii="Calibri" w:hAnsi="Calibri"/>
        </w:rPr>
        <w:t>10</w:t>
      </w:r>
    </w:p>
    <w:p w:rsidR="004E14F9" w:rsidRPr="00A95092" w:rsidRDefault="003E2F08" w:rsidP="003E2F08">
      <w:pPr>
        <w:tabs>
          <w:tab w:val="left" w:pos="360"/>
        </w:tabs>
        <w:jc w:val="both"/>
        <w:rPr>
          <w:rFonts w:ascii="Calibri" w:hAnsi="Calibri"/>
        </w:rPr>
      </w:pPr>
      <w:r w:rsidRPr="00A95092">
        <w:rPr>
          <w:rFonts w:ascii="Calibri" w:hAnsi="Calibri"/>
        </w:rPr>
        <w:t>W przypadku rozwiązania umowy Wykonawcy zostanie wypłacone wynagrodzenie wyłącznie w wysokości odpowiadającej prawidłowo zrealiz</w:t>
      </w:r>
      <w:r w:rsidR="004E14F9">
        <w:rPr>
          <w:rFonts w:ascii="Calibri" w:hAnsi="Calibri"/>
        </w:rPr>
        <w:t xml:space="preserve">owanej części umowy, potrącone </w:t>
      </w:r>
      <w:r w:rsidR="004E14F9">
        <w:rPr>
          <w:rFonts w:ascii="Calibri" w:hAnsi="Calibri"/>
        </w:rPr>
        <w:br/>
      </w:r>
      <w:r w:rsidRPr="00A95092">
        <w:rPr>
          <w:rFonts w:ascii="Calibri" w:hAnsi="Calibri"/>
        </w:rPr>
        <w:t>o ewentualne kary umowne.</w:t>
      </w:r>
    </w:p>
    <w:p w:rsidR="003E2F08" w:rsidRPr="00A95092" w:rsidRDefault="008E2D00" w:rsidP="003E2F08">
      <w:pPr>
        <w:spacing w:before="120" w:after="120"/>
        <w:jc w:val="center"/>
        <w:rPr>
          <w:rFonts w:ascii="Calibri" w:hAnsi="Calibri"/>
        </w:rPr>
      </w:pPr>
      <w:r>
        <w:rPr>
          <w:rFonts w:ascii="Calibri" w:hAnsi="Calibri"/>
        </w:rPr>
        <w:t>§ 11</w:t>
      </w:r>
    </w:p>
    <w:p w:rsidR="003E2F08" w:rsidRPr="00A95092" w:rsidRDefault="003E2F08" w:rsidP="003E2F08">
      <w:pPr>
        <w:numPr>
          <w:ilvl w:val="0"/>
          <w:numId w:val="11"/>
        </w:numPr>
        <w:tabs>
          <w:tab w:val="left" w:pos="426"/>
        </w:tabs>
        <w:suppressAutoHyphens/>
        <w:spacing w:before="120"/>
        <w:ind w:left="425" w:hanging="357"/>
        <w:jc w:val="both"/>
        <w:rPr>
          <w:rFonts w:ascii="Calibri" w:hAnsi="Calibri"/>
          <w:bCs/>
        </w:rPr>
      </w:pPr>
      <w:r w:rsidRPr="00A95092">
        <w:rPr>
          <w:rFonts w:ascii="Calibri" w:hAnsi="Calibri"/>
          <w:bCs/>
        </w:rPr>
        <w:t>Zmiany umowy wymagają formy pisemnej pod rygorem jej nieważności.</w:t>
      </w:r>
    </w:p>
    <w:p w:rsidR="003E2F08" w:rsidRDefault="003E2F08" w:rsidP="003E2F08">
      <w:pPr>
        <w:numPr>
          <w:ilvl w:val="0"/>
          <w:numId w:val="11"/>
        </w:numPr>
        <w:tabs>
          <w:tab w:val="left" w:pos="426"/>
        </w:tabs>
        <w:suppressAutoHyphens/>
        <w:spacing w:before="120"/>
        <w:ind w:left="425" w:hanging="357"/>
        <w:jc w:val="both"/>
        <w:rPr>
          <w:rFonts w:ascii="Calibri" w:hAnsi="Calibri" w:cs="Arial"/>
        </w:rPr>
      </w:pPr>
      <w:r w:rsidRPr="00A95092">
        <w:rPr>
          <w:rFonts w:ascii="Calibri" w:hAnsi="Calibri"/>
          <w:bCs/>
        </w:rPr>
        <w:t xml:space="preserve">Dopuszcza się możliwość dokonania zmian niniejszej umowy </w:t>
      </w:r>
      <w:r>
        <w:rPr>
          <w:rFonts w:ascii="Calibri" w:hAnsi="Calibri"/>
          <w:bCs/>
        </w:rPr>
        <w:br/>
      </w:r>
      <w:r w:rsidRPr="00A95092">
        <w:rPr>
          <w:rFonts w:ascii="Calibri" w:hAnsi="Calibri"/>
          <w:bCs/>
        </w:rPr>
        <w:t>w stosunku</w:t>
      </w:r>
      <w:r w:rsidRPr="00A95092">
        <w:rPr>
          <w:rFonts w:ascii="Calibri" w:hAnsi="Calibri" w:cs="Arial"/>
        </w:rPr>
        <w:t xml:space="preserve"> do treści oferty jedynie w zakresie</w:t>
      </w:r>
      <w:r>
        <w:rPr>
          <w:rFonts w:ascii="Calibri" w:hAnsi="Calibri" w:cs="Arial"/>
        </w:rPr>
        <w:t>:</w:t>
      </w:r>
    </w:p>
    <w:p w:rsidR="003E2F08" w:rsidRDefault="003E2F08" w:rsidP="003E2F08">
      <w:pPr>
        <w:numPr>
          <w:ilvl w:val="1"/>
          <w:numId w:val="11"/>
        </w:numPr>
        <w:tabs>
          <w:tab w:val="left" w:pos="426"/>
        </w:tabs>
        <w:suppressAutoHyphens/>
        <w:spacing w:before="120"/>
        <w:jc w:val="both"/>
        <w:rPr>
          <w:rFonts w:ascii="Calibri" w:hAnsi="Calibri" w:cs="Arial"/>
        </w:rPr>
      </w:pPr>
      <w:r w:rsidRPr="007E7AB7">
        <w:rPr>
          <w:rFonts w:ascii="Calibri" w:hAnsi="Calibri" w:cs="Arial"/>
        </w:rPr>
        <w:t>ter</w:t>
      </w:r>
      <w:r>
        <w:rPr>
          <w:rFonts w:ascii="Calibri" w:hAnsi="Calibri" w:cs="Arial"/>
        </w:rPr>
        <w:t>minu wykonania przedmiotu umowy;</w:t>
      </w:r>
    </w:p>
    <w:p w:rsidR="003E2F08" w:rsidRDefault="003E2F08" w:rsidP="003E2F08">
      <w:pPr>
        <w:numPr>
          <w:ilvl w:val="1"/>
          <w:numId w:val="11"/>
        </w:numPr>
        <w:tabs>
          <w:tab w:val="left" w:pos="426"/>
        </w:tabs>
        <w:suppressAutoHyphens/>
        <w:spacing w:before="120"/>
        <w:jc w:val="both"/>
        <w:rPr>
          <w:rFonts w:ascii="Calibri" w:hAnsi="Calibri" w:cs="Arial"/>
        </w:rPr>
      </w:pPr>
      <w:r w:rsidRPr="00A95092">
        <w:rPr>
          <w:rFonts w:ascii="Calibri" w:hAnsi="Calibri" w:cs="Arial"/>
        </w:rPr>
        <w:t>zmian przepisów prawnych dotyczących prowadzenia konferencji będącej przedmiotem um</w:t>
      </w:r>
      <w:r>
        <w:rPr>
          <w:rFonts w:ascii="Calibri" w:hAnsi="Calibri" w:cs="Arial"/>
        </w:rPr>
        <w:t>owy;</w:t>
      </w:r>
    </w:p>
    <w:p w:rsidR="003E2F08" w:rsidRPr="00A95092" w:rsidRDefault="003E2F08" w:rsidP="003E2F08">
      <w:pPr>
        <w:numPr>
          <w:ilvl w:val="0"/>
          <w:numId w:val="11"/>
        </w:numPr>
        <w:tabs>
          <w:tab w:val="left" w:pos="426"/>
        </w:tabs>
        <w:suppressAutoHyphens/>
        <w:spacing w:before="120"/>
        <w:ind w:left="425" w:hanging="357"/>
        <w:jc w:val="both"/>
        <w:rPr>
          <w:rFonts w:ascii="Calibri" w:hAnsi="Calibri" w:cs="Arial"/>
        </w:rPr>
      </w:pPr>
      <w:r w:rsidRPr="00A95092">
        <w:rPr>
          <w:rFonts w:ascii="Calibri" w:hAnsi="Calibri" w:cs="Arial"/>
        </w:rPr>
        <w:t>Warunkiem wprowadzenia zmiany terminu wykonania przedmiotu umowy jest wystąpienie okoliczności niezależnych od stron umowy, uniemożliwiających wykonanie umowy w terminie pierwotnym. Obowiązek udokumentowania wystąpienia okoliczności uzasadniających zmianę terminu wykonania przedmiotu umowy ciąży na stronie umowy wnioskującej o wprowadzenie zmiany. Za okoliczności uniemożliwiające wykonanie przedmiotu umowy w terminie uznaje się w szczególności:</w:t>
      </w:r>
    </w:p>
    <w:p w:rsidR="003E2F08" w:rsidRPr="00A95092" w:rsidRDefault="003E2F08" w:rsidP="003E2F08">
      <w:pPr>
        <w:numPr>
          <w:ilvl w:val="0"/>
          <w:numId w:val="10"/>
        </w:numPr>
        <w:suppressAutoHyphens/>
        <w:autoSpaceDE w:val="0"/>
        <w:ind w:left="993"/>
        <w:jc w:val="both"/>
        <w:rPr>
          <w:rFonts w:ascii="Calibri" w:hAnsi="Calibri" w:cs="Arial"/>
        </w:rPr>
      </w:pPr>
      <w:r w:rsidRPr="00A95092">
        <w:rPr>
          <w:rFonts w:ascii="Calibri" w:hAnsi="Calibri" w:cs="Arial"/>
        </w:rPr>
        <w:t>działanie siły wyższej;</w:t>
      </w:r>
    </w:p>
    <w:p w:rsidR="003E2F08" w:rsidRPr="00A95092" w:rsidRDefault="003E2F08" w:rsidP="003E2F08">
      <w:pPr>
        <w:numPr>
          <w:ilvl w:val="0"/>
          <w:numId w:val="10"/>
        </w:numPr>
        <w:suppressAutoHyphens/>
        <w:autoSpaceDE w:val="0"/>
        <w:ind w:left="993"/>
        <w:jc w:val="both"/>
        <w:rPr>
          <w:rFonts w:ascii="Calibri" w:hAnsi="Calibri" w:cs="Arial"/>
          <w:bCs/>
        </w:rPr>
      </w:pPr>
      <w:r w:rsidRPr="00A95092">
        <w:rPr>
          <w:rFonts w:ascii="Calibri" w:hAnsi="Calibri" w:cs="Arial"/>
        </w:rPr>
        <w:t>przedłużającą się procedurę przetargową, w związku z rozpatrywaniem wniesionego/ wniesionych przez Wykonawcę</w:t>
      </w:r>
      <w:r w:rsidRPr="00A95092">
        <w:rPr>
          <w:rFonts w:ascii="Calibri" w:hAnsi="Calibri" w:cs="Arial"/>
          <w:bCs/>
        </w:rPr>
        <w:t xml:space="preserve"> środków odwoławczych.</w:t>
      </w:r>
    </w:p>
    <w:p w:rsidR="003E2F08" w:rsidRPr="004E1AF6" w:rsidRDefault="003E2F08" w:rsidP="003E2F08">
      <w:pPr>
        <w:numPr>
          <w:ilvl w:val="0"/>
          <w:numId w:val="11"/>
        </w:numPr>
        <w:tabs>
          <w:tab w:val="left" w:pos="426"/>
        </w:tabs>
        <w:suppressAutoHyphens/>
        <w:spacing w:before="120"/>
        <w:ind w:left="425" w:hanging="357"/>
        <w:jc w:val="both"/>
        <w:rPr>
          <w:rFonts w:ascii="Calibri" w:hAnsi="Calibri" w:cs="Arial"/>
        </w:rPr>
      </w:pPr>
      <w:r w:rsidRPr="00A95092">
        <w:rPr>
          <w:rFonts w:ascii="Calibri" w:hAnsi="Calibri"/>
          <w:bCs/>
        </w:rPr>
        <w:lastRenderedPageBreak/>
        <w:t xml:space="preserve">W </w:t>
      </w:r>
      <w:r w:rsidRPr="004E1AF6">
        <w:rPr>
          <w:rFonts w:ascii="Calibri" w:hAnsi="Calibri" w:cs="Arial"/>
        </w:rPr>
        <w:t>sprawach nieuregulowanych niniejszą umową mają zastosowanie przepisy Kodeksu cywilnego.</w:t>
      </w:r>
    </w:p>
    <w:p w:rsidR="003E2F08" w:rsidRPr="00A95092" w:rsidRDefault="003E2F08" w:rsidP="003E2F08">
      <w:pPr>
        <w:numPr>
          <w:ilvl w:val="0"/>
          <w:numId w:val="11"/>
        </w:numPr>
        <w:tabs>
          <w:tab w:val="left" w:pos="426"/>
        </w:tabs>
        <w:suppressAutoHyphens/>
        <w:spacing w:before="120"/>
        <w:ind w:left="425" w:hanging="357"/>
        <w:jc w:val="both"/>
        <w:rPr>
          <w:rFonts w:ascii="Calibri" w:hAnsi="Calibri"/>
          <w:bCs/>
        </w:rPr>
      </w:pPr>
      <w:r w:rsidRPr="004E1AF6">
        <w:rPr>
          <w:rFonts w:ascii="Calibri" w:hAnsi="Calibri" w:cs="Arial"/>
        </w:rPr>
        <w:t>Niniejsza umowa została sporządzona w trzech jednobrzmiących egzemplarzach, dwa dla Zamawiającego</w:t>
      </w:r>
      <w:r w:rsidRPr="00A95092">
        <w:rPr>
          <w:rFonts w:ascii="Calibri" w:hAnsi="Calibri"/>
          <w:bCs/>
        </w:rPr>
        <w:t xml:space="preserve"> i jeden dla Wykonawcy.</w:t>
      </w:r>
    </w:p>
    <w:p w:rsidR="003E2F08" w:rsidRDefault="003E2F08" w:rsidP="003E2F08">
      <w:pPr>
        <w:numPr>
          <w:ilvl w:val="0"/>
          <w:numId w:val="11"/>
        </w:numPr>
        <w:tabs>
          <w:tab w:val="left" w:pos="426"/>
        </w:tabs>
        <w:suppressAutoHyphens/>
        <w:spacing w:before="120"/>
        <w:ind w:left="425" w:hanging="357"/>
        <w:jc w:val="both"/>
        <w:rPr>
          <w:rFonts w:ascii="Calibri" w:hAnsi="Calibri"/>
          <w:bCs/>
        </w:rPr>
      </w:pPr>
      <w:r w:rsidRPr="00A95092">
        <w:rPr>
          <w:rFonts w:ascii="Calibri" w:hAnsi="Calibri"/>
          <w:bCs/>
        </w:rPr>
        <w:t xml:space="preserve">W sprawach spornych Sądem rozstrzygającym będzie Sąd właściwy miejscowo dla siedziby Zamawiającego. </w:t>
      </w:r>
    </w:p>
    <w:p w:rsidR="003E2F08" w:rsidRDefault="003E2F08" w:rsidP="003E2F08">
      <w:pPr>
        <w:tabs>
          <w:tab w:val="left" w:pos="426"/>
        </w:tabs>
        <w:suppressAutoHyphens/>
        <w:spacing w:before="120"/>
        <w:jc w:val="both"/>
        <w:rPr>
          <w:rFonts w:ascii="Calibri" w:hAnsi="Calibri"/>
          <w:bCs/>
        </w:rPr>
      </w:pPr>
    </w:p>
    <w:p w:rsidR="003E2F08" w:rsidRDefault="003E2F08" w:rsidP="003E2F08">
      <w:pPr>
        <w:tabs>
          <w:tab w:val="left" w:pos="426"/>
        </w:tabs>
        <w:suppressAutoHyphens/>
        <w:spacing w:before="120"/>
        <w:jc w:val="both"/>
        <w:rPr>
          <w:rFonts w:ascii="Calibri" w:hAnsi="Calibri"/>
          <w:bCs/>
        </w:rPr>
      </w:pPr>
    </w:p>
    <w:p w:rsidR="003E2F08" w:rsidRDefault="003E2F08" w:rsidP="003E2F08">
      <w:pPr>
        <w:tabs>
          <w:tab w:val="left" w:pos="426"/>
        </w:tabs>
        <w:suppressAutoHyphens/>
        <w:spacing w:before="120"/>
        <w:jc w:val="both"/>
        <w:rPr>
          <w:rFonts w:ascii="Calibri" w:hAnsi="Calibri"/>
          <w:bCs/>
        </w:rPr>
      </w:pPr>
    </w:p>
    <w:p w:rsidR="003E2F08" w:rsidRPr="00A95092" w:rsidRDefault="003E2F08" w:rsidP="003E2F08">
      <w:pPr>
        <w:tabs>
          <w:tab w:val="left" w:pos="426"/>
        </w:tabs>
        <w:suppressAutoHyphens/>
        <w:spacing w:before="120"/>
        <w:jc w:val="both"/>
        <w:rPr>
          <w:rFonts w:ascii="Calibri" w:hAnsi="Calibri"/>
          <w:bCs/>
        </w:rPr>
      </w:pPr>
    </w:p>
    <w:p w:rsidR="003E2F08" w:rsidRPr="00A95092" w:rsidRDefault="003E2F08" w:rsidP="003E2F08">
      <w:pPr>
        <w:tabs>
          <w:tab w:val="left" w:pos="360"/>
        </w:tabs>
        <w:ind w:left="597"/>
        <w:jc w:val="both"/>
        <w:rPr>
          <w:rFonts w:ascii="Calibri" w:hAnsi="Calibri"/>
        </w:rPr>
      </w:pPr>
      <w:r w:rsidRPr="00A95092">
        <w:rPr>
          <w:rFonts w:ascii="Calibri" w:hAnsi="Calibri"/>
        </w:rPr>
        <w:t xml:space="preserve">               </w:t>
      </w:r>
      <w:r>
        <w:rPr>
          <w:rFonts w:ascii="Calibri" w:hAnsi="Calibri"/>
        </w:rPr>
        <w:t xml:space="preserve">   </w:t>
      </w:r>
      <w:r w:rsidRPr="00A95092">
        <w:rPr>
          <w:rFonts w:ascii="Calibri" w:hAnsi="Calibri"/>
        </w:rPr>
        <w:t xml:space="preserve">Zamawiający           </w:t>
      </w:r>
      <w:r>
        <w:rPr>
          <w:rFonts w:ascii="Calibri" w:hAnsi="Calibri"/>
        </w:rPr>
        <w:t xml:space="preserve">                   </w:t>
      </w:r>
      <w:r w:rsidRPr="00A95092">
        <w:rPr>
          <w:rFonts w:ascii="Calibri" w:hAnsi="Calibri"/>
        </w:rPr>
        <w:t xml:space="preserve">               </w:t>
      </w:r>
      <w:r>
        <w:rPr>
          <w:rFonts w:ascii="Calibri" w:hAnsi="Calibri"/>
        </w:rPr>
        <w:t xml:space="preserve">                             </w:t>
      </w:r>
      <w:r w:rsidRPr="00A95092">
        <w:rPr>
          <w:rFonts w:ascii="Calibri" w:hAnsi="Calibri"/>
        </w:rPr>
        <w:t xml:space="preserve">Wykonawca          </w:t>
      </w:r>
      <w:r>
        <w:rPr>
          <w:rFonts w:ascii="Calibri" w:hAnsi="Calibri"/>
        </w:rPr>
        <w:t xml:space="preserve">   </w:t>
      </w:r>
      <w:r w:rsidRPr="00A95092">
        <w:rPr>
          <w:rFonts w:ascii="Calibri" w:hAnsi="Calibri"/>
        </w:rPr>
        <w:t xml:space="preserve">     </w:t>
      </w:r>
    </w:p>
    <w:p w:rsidR="003E2F08" w:rsidRDefault="003E2F08" w:rsidP="003E2F08">
      <w:pPr>
        <w:tabs>
          <w:tab w:val="left" w:pos="426"/>
        </w:tabs>
        <w:suppressAutoHyphens/>
        <w:jc w:val="both"/>
        <w:rPr>
          <w:rFonts w:ascii="Calibri" w:hAnsi="Calibri"/>
          <w:bCs/>
        </w:rPr>
      </w:pPr>
    </w:p>
    <w:p w:rsidR="003E2F08" w:rsidRPr="00A95092" w:rsidRDefault="003E2F08" w:rsidP="003E2F08">
      <w:pPr>
        <w:pStyle w:val="Tekstpodstawowywcity2"/>
        <w:tabs>
          <w:tab w:val="clear" w:pos="360"/>
          <w:tab w:val="clear" w:pos="1980"/>
        </w:tabs>
        <w:ind w:left="0" w:firstLine="0"/>
        <w:rPr>
          <w:rFonts w:ascii="Calibri" w:hAnsi="Calibri"/>
          <w:b/>
          <w:u w:val="single"/>
        </w:rPr>
      </w:pPr>
      <w:r w:rsidRPr="00A95092">
        <w:rPr>
          <w:rFonts w:ascii="Calibri" w:hAnsi="Calibri"/>
        </w:rPr>
        <w:br w:type="page"/>
      </w:r>
      <w:r w:rsidRPr="00A95092">
        <w:rPr>
          <w:rFonts w:ascii="Calibri" w:hAnsi="Calibri"/>
          <w:b/>
          <w:u w:val="single"/>
        </w:rPr>
        <w:lastRenderedPageBreak/>
        <w:t xml:space="preserve">ZAŁĄCZNIK nr </w:t>
      </w:r>
      <w:r>
        <w:rPr>
          <w:rFonts w:ascii="Calibri" w:hAnsi="Calibri"/>
          <w:b/>
          <w:u w:val="single"/>
        </w:rPr>
        <w:t>2</w:t>
      </w:r>
      <w:r w:rsidRPr="00A95092">
        <w:rPr>
          <w:rFonts w:ascii="Calibri" w:hAnsi="Calibri"/>
          <w:b/>
        </w:rPr>
        <w:t xml:space="preserve">   </w:t>
      </w:r>
      <w:r w:rsidRPr="00A95092">
        <w:rPr>
          <w:rFonts w:ascii="Calibri" w:hAnsi="Calibri"/>
        </w:rPr>
        <w:t xml:space="preserve">do umowy nr </w:t>
      </w:r>
      <w:r w:rsidR="00535369">
        <w:rPr>
          <w:rFonts w:ascii="Calibri" w:hAnsi="Calibri"/>
        </w:rPr>
        <w:t>…………………………………………………………….</w:t>
      </w:r>
    </w:p>
    <w:p w:rsidR="003E2F08" w:rsidRPr="00A95092" w:rsidRDefault="003E2F08" w:rsidP="003E2F08">
      <w:pPr>
        <w:pStyle w:val="Tekstpodstawowywcity2"/>
        <w:tabs>
          <w:tab w:val="clear" w:pos="360"/>
          <w:tab w:val="clear" w:pos="1980"/>
        </w:tabs>
        <w:ind w:left="0" w:firstLine="0"/>
        <w:rPr>
          <w:rFonts w:ascii="Calibri" w:hAnsi="Calibri"/>
          <w:b/>
          <w:u w:val="single"/>
        </w:rPr>
      </w:pPr>
    </w:p>
    <w:p w:rsidR="003E2F08" w:rsidRPr="00A95092" w:rsidRDefault="003E2F08" w:rsidP="003E2F08">
      <w:pPr>
        <w:jc w:val="center"/>
        <w:rPr>
          <w:rFonts w:ascii="Calibri" w:hAnsi="Calibri"/>
          <w:b/>
          <w:sz w:val="28"/>
          <w:szCs w:val="28"/>
        </w:rPr>
      </w:pPr>
      <w:r w:rsidRPr="00A95092">
        <w:rPr>
          <w:rFonts w:ascii="Calibri" w:hAnsi="Calibri"/>
          <w:b/>
          <w:sz w:val="28"/>
          <w:szCs w:val="28"/>
        </w:rPr>
        <w:t xml:space="preserve">ANKIETA </w:t>
      </w:r>
    </w:p>
    <w:p w:rsidR="003E2F08" w:rsidRPr="00A95092" w:rsidRDefault="003E2F08" w:rsidP="003E2F08">
      <w:pPr>
        <w:jc w:val="both"/>
        <w:rPr>
          <w:rFonts w:ascii="Calibri" w:hAnsi="Calibri"/>
        </w:rPr>
      </w:pPr>
    </w:p>
    <w:p w:rsidR="003E2F08" w:rsidRPr="00A95092" w:rsidRDefault="003E2F08" w:rsidP="003E2F08">
      <w:pPr>
        <w:jc w:val="both"/>
        <w:rPr>
          <w:rFonts w:ascii="Calibri" w:hAnsi="Calibri"/>
        </w:rPr>
      </w:pPr>
      <w:r w:rsidRPr="00A95092">
        <w:rPr>
          <w:rFonts w:ascii="Calibri" w:hAnsi="Calibri"/>
        </w:rPr>
        <w:t xml:space="preserve">Szanowni Państwo </w:t>
      </w:r>
    </w:p>
    <w:p w:rsidR="003E2F08" w:rsidRPr="00A95092" w:rsidRDefault="003E2F08" w:rsidP="003E2F08">
      <w:pPr>
        <w:jc w:val="both"/>
        <w:rPr>
          <w:rFonts w:ascii="Calibri" w:hAnsi="Calibri"/>
        </w:rPr>
      </w:pPr>
      <w:r w:rsidRPr="00A95092">
        <w:rPr>
          <w:rFonts w:ascii="Calibri" w:hAnsi="Calibri"/>
        </w:rPr>
        <w:t xml:space="preserve">Regionalny Ośrodek Polityki Społecznej w Toruniu pragnie poprosić Państwa o opinię na temat zorganizowanej w dniu ……….………………r. konferencji pn. ………………………………..……. </w:t>
      </w:r>
      <w:r w:rsidRPr="00A95092">
        <w:rPr>
          <w:rFonts w:ascii="Calibri" w:hAnsi="Calibri"/>
        </w:rPr>
        <w:br/>
        <w:t xml:space="preserve">Prosimy o udzielenie szczerych i wyczerpujących odpowiedzi na wszystkie pytania zawarte </w:t>
      </w:r>
      <w:r w:rsidRPr="00A95092">
        <w:rPr>
          <w:rFonts w:ascii="Calibri" w:hAnsi="Calibri"/>
        </w:rPr>
        <w:br/>
        <w:t xml:space="preserve">w naszej ankiecie. Ankieta jest anonimowa, a jej wyniki zostaną wykorzystane do planowania podobnych przedsięwzięć  w przyszłości. </w:t>
      </w:r>
    </w:p>
    <w:p w:rsidR="003E2F08" w:rsidRPr="00A95092" w:rsidRDefault="003E2F08" w:rsidP="003E2F08">
      <w:pPr>
        <w:pStyle w:val="Akapitzlist"/>
        <w:numPr>
          <w:ilvl w:val="0"/>
          <w:numId w:val="12"/>
        </w:numPr>
        <w:spacing w:after="200" w:line="276" w:lineRule="auto"/>
        <w:jc w:val="both"/>
        <w:rPr>
          <w:rFonts w:ascii="Calibri" w:hAnsi="Calibri"/>
          <w:b/>
        </w:rPr>
      </w:pPr>
      <w:r w:rsidRPr="00A95092">
        <w:rPr>
          <w:rFonts w:ascii="Calibri" w:hAnsi="Calibri"/>
          <w:b/>
        </w:rPr>
        <w:t xml:space="preserve">Proszę ocenić wartość merytoryczną konferencji w skali od 1 do 5, </w:t>
      </w:r>
      <w:r w:rsidRPr="00A95092">
        <w:rPr>
          <w:rFonts w:ascii="Calibri" w:hAnsi="Calibri"/>
          <w:b/>
          <w:i/>
        </w:rPr>
        <w:t>przy czym 1- oznacza wartość bardzo niską, 5 – wartość bardzo wysoką.</w:t>
      </w:r>
    </w:p>
    <w:p w:rsidR="003E2F08" w:rsidRPr="00A95092" w:rsidRDefault="003E2F08" w:rsidP="003E2F08">
      <w:pPr>
        <w:pStyle w:val="Akapitzlist"/>
        <w:spacing w:after="200" w:line="276" w:lineRule="auto"/>
        <w:ind w:left="0"/>
        <w:jc w:val="both"/>
        <w:rPr>
          <w:rFonts w:ascii="Calibri" w:hAnsi="Calibri"/>
        </w:rPr>
      </w:pPr>
    </w:p>
    <w:p w:rsidR="003E2F08" w:rsidRPr="00A95092" w:rsidRDefault="003E2F08" w:rsidP="003E2F08">
      <w:pPr>
        <w:pStyle w:val="Akapitzlist"/>
        <w:ind w:left="0"/>
        <w:jc w:val="center"/>
        <w:rPr>
          <w:rFonts w:ascii="Calibri" w:hAnsi="Calibri"/>
          <w:sz w:val="32"/>
          <w:szCs w:val="32"/>
        </w:rPr>
      </w:pPr>
      <w:r w:rsidRPr="00A95092">
        <w:rPr>
          <w:rFonts w:ascii="Calibri" w:hAnsi="Calibri"/>
          <w:sz w:val="32"/>
          <w:szCs w:val="32"/>
        </w:rPr>
        <w:t>1        2       3      4      5</w:t>
      </w:r>
    </w:p>
    <w:p w:rsidR="003E2F08" w:rsidRPr="00A95092" w:rsidRDefault="003E2F08" w:rsidP="003E2F08">
      <w:pPr>
        <w:pStyle w:val="Akapitzlist"/>
        <w:spacing w:after="200" w:line="276" w:lineRule="auto"/>
        <w:ind w:left="0"/>
        <w:jc w:val="both"/>
        <w:rPr>
          <w:rFonts w:ascii="Calibri" w:hAnsi="Calibri"/>
        </w:rPr>
      </w:pPr>
    </w:p>
    <w:p w:rsidR="003E2F08" w:rsidRPr="00A95092" w:rsidRDefault="003E2F08" w:rsidP="003E2F08">
      <w:pPr>
        <w:pStyle w:val="Akapitzlist"/>
        <w:numPr>
          <w:ilvl w:val="0"/>
          <w:numId w:val="12"/>
        </w:numPr>
        <w:spacing w:after="200" w:line="276" w:lineRule="auto"/>
        <w:jc w:val="both"/>
        <w:rPr>
          <w:rFonts w:ascii="Calibri" w:hAnsi="Calibri"/>
          <w:b/>
        </w:rPr>
      </w:pPr>
      <w:r w:rsidRPr="00A95092">
        <w:rPr>
          <w:rFonts w:ascii="Calibri" w:hAnsi="Calibri"/>
          <w:b/>
        </w:rPr>
        <w:t xml:space="preserve">Które z prezentowanych treści i zagadnień wydają się Pani/Panu bardzo istotne </w:t>
      </w:r>
      <w:r w:rsidRPr="00A95092">
        <w:rPr>
          <w:rFonts w:ascii="Calibri" w:hAnsi="Calibri"/>
          <w:b/>
        </w:rPr>
        <w:br/>
        <w:t xml:space="preserve">i powinny być pogłębione na innego rodzaju spotkaniach? </w:t>
      </w:r>
    </w:p>
    <w:p w:rsidR="003E2F08" w:rsidRPr="00A95092" w:rsidRDefault="003E2F08" w:rsidP="003E2F08">
      <w:pPr>
        <w:pStyle w:val="Akapitzlist"/>
        <w:ind w:left="360"/>
        <w:jc w:val="both"/>
        <w:rPr>
          <w:rFonts w:ascii="Calibri" w:hAnsi="Calibri"/>
        </w:rPr>
      </w:pPr>
      <w:r w:rsidRPr="00A95092">
        <w:rPr>
          <w:rFonts w:ascii="Calibri" w:hAnsi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E2F08" w:rsidRPr="00A95092" w:rsidRDefault="003E2F08" w:rsidP="003E2F08">
      <w:pPr>
        <w:pStyle w:val="Akapitzlist"/>
        <w:ind w:left="360"/>
        <w:jc w:val="both"/>
        <w:rPr>
          <w:rFonts w:ascii="Calibri" w:hAnsi="Calibri"/>
        </w:rPr>
      </w:pPr>
    </w:p>
    <w:p w:rsidR="003E2F08" w:rsidRPr="00A95092" w:rsidRDefault="003E2F08" w:rsidP="003E2F08">
      <w:pPr>
        <w:pStyle w:val="Akapitzlist"/>
        <w:numPr>
          <w:ilvl w:val="0"/>
          <w:numId w:val="12"/>
        </w:numPr>
        <w:spacing w:after="200" w:line="276" w:lineRule="auto"/>
        <w:jc w:val="both"/>
        <w:rPr>
          <w:rFonts w:ascii="Calibri" w:hAnsi="Calibri"/>
          <w:b/>
        </w:rPr>
      </w:pPr>
      <w:r w:rsidRPr="00A95092">
        <w:rPr>
          <w:rFonts w:ascii="Calibri" w:hAnsi="Calibri"/>
          <w:b/>
        </w:rPr>
        <w:t xml:space="preserve">W jakim stopniu program konferencji spełnił Pani/Pana oczekiwania? </w:t>
      </w:r>
    </w:p>
    <w:p w:rsidR="003E2F08" w:rsidRPr="00A95092" w:rsidRDefault="003E2F08" w:rsidP="003E2F08">
      <w:pPr>
        <w:pStyle w:val="Akapitzlist"/>
        <w:ind w:left="360"/>
        <w:jc w:val="both"/>
        <w:rPr>
          <w:rFonts w:ascii="Calibri" w:hAnsi="Calibri"/>
          <w:b/>
        </w:rPr>
      </w:pPr>
    </w:p>
    <w:p w:rsidR="003E2F08" w:rsidRPr="00A95092" w:rsidRDefault="003E2F08" w:rsidP="003E2F08">
      <w:pPr>
        <w:pStyle w:val="Akapitzlist"/>
        <w:ind w:left="360"/>
        <w:jc w:val="both"/>
        <w:rPr>
          <w:rFonts w:ascii="Calibri" w:hAnsi="Calibri"/>
        </w:rPr>
      </w:pPr>
      <w:r w:rsidRPr="00A95092">
        <w:rPr>
          <w:rFonts w:ascii="Calibri" w:hAnsi="Calibri"/>
        </w:rPr>
        <w:sym w:font="Symbol" w:char="F0A0"/>
      </w:r>
      <w:r w:rsidRPr="00A95092">
        <w:rPr>
          <w:rFonts w:ascii="Calibri" w:hAnsi="Calibri"/>
        </w:rPr>
        <w:t xml:space="preserve"> Bardzo wysokim     </w:t>
      </w:r>
      <w:r w:rsidRPr="00A95092">
        <w:rPr>
          <w:rFonts w:ascii="Calibri" w:hAnsi="Calibri"/>
        </w:rPr>
        <w:sym w:font="Symbol" w:char="F0A0"/>
      </w:r>
      <w:r w:rsidRPr="00A95092">
        <w:rPr>
          <w:rFonts w:ascii="Calibri" w:hAnsi="Calibri"/>
        </w:rPr>
        <w:t xml:space="preserve">Wysokim    </w:t>
      </w:r>
      <w:r w:rsidRPr="00A95092">
        <w:rPr>
          <w:rFonts w:ascii="Calibri" w:hAnsi="Calibri"/>
        </w:rPr>
        <w:sym w:font="Symbol" w:char="F0A0"/>
      </w:r>
      <w:r w:rsidRPr="00A95092">
        <w:rPr>
          <w:rFonts w:ascii="Calibri" w:hAnsi="Calibri"/>
        </w:rPr>
        <w:t xml:space="preserve">Średnim    </w:t>
      </w:r>
      <w:r w:rsidRPr="00A95092">
        <w:rPr>
          <w:rFonts w:ascii="Calibri" w:hAnsi="Calibri"/>
        </w:rPr>
        <w:sym w:font="Symbol" w:char="F0A0"/>
      </w:r>
      <w:r w:rsidRPr="00A95092">
        <w:rPr>
          <w:rFonts w:ascii="Calibri" w:hAnsi="Calibri"/>
        </w:rPr>
        <w:t xml:space="preserve">Niskim    </w:t>
      </w:r>
      <w:r w:rsidRPr="00A95092">
        <w:rPr>
          <w:rFonts w:ascii="Calibri" w:hAnsi="Calibri"/>
        </w:rPr>
        <w:sym w:font="Symbol" w:char="F0A0"/>
      </w:r>
      <w:r w:rsidRPr="00A95092">
        <w:rPr>
          <w:rFonts w:ascii="Calibri" w:hAnsi="Calibri"/>
        </w:rPr>
        <w:t xml:space="preserve">Bardzo niskim </w:t>
      </w:r>
    </w:p>
    <w:p w:rsidR="003E2F08" w:rsidRPr="00A95092" w:rsidRDefault="003E2F08" w:rsidP="003E2F08">
      <w:pPr>
        <w:pStyle w:val="Akapitzlist"/>
        <w:ind w:left="360"/>
        <w:jc w:val="both"/>
        <w:rPr>
          <w:rFonts w:ascii="Calibri" w:hAnsi="Calibri"/>
        </w:rPr>
      </w:pPr>
    </w:p>
    <w:p w:rsidR="003E2F08" w:rsidRPr="00A95092" w:rsidRDefault="003E2F08" w:rsidP="003E2F08">
      <w:pPr>
        <w:pStyle w:val="Akapitzlist"/>
        <w:numPr>
          <w:ilvl w:val="0"/>
          <w:numId w:val="12"/>
        </w:numPr>
        <w:spacing w:after="200" w:line="276" w:lineRule="auto"/>
        <w:jc w:val="both"/>
        <w:rPr>
          <w:rFonts w:ascii="Calibri" w:hAnsi="Calibri"/>
          <w:b/>
        </w:rPr>
      </w:pPr>
      <w:r w:rsidRPr="00A95092">
        <w:rPr>
          <w:rFonts w:ascii="Calibri" w:hAnsi="Calibri"/>
          <w:b/>
        </w:rPr>
        <w:t xml:space="preserve">Czego według Pani/Pana zabrakło w przeprowadzonych wystąpieniach ? </w:t>
      </w:r>
    </w:p>
    <w:p w:rsidR="003E2F08" w:rsidRPr="00A95092" w:rsidRDefault="003E2F08" w:rsidP="003E2F08">
      <w:pPr>
        <w:pStyle w:val="Akapitzlist"/>
        <w:ind w:left="360"/>
        <w:jc w:val="both"/>
        <w:rPr>
          <w:rFonts w:ascii="Calibri" w:hAnsi="Calibri"/>
        </w:rPr>
      </w:pPr>
      <w:r w:rsidRPr="00A95092">
        <w:rPr>
          <w:rFonts w:ascii="Calibri" w:hAnsi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E2F08" w:rsidRPr="00A95092" w:rsidRDefault="003E2F08" w:rsidP="003E2F08">
      <w:pPr>
        <w:pStyle w:val="Akapitzlist"/>
        <w:ind w:left="360"/>
        <w:jc w:val="both"/>
        <w:rPr>
          <w:rFonts w:ascii="Calibri" w:hAnsi="Calibri"/>
          <w:b/>
        </w:rPr>
      </w:pPr>
    </w:p>
    <w:p w:rsidR="003E2F08" w:rsidRPr="00A95092" w:rsidRDefault="003E2F08" w:rsidP="003E2F08">
      <w:pPr>
        <w:pStyle w:val="Akapitzlist"/>
        <w:numPr>
          <w:ilvl w:val="0"/>
          <w:numId w:val="12"/>
        </w:numPr>
        <w:spacing w:after="200" w:line="276" w:lineRule="auto"/>
        <w:jc w:val="both"/>
        <w:rPr>
          <w:rFonts w:ascii="Calibri" w:hAnsi="Calibri"/>
          <w:b/>
        </w:rPr>
      </w:pPr>
      <w:r w:rsidRPr="00A95092">
        <w:rPr>
          <w:rFonts w:ascii="Calibri" w:hAnsi="Calibri"/>
          <w:b/>
        </w:rPr>
        <w:t xml:space="preserve">Proszę ocenić sposób organizacji konferencji w skali od 1 do 5,  </w:t>
      </w:r>
      <w:r w:rsidRPr="00A95092">
        <w:rPr>
          <w:rFonts w:ascii="Calibri" w:hAnsi="Calibri"/>
          <w:b/>
          <w:i/>
        </w:rPr>
        <w:t>przy czym 1- oznacza sposób bardzo zły, 5 – sposób bardzo dobry.</w:t>
      </w:r>
    </w:p>
    <w:p w:rsidR="003E2F08" w:rsidRPr="00A95092" w:rsidRDefault="003E2F08" w:rsidP="003E2F08">
      <w:pPr>
        <w:pStyle w:val="Akapitzlist"/>
        <w:ind w:left="360"/>
        <w:jc w:val="both"/>
        <w:rPr>
          <w:rFonts w:ascii="Calibri" w:hAnsi="Calibri"/>
          <w:b/>
        </w:rPr>
      </w:pPr>
    </w:p>
    <w:p w:rsidR="003E2F08" w:rsidRPr="00A95092" w:rsidRDefault="003E2F08" w:rsidP="003E2F08">
      <w:pPr>
        <w:pStyle w:val="Akapitzlist"/>
        <w:ind w:left="0"/>
        <w:jc w:val="center"/>
        <w:rPr>
          <w:rFonts w:ascii="Calibri" w:hAnsi="Calibri"/>
          <w:sz w:val="32"/>
          <w:szCs w:val="32"/>
        </w:rPr>
      </w:pPr>
      <w:r w:rsidRPr="00A95092">
        <w:rPr>
          <w:rFonts w:ascii="Calibri" w:hAnsi="Calibri"/>
          <w:sz w:val="32"/>
          <w:szCs w:val="32"/>
        </w:rPr>
        <w:t>1        2       3      4      5</w:t>
      </w:r>
    </w:p>
    <w:p w:rsidR="003E2F08" w:rsidRPr="00A95092" w:rsidRDefault="003E2F08" w:rsidP="003E2F08">
      <w:pPr>
        <w:pStyle w:val="Akapitzlist"/>
        <w:ind w:left="1776" w:firstLine="348"/>
        <w:jc w:val="both"/>
        <w:rPr>
          <w:rFonts w:ascii="Calibri" w:hAnsi="Calibri"/>
        </w:rPr>
      </w:pPr>
    </w:p>
    <w:p w:rsidR="003E2F08" w:rsidRPr="00A95092" w:rsidRDefault="003E2F08" w:rsidP="003E2F08">
      <w:pPr>
        <w:pStyle w:val="Akapitzlist"/>
        <w:numPr>
          <w:ilvl w:val="0"/>
          <w:numId w:val="12"/>
        </w:numPr>
        <w:spacing w:after="200" w:line="276" w:lineRule="auto"/>
        <w:jc w:val="both"/>
        <w:rPr>
          <w:rFonts w:ascii="Calibri" w:hAnsi="Calibri"/>
          <w:b/>
        </w:rPr>
      </w:pPr>
      <w:r w:rsidRPr="00A95092">
        <w:rPr>
          <w:rFonts w:ascii="Calibri" w:hAnsi="Calibri"/>
          <w:b/>
        </w:rPr>
        <w:t xml:space="preserve">Co w organizacji konferencji podobało się Pani/Panu najbardziej? </w:t>
      </w:r>
    </w:p>
    <w:p w:rsidR="003E2F08" w:rsidRPr="00A95092" w:rsidRDefault="003E2F08" w:rsidP="003E2F08">
      <w:pPr>
        <w:pStyle w:val="Akapitzlist"/>
        <w:ind w:left="360"/>
        <w:jc w:val="both"/>
        <w:rPr>
          <w:rFonts w:ascii="Calibri" w:hAnsi="Calibri"/>
        </w:rPr>
      </w:pPr>
      <w:r w:rsidRPr="00A95092">
        <w:rPr>
          <w:rFonts w:ascii="Calibri" w:hAnsi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3E2F08" w:rsidRPr="00A95092" w:rsidRDefault="003E2F08" w:rsidP="003E2F08">
      <w:pPr>
        <w:pStyle w:val="Akapitzlist"/>
        <w:numPr>
          <w:ilvl w:val="0"/>
          <w:numId w:val="12"/>
        </w:numPr>
        <w:spacing w:after="200" w:line="276" w:lineRule="auto"/>
        <w:jc w:val="both"/>
        <w:rPr>
          <w:rFonts w:ascii="Calibri" w:hAnsi="Calibri"/>
          <w:b/>
        </w:rPr>
      </w:pPr>
      <w:r w:rsidRPr="00A95092">
        <w:rPr>
          <w:rFonts w:ascii="Calibri" w:hAnsi="Calibri"/>
          <w:b/>
        </w:rPr>
        <w:t xml:space="preserve">Czego w organizacji konferencji Pani/Panu najbardziej brakowało? </w:t>
      </w:r>
    </w:p>
    <w:p w:rsidR="003E2F08" w:rsidRPr="00A95092" w:rsidRDefault="003E2F08" w:rsidP="003E2F08">
      <w:pPr>
        <w:pStyle w:val="Akapitzlist"/>
        <w:ind w:left="360"/>
        <w:jc w:val="both"/>
        <w:rPr>
          <w:rFonts w:ascii="Calibri" w:hAnsi="Calibri"/>
        </w:rPr>
      </w:pPr>
      <w:r w:rsidRPr="00A95092">
        <w:rPr>
          <w:rFonts w:ascii="Calibri" w:hAnsi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E2F08" w:rsidRPr="00A95092" w:rsidRDefault="003E2F08" w:rsidP="003E2F08">
      <w:pPr>
        <w:pStyle w:val="Akapitzlist"/>
        <w:ind w:left="360"/>
        <w:jc w:val="both"/>
        <w:rPr>
          <w:rFonts w:ascii="Calibri" w:hAnsi="Calibri"/>
        </w:rPr>
      </w:pPr>
    </w:p>
    <w:p w:rsidR="003E2F08" w:rsidRDefault="003E2F08" w:rsidP="003E2F08">
      <w:pPr>
        <w:pStyle w:val="Akapitzlist"/>
        <w:ind w:left="360"/>
        <w:jc w:val="both"/>
        <w:rPr>
          <w:rFonts w:ascii="Calibri" w:hAnsi="Calibri"/>
          <w:i/>
        </w:rPr>
      </w:pPr>
    </w:p>
    <w:p w:rsidR="003E2F08" w:rsidRDefault="003E2F08" w:rsidP="003E2F08">
      <w:pPr>
        <w:pStyle w:val="Akapitzlist"/>
        <w:ind w:left="360"/>
        <w:jc w:val="both"/>
        <w:rPr>
          <w:rFonts w:ascii="Calibri" w:hAnsi="Calibri"/>
          <w:i/>
        </w:rPr>
      </w:pPr>
    </w:p>
    <w:p w:rsidR="003E2F08" w:rsidRPr="00A95092" w:rsidRDefault="003E2F08" w:rsidP="003E2F08">
      <w:pPr>
        <w:pStyle w:val="Akapitzlist"/>
        <w:ind w:left="360"/>
        <w:jc w:val="both"/>
        <w:rPr>
          <w:rFonts w:ascii="Calibri" w:hAnsi="Calibri"/>
          <w:i/>
        </w:rPr>
      </w:pPr>
    </w:p>
    <w:p w:rsidR="003E2F08" w:rsidRPr="00A95092" w:rsidRDefault="003E2F08" w:rsidP="003E2F08">
      <w:pPr>
        <w:pStyle w:val="Tekstpodstawowywcity2"/>
        <w:tabs>
          <w:tab w:val="clear" w:pos="360"/>
          <w:tab w:val="clear" w:pos="1980"/>
        </w:tabs>
        <w:ind w:left="0" w:firstLine="0"/>
        <w:rPr>
          <w:rFonts w:ascii="Calibri" w:hAnsi="Calibri"/>
          <w:i/>
        </w:rPr>
      </w:pPr>
      <w:r w:rsidRPr="00A95092">
        <w:rPr>
          <w:rFonts w:ascii="Calibri" w:hAnsi="Calibri"/>
          <w:i/>
        </w:rPr>
        <w:t>Dziękujemy za poświęcony czas i wypełnienie ankiety .</w:t>
      </w:r>
    </w:p>
    <w:p w:rsidR="003E2F08" w:rsidRPr="00A95092" w:rsidRDefault="003E2F08" w:rsidP="003E2F08">
      <w:pPr>
        <w:pStyle w:val="Tekstpodstawowywcity2"/>
        <w:tabs>
          <w:tab w:val="clear" w:pos="360"/>
          <w:tab w:val="clear" w:pos="1980"/>
        </w:tabs>
        <w:ind w:left="0" w:firstLine="0"/>
        <w:rPr>
          <w:rFonts w:ascii="Calibri" w:hAnsi="Calibri"/>
          <w:i/>
        </w:rPr>
      </w:pPr>
      <w:r w:rsidRPr="00A95092">
        <w:rPr>
          <w:rFonts w:ascii="Calibri" w:hAnsi="Calibri"/>
          <w:i/>
        </w:rPr>
        <w:br w:type="page"/>
      </w:r>
    </w:p>
    <w:p w:rsidR="003E2F08" w:rsidRPr="00A95092" w:rsidRDefault="003E2F08" w:rsidP="003E2F08">
      <w:pPr>
        <w:pStyle w:val="Tekstpodstawowywcity2"/>
        <w:tabs>
          <w:tab w:val="clear" w:pos="360"/>
          <w:tab w:val="clear" w:pos="1980"/>
        </w:tabs>
        <w:ind w:left="0" w:firstLine="0"/>
        <w:rPr>
          <w:rFonts w:ascii="Calibri" w:hAnsi="Calibri"/>
          <w:b/>
          <w:u w:val="single"/>
        </w:rPr>
      </w:pPr>
      <w:r w:rsidRPr="00A95092">
        <w:rPr>
          <w:rFonts w:ascii="Calibri" w:hAnsi="Calibri"/>
          <w:b/>
          <w:u w:val="single"/>
        </w:rPr>
        <w:lastRenderedPageBreak/>
        <w:t xml:space="preserve">ZAŁĄCZNIK nr </w:t>
      </w:r>
      <w:r>
        <w:rPr>
          <w:rFonts w:ascii="Calibri" w:hAnsi="Calibri"/>
          <w:b/>
          <w:u w:val="single"/>
        </w:rPr>
        <w:t>3</w:t>
      </w:r>
      <w:r w:rsidRPr="00A95092">
        <w:rPr>
          <w:rFonts w:ascii="Calibri" w:hAnsi="Calibri"/>
          <w:b/>
        </w:rPr>
        <w:t xml:space="preserve">   </w:t>
      </w:r>
      <w:r w:rsidRPr="00A95092">
        <w:rPr>
          <w:rFonts w:ascii="Calibri" w:hAnsi="Calibri"/>
        </w:rPr>
        <w:t xml:space="preserve">do umowy nr </w:t>
      </w:r>
      <w:r w:rsidR="00535369">
        <w:rPr>
          <w:rFonts w:ascii="Calibri" w:hAnsi="Calibri"/>
        </w:rPr>
        <w:t>……………………………………………………..</w:t>
      </w:r>
    </w:p>
    <w:p w:rsidR="003E2F08" w:rsidRPr="00A95092" w:rsidRDefault="003E2F08" w:rsidP="003E2F08">
      <w:pPr>
        <w:rPr>
          <w:rFonts w:ascii="Calibri" w:hAnsi="Calibri"/>
        </w:rPr>
      </w:pPr>
    </w:p>
    <w:p w:rsidR="00535369" w:rsidRPr="005E2A11" w:rsidRDefault="003E2F08" w:rsidP="003E2F08">
      <w:pPr>
        <w:jc w:val="center"/>
        <w:rPr>
          <w:rFonts w:ascii="Calibri" w:hAnsi="Calibri"/>
          <w:b/>
          <w:sz w:val="28"/>
          <w:szCs w:val="28"/>
        </w:rPr>
      </w:pPr>
      <w:r w:rsidRPr="005E2A11">
        <w:rPr>
          <w:rFonts w:ascii="Calibri" w:hAnsi="Calibri"/>
          <w:b/>
          <w:sz w:val="28"/>
          <w:szCs w:val="28"/>
        </w:rPr>
        <w:t xml:space="preserve">Sprawozdanie z realizacji konferencji </w:t>
      </w:r>
      <w:r w:rsidR="00535369" w:rsidRPr="005E2A11">
        <w:rPr>
          <w:rFonts w:ascii="Calibri" w:hAnsi="Calibri"/>
          <w:b/>
          <w:sz w:val="28"/>
          <w:szCs w:val="28"/>
        </w:rPr>
        <w:t xml:space="preserve"> w ramach </w:t>
      </w:r>
      <w:r w:rsidR="001A5AD4">
        <w:rPr>
          <w:rFonts w:ascii="Calibri" w:hAnsi="Calibri"/>
          <w:b/>
          <w:sz w:val="28"/>
          <w:szCs w:val="28"/>
        </w:rPr>
        <w:br/>
      </w:r>
      <w:r w:rsidR="00703601" w:rsidRPr="005E2A11">
        <w:rPr>
          <w:rFonts w:ascii="Calibri" w:hAnsi="Calibri"/>
          <w:b/>
          <w:sz w:val="28"/>
          <w:szCs w:val="28"/>
        </w:rPr>
        <w:t>III K</w:t>
      </w:r>
      <w:r w:rsidR="00535369" w:rsidRPr="005E2A11">
        <w:rPr>
          <w:rFonts w:ascii="Calibri" w:hAnsi="Calibri"/>
          <w:b/>
          <w:sz w:val="28"/>
          <w:szCs w:val="28"/>
        </w:rPr>
        <w:t xml:space="preserve">ujawsko – Pomorskiego Forum Ekonomii Społecznej  </w:t>
      </w:r>
    </w:p>
    <w:p w:rsidR="003E2F08" w:rsidRPr="00A95092" w:rsidRDefault="003E2F08" w:rsidP="003E2F08">
      <w:pPr>
        <w:pStyle w:val="Nagwektabeli"/>
        <w:suppressLineNumbers w:val="0"/>
        <w:jc w:val="both"/>
        <w:rPr>
          <w:rFonts w:ascii="Calibri" w:hAnsi="Calibri"/>
          <w:i/>
          <w:iCs/>
          <w:sz w:val="22"/>
          <w:szCs w:val="22"/>
        </w:rPr>
      </w:pPr>
      <w:r w:rsidRPr="00A95092">
        <w:rPr>
          <w:rFonts w:ascii="Calibri" w:hAnsi="Calibri"/>
          <w:bCs w:val="0"/>
          <w:sz w:val="22"/>
          <w:szCs w:val="22"/>
        </w:rPr>
        <w:t>Zadanie zrealizowano zgodnie z umową nr</w:t>
      </w:r>
      <w:r w:rsidRPr="00A95092">
        <w:rPr>
          <w:rFonts w:ascii="Calibri" w:hAnsi="Calibri"/>
          <w:i/>
          <w:iCs/>
        </w:rPr>
        <w:t xml:space="preserve"> </w:t>
      </w:r>
      <w:proofErr w:type="spellStart"/>
      <w:r w:rsidRPr="00A95092">
        <w:rPr>
          <w:rFonts w:ascii="Calibri" w:hAnsi="Calibri"/>
          <w:i/>
          <w:iCs/>
          <w:sz w:val="22"/>
          <w:szCs w:val="22"/>
        </w:rPr>
        <w:t>nr</w:t>
      </w:r>
      <w:proofErr w:type="spellEnd"/>
      <w:r w:rsidR="00535369">
        <w:rPr>
          <w:rFonts w:ascii="Calibri" w:hAnsi="Calibri"/>
          <w:i/>
          <w:iCs/>
          <w:sz w:val="22"/>
          <w:szCs w:val="22"/>
        </w:rPr>
        <w:t xml:space="preserve">   ………………………………………………………………..</w:t>
      </w:r>
    </w:p>
    <w:p w:rsidR="003E2F08" w:rsidRPr="00A95092" w:rsidRDefault="003E2F08" w:rsidP="003E2F08">
      <w:pPr>
        <w:pStyle w:val="Nagwektabeli"/>
        <w:suppressLineNumbers w:val="0"/>
        <w:jc w:val="both"/>
        <w:rPr>
          <w:rFonts w:ascii="Calibri" w:hAnsi="Calibri"/>
          <w:bCs w:val="0"/>
          <w:sz w:val="22"/>
          <w:szCs w:val="22"/>
        </w:rPr>
      </w:pPr>
    </w:p>
    <w:p w:rsidR="003E2F08" w:rsidRPr="00A95092" w:rsidRDefault="003E2F08" w:rsidP="003E2F08">
      <w:pPr>
        <w:rPr>
          <w:rFonts w:ascii="Calibri" w:hAnsi="Calibri"/>
          <w:b/>
        </w:rPr>
      </w:pPr>
      <w:r w:rsidRPr="00A95092">
        <w:rPr>
          <w:rFonts w:ascii="Calibri" w:hAnsi="Calibri"/>
          <w:b/>
        </w:rPr>
        <w:t>I. INFORMACJE OGÓLNE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34"/>
        <w:gridCol w:w="3527"/>
        <w:gridCol w:w="4925"/>
      </w:tblGrid>
      <w:tr w:rsidR="003E2F08" w:rsidRPr="00A95092" w:rsidTr="005E2A11">
        <w:tc>
          <w:tcPr>
            <w:tcW w:w="449" w:type="pct"/>
          </w:tcPr>
          <w:p w:rsidR="003E2F08" w:rsidRPr="00A95092" w:rsidRDefault="003E2F08" w:rsidP="003E2F08">
            <w:pPr>
              <w:pStyle w:val="Akapitzlist"/>
              <w:numPr>
                <w:ilvl w:val="0"/>
                <w:numId w:val="13"/>
              </w:numPr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1899" w:type="pct"/>
          </w:tcPr>
          <w:p w:rsidR="003E2F08" w:rsidRPr="00A95092" w:rsidRDefault="003E2F08" w:rsidP="005E2A11">
            <w:pPr>
              <w:rPr>
                <w:rFonts w:ascii="Calibri" w:hAnsi="Calibri" w:cs="TimesNewRomanPS-BoldMT"/>
                <w:b/>
                <w:bCs/>
                <w:sz w:val="20"/>
                <w:szCs w:val="20"/>
              </w:rPr>
            </w:pPr>
            <w:r w:rsidRPr="00A95092">
              <w:rPr>
                <w:rFonts w:ascii="Calibri" w:hAnsi="Calibri" w:cs="TimesNewRomanPS-BoldMT"/>
                <w:b/>
                <w:bCs/>
                <w:sz w:val="20"/>
                <w:szCs w:val="20"/>
              </w:rPr>
              <w:t>NAZWA WYKONAWCY:</w:t>
            </w:r>
          </w:p>
          <w:p w:rsidR="003E2F08" w:rsidRPr="00A95092" w:rsidRDefault="003E2F08" w:rsidP="005E2A11">
            <w:pPr>
              <w:rPr>
                <w:rFonts w:ascii="Calibri" w:hAnsi="Calibri" w:cs="TimesNewRomanPS-BoldMT"/>
                <w:b/>
                <w:bCs/>
                <w:sz w:val="20"/>
                <w:szCs w:val="20"/>
              </w:rPr>
            </w:pPr>
          </w:p>
        </w:tc>
        <w:tc>
          <w:tcPr>
            <w:tcW w:w="2652" w:type="pct"/>
          </w:tcPr>
          <w:p w:rsidR="003E2F08" w:rsidRPr="00A95092" w:rsidRDefault="003E2F08" w:rsidP="005E2A11">
            <w:pPr>
              <w:rPr>
                <w:rFonts w:ascii="Calibri" w:hAnsi="Calibri" w:cs="TimesNewRomanPS-BoldMT"/>
                <w:b/>
                <w:bCs/>
                <w:sz w:val="20"/>
                <w:szCs w:val="20"/>
              </w:rPr>
            </w:pPr>
          </w:p>
        </w:tc>
      </w:tr>
      <w:tr w:rsidR="003E2F08" w:rsidRPr="00A95092" w:rsidTr="005E2A11">
        <w:tc>
          <w:tcPr>
            <w:tcW w:w="449" w:type="pct"/>
          </w:tcPr>
          <w:p w:rsidR="003E2F08" w:rsidRPr="00A95092" w:rsidRDefault="003E2F08" w:rsidP="003E2F08">
            <w:pPr>
              <w:pStyle w:val="Akapitzlist"/>
              <w:numPr>
                <w:ilvl w:val="1"/>
                <w:numId w:val="13"/>
              </w:numPr>
              <w:ind w:left="340" w:hanging="227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1899" w:type="pct"/>
          </w:tcPr>
          <w:p w:rsidR="003E2F08" w:rsidRPr="00A95092" w:rsidRDefault="003E2F08" w:rsidP="005E2A11">
            <w:pPr>
              <w:rPr>
                <w:rFonts w:ascii="Calibri" w:hAnsi="Calibri"/>
              </w:rPr>
            </w:pPr>
            <w:r w:rsidRPr="00A95092">
              <w:rPr>
                <w:rFonts w:ascii="Calibri" w:hAnsi="Calibri"/>
              </w:rPr>
              <w:t>Tytuł zrealizowanej konferencji:</w:t>
            </w:r>
          </w:p>
        </w:tc>
        <w:tc>
          <w:tcPr>
            <w:tcW w:w="2652" w:type="pct"/>
          </w:tcPr>
          <w:p w:rsidR="003E2F08" w:rsidRPr="00A95092" w:rsidRDefault="003E2F08" w:rsidP="005E2A11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</w:tr>
      <w:tr w:rsidR="003E2F08" w:rsidRPr="00A95092" w:rsidTr="005E2A11">
        <w:tc>
          <w:tcPr>
            <w:tcW w:w="449" w:type="pct"/>
          </w:tcPr>
          <w:p w:rsidR="003E2F08" w:rsidRPr="00A95092" w:rsidRDefault="003E2F08" w:rsidP="003E2F08">
            <w:pPr>
              <w:pStyle w:val="Akapitzlist"/>
              <w:numPr>
                <w:ilvl w:val="1"/>
                <w:numId w:val="13"/>
              </w:numPr>
              <w:ind w:left="340" w:hanging="227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1899" w:type="pct"/>
          </w:tcPr>
          <w:p w:rsidR="003E2F08" w:rsidRPr="00A95092" w:rsidRDefault="003E2F08" w:rsidP="005E2A11">
            <w:pPr>
              <w:rPr>
                <w:rFonts w:ascii="Calibri" w:hAnsi="Calibri"/>
              </w:rPr>
            </w:pPr>
            <w:r w:rsidRPr="00A95092">
              <w:rPr>
                <w:rFonts w:ascii="Calibri" w:hAnsi="Calibri"/>
              </w:rPr>
              <w:t xml:space="preserve">Termin realizacji </w:t>
            </w:r>
            <w:r>
              <w:rPr>
                <w:rFonts w:ascii="Calibri" w:hAnsi="Calibri"/>
              </w:rPr>
              <w:t>konferencji</w:t>
            </w:r>
            <w:r w:rsidRPr="00A95092">
              <w:rPr>
                <w:rFonts w:ascii="Calibri" w:hAnsi="Calibri"/>
              </w:rPr>
              <w:t>:</w:t>
            </w:r>
          </w:p>
        </w:tc>
        <w:tc>
          <w:tcPr>
            <w:tcW w:w="2652" w:type="pct"/>
          </w:tcPr>
          <w:p w:rsidR="003E2F08" w:rsidRPr="00A95092" w:rsidRDefault="003E2F08" w:rsidP="005E2A11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</w:tr>
      <w:tr w:rsidR="003E2F08" w:rsidRPr="00A95092" w:rsidTr="005E2A11">
        <w:tc>
          <w:tcPr>
            <w:tcW w:w="449" w:type="pct"/>
          </w:tcPr>
          <w:p w:rsidR="003E2F08" w:rsidRPr="00A95092" w:rsidRDefault="003E2F08" w:rsidP="003E2F08">
            <w:pPr>
              <w:pStyle w:val="Akapitzlist"/>
              <w:numPr>
                <w:ilvl w:val="1"/>
                <w:numId w:val="13"/>
              </w:numPr>
              <w:ind w:left="340" w:hanging="227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1899" w:type="pct"/>
          </w:tcPr>
          <w:p w:rsidR="003E2F08" w:rsidRPr="00A95092" w:rsidRDefault="003E2F08" w:rsidP="005E2A11">
            <w:pPr>
              <w:rPr>
                <w:rFonts w:ascii="Calibri" w:hAnsi="Calibri"/>
              </w:rPr>
            </w:pPr>
            <w:r w:rsidRPr="00A95092">
              <w:rPr>
                <w:rFonts w:ascii="Calibri" w:hAnsi="Calibri"/>
              </w:rPr>
              <w:t>Liczba godzin</w:t>
            </w:r>
          </w:p>
          <w:p w:rsidR="003E2F08" w:rsidRPr="00A95092" w:rsidRDefault="003E2F08" w:rsidP="005E2A11">
            <w:pPr>
              <w:rPr>
                <w:rFonts w:ascii="Calibri" w:hAnsi="Calibri"/>
              </w:rPr>
            </w:pPr>
            <w:r w:rsidRPr="00A95092">
              <w:rPr>
                <w:rFonts w:ascii="Calibri" w:hAnsi="Calibri"/>
              </w:rPr>
              <w:t xml:space="preserve">dydaktycznych/zegarowych: </w:t>
            </w:r>
          </w:p>
        </w:tc>
        <w:tc>
          <w:tcPr>
            <w:tcW w:w="2652" w:type="pct"/>
          </w:tcPr>
          <w:p w:rsidR="003E2F08" w:rsidRPr="00A95092" w:rsidRDefault="003E2F08" w:rsidP="005E2A11">
            <w:pPr>
              <w:rPr>
                <w:rFonts w:ascii="Calibri" w:hAnsi="Calibri"/>
                <w:b/>
              </w:rPr>
            </w:pPr>
          </w:p>
        </w:tc>
      </w:tr>
      <w:tr w:rsidR="003E2F08" w:rsidRPr="00A95092" w:rsidTr="005E2A11">
        <w:tc>
          <w:tcPr>
            <w:tcW w:w="449" w:type="pct"/>
          </w:tcPr>
          <w:p w:rsidR="003E2F08" w:rsidRPr="00A95092" w:rsidRDefault="003E2F08" w:rsidP="003E2F08">
            <w:pPr>
              <w:pStyle w:val="Akapitzlist"/>
              <w:numPr>
                <w:ilvl w:val="1"/>
                <w:numId w:val="13"/>
              </w:numPr>
              <w:ind w:left="340" w:hanging="227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1899" w:type="pct"/>
          </w:tcPr>
          <w:p w:rsidR="003E2F08" w:rsidRPr="00A95092" w:rsidRDefault="003E2F08" w:rsidP="005E2A11">
            <w:pPr>
              <w:rPr>
                <w:rFonts w:ascii="Calibri" w:hAnsi="Calibri"/>
              </w:rPr>
            </w:pPr>
            <w:r w:rsidRPr="00A95092">
              <w:rPr>
                <w:rFonts w:ascii="Calibri" w:hAnsi="Calibri"/>
              </w:rPr>
              <w:t xml:space="preserve">Liczba uczestników </w:t>
            </w:r>
            <w:r>
              <w:rPr>
                <w:rFonts w:ascii="Calibri" w:hAnsi="Calibri"/>
              </w:rPr>
              <w:t>konferencji</w:t>
            </w:r>
            <w:r w:rsidRPr="00A95092">
              <w:rPr>
                <w:rFonts w:ascii="Calibri" w:hAnsi="Calibri"/>
              </w:rPr>
              <w:t>, ogółem, w tym:</w:t>
            </w:r>
          </w:p>
        </w:tc>
        <w:tc>
          <w:tcPr>
            <w:tcW w:w="2652" w:type="pct"/>
          </w:tcPr>
          <w:p w:rsidR="003E2F08" w:rsidRPr="00A95092" w:rsidRDefault="003E2F08" w:rsidP="005E2A11">
            <w:pPr>
              <w:rPr>
                <w:rFonts w:ascii="Calibri" w:hAnsi="Calibri"/>
                <w:b/>
              </w:rPr>
            </w:pPr>
          </w:p>
        </w:tc>
      </w:tr>
      <w:tr w:rsidR="003E2F08" w:rsidRPr="00A95092" w:rsidTr="005E2A11">
        <w:tc>
          <w:tcPr>
            <w:tcW w:w="449" w:type="pct"/>
          </w:tcPr>
          <w:p w:rsidR="003E2F08" w:rsidRPr="00A95092" w:rsidRDefault="003E2F08" w:rsidP="003E2F08">
            <w:pPr>
              <w:pStyle w:val="Akapitzlist"/>
              <w:numPr>
                <w:ilvl w:val="1"/>
                <w:numId w:val="13"/>
              </w:numPr>
              <w:ind w:left="340" w:hanging="227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1899" w:type="pct"/>
          </w:tcPr>
          <w:p w:rsidR="003E2F08" w:rsidRPr="00A95092" w:rsidRDefault="003E2F08" w:rsidP="005E2A11">
            <w:pPr>
              <w:rPr>
                <w:rFonts w:ascii="Calibri" w:hAnsi="Calibri"/>
              </w:rPr>
            </w:pPr>
            <w:r w:rsidRPr="00A95092">
              <w:rPr>
                <w:rFonts w:ascii="Calibri" w:hAnsi="Calibri"/>
              </w:rPr>
              <w:t>kobiet</w:t>
            </w:r>
          </w:p>
        </w:tc>
        <w:tc>
          <w:tcPr>
            <w:tcW w:w="2652" w:type="pct"/>
          </w:tcPr>
          <w:p w:rsidR="003E2F08" w:rsidRPr="00A95092" w:rsidRDefault="003E2F08" w:rsidP="005E2A11">
            <w:pPr>
              <w:rPr>
                <w:rFonts w:ascii="Calibri" w:hAnsi="Calibri"/>
                <w:b/>
              </w:rPr>
            </w:pPr>
          </w:p>
        </w:tc>
      </w:tr>
      <w:tr w:rsidR="003E2F08" w:rsidRPr="00A95092" w:rsidTr="005E2A11">
        <w:tc>
          <w:tcPr>
            <w:tcW w:w="449" w:type="pct"/>
          </w:tcPr>
          <w:p w:rsidR="003E2F08" w:rsidRPr="00A95092" w:rsidRDefault="003E2F08" w:rsidP="003E2F08">
            <w:pPr>
              <w:pStyle w:val="Akapitzlist"/>
              <w:numPr>
                <w:ilvl w:val="1"/>
                <w:numId w:val="13"/>
              </w:numPr>
              <w:ind w:left="340" w:hanging="227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1899" w:type="pct"/>
          </w:tcPr>
          <w:p w:rsidR="003E2F08" w:rsidRPr="00A95092" w:rsidRDefault="003E2F08" w:rsidP="005E2A11">
            <w:pPr>
              <w:rPr>
                <w:rFonts w:ascii="Calibri" w:hAnsi="Calibri"/>
              </w:rPr>
            </w:pPr>
            <w:r w:rsidRPr="00A95092">
              <w:rPr>
                <w:rFonts w:ascii="Calibri" w:hAnsi="Calibri"/>
              </w:rPr>
              <w:t>mężczyzn</w:t>
            </w:r>
          </w:p>
        </w:tc>
        <w:tc>
          <w:tcPr>
            <w:tcW w:w="2652" w:type="pct"/>
          </w:tcPr>
          <w:p w:rsidR="003E2F08" w:rsidRPr="00A95092" w:rsidRDefault="003E2F08" w:rsidP="005E2A11">
            <w:pPr>
              <w:rPr>
                <w:rFonts w:ascii="Calibri" w:hAnsi="Calibri"/>
                <w:b/>
              </w:rPr>
            </w:pPr>
          </w:p>
        </w:tc>
      </w:tr>
      <w:tr w:rsidR="003E2F08" w:rsidRPr="00A95092" w:rsidTr="005E2A11">
        <w:tc>
          <w:tcPr>
            <w:tcW w:w="449" w:type="pct"/>
          </w:tcPr>
          <w:p w:rsidR="003E2F08" w:rsidRPr="00A95092" w:rsidRDefault="003E2F08" w:rsidP="003E2F08">
            <w:pPr>
              <w:pStyle w:val="Akapitzlist"/>
              <w:numPr>
                <w:ilvl w:val="1"/>
                <w:numId w:val="13"/>
              </w:numPr>
              <w:ind w:left="340" w:hanging="227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1899" w:type="pct"/>
          </w:tcPr>
          <w:p w:rsidR="003E2F08" w:rsidRPr="00A95092" w:rsidRDefault="003E2F08" w:rsidP="005E2A11">
            <w:pPr>
              <w:rPr>
                <w:rFonts w:ascii="Calibri" w:hAnsi="Calibri"/>
              </w:rPr>
            </w:pPr>
            <w:r w:rsidRPr="00A95092">
              <w:rPr>
                <w:rFonts w:ascii="Calibri" w:hAnsi="Calibri"/>
              </w:rPr>
              <w:t>Miejsce konferencji:</w:t>
            </w:r>
          </w:p>
        </w:tc>
        <w:tc>
          <w:tcPr>
            <w:tcW w:w="2652" w:type="pct"/>
          </w:tcPr>
          <w:p w:rsidR="003E2F08" w:rsidRPr="00A95092" w:rsidRDefault="003E2F08" w:rsidP="005E2A11">
            <w:pPr>
              <w:rPr>
                <w:rFonts w:ascii="Calibri" w:hAnsi="Calibri"/>
                <w:b/>
              </w:rPr>
            </w:pPr>
          </w:p>
        </w:tc>
      </w:tr>
      <w:tr w:rsidR="003E2F08" w:rsidRPr="00A95092" w:rsidTr="005E2A11">
        <w:tc>
          <w:tcPr>
            <w:tcW w:w="449" w:type="pct"/>
          </w:tcPr>
          <w:p w:rsidR="003E2F08" w:rsidRPr="00A95092" w:rsidRDefault="003E2F08" w:rsidP="003E2F08">
            <w:pPr>
              <w:pStyle w:val="Akapitzlist"/>
              <w:numPr>
                <w:ilvl w:val="1"/>
                <w:numId w:val="13"/>
              </w:numPr>
              <w:ind w:left="340" w:hanging="227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1899" w:type="pct"/>
          </w:tcPr>
          <w:p w:rsidR="003E2F08" w:rsidRPr="00A95092" w:rsidRDefault="003E2F08" w:rsidP="005E2A11">
            <w:pPr>
              <w:rPr>
                <w:rFonts w:ascii="Calibri" w:hAnsi="Calibri"/>
              </w:rPr>
            </w:pPr>
            <w:r w:rsidRPr="00A95092">
              <w:rPr>
                <w:rFonts w:ascii="Calibri" w:hAnsi="Calibri"/>
              </w:rPr>
              <w:t>Wykaz prelegentów:</w:t>
            </w:r>
          </w:p>
        </w:tc>
        <w:tc>
          <w:tcPr>
            <w:tcW w:w="2652" w:type="pct"/>
          </w:tcPr>
          <w:p w:rsidR="003E2F08" w:rsidRPr="00A95092" w:rsidRDefault="003E2F08" w:rsidP="005E2A11">
            <w:pPr>
              <w:rPr>
                <w:rFonts w:ascii="Calibri" w:hAnsi="Calibri"/>
                <w:b/>
              </w:rPr>
            </w:pPr>
          </w:p>
        </w:tc>
      </w:tr>
      <w:tr w:rsidR="003E2F08" w:rsidRPr="00A95092" w:rsidTr="005E2A11">
        <w:tc>
          <w:tcPr>
            <w:tcW w:w="449" w:type="pct"/>
          </w:tcPr>
          <w:p w:rsidR="003E2F08" w:rsidRPr="00A95092" w:rsidRDefault="003E2F08" w:rsidP="003E2F08">
            <w:pPr>
              <w:pStyle w:val="Akapitzlist"/>
              <w:numPr>
                <w:ilvl w:val="1"/>
                <w:numId w:val="13"/>
              </w:numPr>
              <w:ind w:left="340" w:hanging="227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1899" w:type="pct"/>
          </w:tcPr>
          <w:p w:rsidR="003E2F08" w:rsidRPr="00A95092" w:rsidRDefault="003E2F08" w:rsidP="005E2A11">
            <w:pPr>
              <w:rPr>
                <w:rFonts w:ascii="Calibri" w:hAnsi="Calibri"/>
              </w:rPr>
            </w:pPr>
            <w:r w:rsidRPr="00A95092">
              <w:rPr>
                <w:rFonts w:ascii="Calibri" w:hAnsi="Calibri"/>
              </w:rPr>
              <w:t>Opiekun konferencji:</w:t>
            </w:r>
          </w:p>
        </w:tc>
        <w:tc>
          <w:tcPr>
            <w:tcW w:w="2652" w:type="pct"/>
          </w:tcPr>
          <w:p w:rsidR="003E2F08" w:rsidRPr="00A95092" w:rsidRDefault="003E2F08" w:rsidP="005E2A11">
            <w:pPr>
              <w:rPr>
                <w:rFonts w:ascii="Calibri" w:hAnsi="Calibri"/>
                <w:b/>
              </w:rPr>
            </w:pPr>
          </w:p>
        </w:tc>
      </w:tr>
      <w:tr w:rsidR="003E2F08" w:rsidRPr="00A95092" w:rsidTr="005E2A11">
        <w:tc>
          <w:tcPr>
            <w:tcW w:w="449" w:type="pct"/>
          </w:tcPr>
          <w:p w:rsidR="003E2F08" w:rsidRPr="00A95092" w:rsidRDefault="003E2F08" w:rsidP="003E2F08">
            <w:pPr>
              <w:pStyle w:val="Akapitzlist"/>
              <w:numPr>
                <w:ilvl w:val="1"/>
                <w:numId w:val="13"/>
              </w:numPr>
              <w:ind w:left="340" w:hanging="227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1899" w:type="pct"/>
          </w:tcPr>
          <w:p w:rsidR="003E2F08" w:rsidRPr="00A95092" w:rsidRDefault="003E2F08" w:rsidP="005E2A11">
            <w:pPr>
              <w:rPr>
                <w:rFonts w:ascii="Calibri" w:hAnsi="Calibri"/>
              </w:rPr>
            </w:pPr>
            <w:r w:rsidRPr="00A95092">
              <w:rPr>
                <w:rFonts w:ascii="Calibri" w:hAnsi="Calibri"/>
              </w:rPr>
              <w:t xml:space="preserve">Wykaz materiałów konferencyjnych dla uczestników: </w:t>
            </w:r>
          </w:p>
        </w:tc>
        <w:tc>
          <w:tcPr>
            <w:tcW w:w="2652" w:type="pct"/>
          </w:tcPr>
          <w:p w:rsidR="003E2F08" w:rsidRPr="00A95092" w:rsidRDefault="003E2F08" w:rsidP="005E2A11">
            <w:pPr>
              <w:jc w:val="both"/>
              <w:rPr>
                <w:rFonts w:ascii="Calibri" w:hAnsi="Calibri"/>
                <w:b/>
              </w:rPr>
            </w:pPr>
          </w:p>
        </w:tc>
      </w:tr>
      <w:tr w:rsidR="003E2F08" w:rsidRPr="00A95092" w:rsidTr="005E2A11">
        <w:tc>
          <w:tcPr>
            <w:tcW w:w="449" w:type="pct"/>
          </w:tcPr>
          <w:p w:rsidR="003E2F08" w:rsidRPr="00A95092" w:rsidRDefault="003E2F08" w:rsidP="003E2F08">
            <w:pPr>
              <w:pStyle w:val="Akapitzlist"/>
              <w:numPr>
                <w:ilvl w:val="0"/>
                <w:numId w:val="13"/>
              </w:numPr>
              <w:rPr>
                <w:rFonts w:ascii="Calibri" w:hAnsi="Calibri"/>
                <w:b/>
              </w:rPr>
            </w:pPr>
          </w:p>
        </w:tc>
        <w:tc>
          <w:tcPr>
            <w:tcW w:w="1899" w:type="pct"/>
          </w:tcPr>
          <w:p w:rsidR="003E2F08" w:rsidRPr="00A95092" w:rsidRDefault="003E2F08" w:rsidP="005E2A11">
            <w:pPr>
              <w:rPr>
                <w:rFonts w:ascii="Calibri" w:hAnsi="Calibri" w:cs="TimesNewRomanPS-BoldMT"/>
                <w:b/>
                <w:bCs/>
              </w:rPr>
            </w:pPr>
            <w:r w:rsidRPr="00A95092">
              <w:rPr>
                <w:rFonts w:ascii="Calibri" w:hAnsi="Calibri" w:cs="TimesNewRomanPS-BoldMT"/>
                <w:b/>
                <w:bCs/>
                <w:sz w:val="20"/>
                <w:szCs w:val="20"/>
              </w:rPr>
              <w:t>DANE OSOBY SPORZĄDZAJĄCEJ SPRAWOZDANIE</w:t>
            </w:r>
            <w:r w:rsidRPr="00A95092">
              <w:rPr>
                <w:rFonts w:ascii="Calibri" w:hAnsi="Calibri" w:cs="TimesNewRomanPS-BoldMT"/>
                <w:b/>
                <w:bCs/>
              </w:rPr>
              <w:t>:</w:t>
            </w:r>
          </w:p>
        </w:tc>
        <w:tc>
          <w:tcPr>
            <w:tcW w:w="2652" w:type="pct"/>
          </w:tcPr>
          <w:p w:rsidR="003E2F08" w:rsidRPr="00A95092" w:rsidRDefault="003E2F08" w:rsidP="005E2A11">
            <w:pPr>
              <w:rPr>
                <w:rFonts w:ascii="Calibri" w:hAnsi="Calibri" w:cs="TimesNewRomanPS-BoldMT"/>
                <w:b/>
                <w:bCs/>
              </w:rPr>
            </w:pPr>
          </w:p>
        </w:tc>
      </w:tr>
      <w:tr w:rsidR="003E2F08" w:rsidRPr="00A95092" w:rsidTr="005E2A11">
        <w:tc>
          <w:tcPr>
            <w:tcW w:w="449" w:type="pct"/>
          </w:tcPr>
          <w:p w:rsidR="003E2F08" w:rsidRPr="00A95092" w:rsidRDefault="003E2F08" w:rsidP="003E2F08">
            <w:pPr>
              <w:pStyle w:val="Akapitzlist"/>
              <w:numPr>
                <w:ilvl w:val="1"/>
                <w:numId w:val="13"/>
              </w:numPr>
              <w:ind w:left="340" w:hanging="227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1899" w:type="pct"/>
          </w:tcPr>
          <w:p w:rsidR="003E2F08" w:rsidRPr="00A95092" w:rsidRDefault="003E2F08" w:rsidP="005E2A11">
            <w:pPr>
              <w:rPr>
                <w:rFonts w:ascii="Calibri" w:hAnsi="Calibri"/>
              </w:rPr>
            </w:pPr>
            <w:r w:rsidRPr="00A95092">
              <w:rPr>
                <w:rFonts w:ascii="Calibri" w:hAnsi="Calibri"/>
              </w:rPr>
              <w:t>Imię i nazwisko:</w:t>
            </w:r>
          </w:p>
        </w:tc>
        <w:tc>
          <w:tcPr>
            <w:tcW w:w="2652" w:type="pct"/>
          </w:tcPr>
          <w:p w:rsidR="003E2F08" w:rsidRPr="00A95092" w:rsidRDefault="003E2F08" w:rsidP="005E2A11">
            <w:pPr>
              <w:rPr>
                <w:rFonts w:ascii="Calibri" w:hAnsi="Calibri" w:cs="TimesNewRomanPS-BoldMT"/>
                <w:b/>
                <w:bCs/>
              </w:rPr>
            </w:pPr>
          </w:p>
        </w:tc>
      </w:tr>
      <w:tr w:rsidR="003E2F08" w:rsidRPr="00A95092" w:rsidTr="005E2A11">
        <w:tc>
          <w:tcPr>
            <w:tcW w:w="449" w:type="pct"/>
          </w:tcPr>
          <w:p w:rsidR="003E2F08" w:rsidRPr="00A95092" w:rsidRDefault="003E2F08" w:rsidP="003E2F08">
            <w:pPr>
              <w:pStyle w:val="Akapitzlist"/>
              <w:numPr>
                <w:ilvl w:val="1"/>
                <w:numId w:val="13"/>
              </w:numPr>
              <w:ind w:left="340" w:hanging="227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1899" w:type="pct"/>
          </w:tcPr>
          <w:p w:rsidR="003E2F08" w:rsidRPr="00A95092" w:rsidRDefault="003E2F08" w:rsidP="005E2A11">
            <w:pPr>
              <w:rPr>
                <w:rFonts w:ascii="Calibri" w:hAnsi="Calibri"/>
              </w:rPr>
            </w:pPr>
            <w:r w:rsidRPr="00A95092">
              <w:rPr>
                <w:rFonts w:ascii="Calibri" w:hAnsi="Calibri"/>
              </w:rPr>
              <w:t>Nr telefonu:</w:t>
            </w:r>
          </w:p>
        </w:tc>
        <w:tc>
          <w:tcPr>
            <w:tcW w:w="2652" w:type="pct"/>
          </w:tcPr>
          <w:p w:rsidR="003E2F08" w:rsidRPr="00A95092" w:rsidRDefault="003E2F08" w:rsidP="005E2A11">
            <w:pPr>
              <w:rPr>
                <w:rFonts w:ascii="Calibri" w:hAnsi="Calibri" w:cs="TimesNewRomanPS-BoldMT"/>
                <w:b/>
                <w:bCs/>
              </w:rPr>
            </w:pPr>
          </w:p>
        </w:tc>
      </w:tr>
      <w:tr w:rsidR="003E2F08" w:rsidRPr="00A95092" w:rsidTr="005E2A11">
        <w:tc>
          <w:tcPr>
            <w:tcW w:w="449" w:type="pct"/>
          </w:tcPr>
          <w:p w:rsidR="003E2F08" w:rsidRPr="00A95092" w:rsidRDefault="003E2F08" w:rsidP="003E2F08">
            <w:pPr>
              <w:pStyle w:val="Akapitzlist"/>
              <w:numPr>
                <w:ilvl w:val="1"/>
                <w:numId w:val="13"/>
              </w:numPr>
              <w:ind w:left="340" w:hanging="227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1899" w:type="pct"/>
          </w:tcPr>
          <w:p w:rsidR="003E2F08" w:rsidRPr="00A95092" w:rsidRDefault="003E2F08" w:rsidP="005E2A11">
            <w:pPr>
              <w:rPr>
                <w:rFonts w:ascii="Calibri" w:hAnsi="Calibri"/>
              </w:rPr>
            </w:pPr>
            <w:r w:rsidRPr="00A95092">
              <w:rPr>
                <w:rFonts w:ascii="Calibri" w:hAnsi="Calibri"/>
              </w:rPr>
              <w:t>Adres poczty elektronicznej:</w:t>
            </w:r>
          </w:p>
        </w:tc>
        <w:tc>
          <w:tcPr>
            <w:tcW w:w="2652" w:type="pct"/>
          </w:tcPr>
          <w:p w:rsidR="003E2F08" w:rsidRPr="00A95092" w:rsidRDefault="003E2F08" w:rsidP="005E2A11">
            <w:pPr>
              <w:rPr>
                <w:rFonts w:ascii="Calibri" w:hAnsi="Calibri" w:cs="TimesNewRomanPS-BoldMT"/>
                <w:b/>
                <w:bCs/>
              </w:rPr>
            </w:pPr>
          </w:p>
        </w:tc>
      </w:tr>
    </w:tbl>
    <w:p w:rsidR="003E2F08" w:rsidRPr="00A95092" w:rsidRDefault="003E2F08" w:rsidP="003E2F08">
      <w:pPr>
        <w:rPr>
          <w:rFonts w:ascii="Calibri" w:hAnsi="Calibri"/>
          <w:b/>
        </w:rPr>
      </w:pPr>
    </w:p>
    <w:p w:rsidR="003E2F08" w:rsidRPr="00A95092" w:rsidRDefault="003E2F08" w:rsidP="003E2F08">
      <w:pPr>
        <w:rPr>
          <w:rFonts w:ascii="Calibri" w:hAnsi="Calibri"/>
          <w:b/>
        </w:rPr>
      </w:pPr>
      <w:r w:rsidRPr="00A95092">
        <w:rPr>
          <w:rFonts w:ascii="Calibri" w:hAnsi="Calibri"/>
          <w:b/>
        </w:rPr>
        <w:t>II. PRZEBIEG REALIZACJI ZAMÓWIENIA</w:t>
      </w:r>
    </w:p>
    <w:p w:rsidR="003E2F08" w:rsidRPr="00A95092" w:rsidRDefault="003E2F08" w:rsidP="003E2F08">
      <w:pPr>
        <w:tabs>
          <w:tab w:val="left" w:pos="993"/>
        </w:tabs>
        <w:spacing w:before="120" w:after="120"/>
        <w:rPr>
          <w:rFonts w:ascii="Calibri" w:hAnsi="Calibri"/>
          <w:b/>
        </w:rPr>
      </w:pPr>
      <w:r w:rsidRPr="00A95092">
        <w:rPr>
          <w:rFonts w:ascii="Calibri" w:hAnsi="Calibri"/>
          <w:b/>
        </w:rPr>
        <w:t>1. Cel konferencji, w tym:</w:t>
      </w:r>
    </w:p>
    <w:p w:rsidR="003E2F08" w:rsidRPr="00A95092" w:rsidRDefault="003E2F08" w:rsidP="003E2F08">
      <w:pPr>
        <w:tabs>
          <w:tab w:val="left" w:pos="993"/>
        </w:tabs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WARTOŚĆ MERYTORYCZNA KONFERENCJI</w:t>
      </w:r>
      <w:r w:rsidRPr="00A95092">
        <w:rPr>
          <w:rFonts w:ascii="Calibri" w:hAnsi="Calibri"/>
          <w:b/>
          <w:sz w:val="22"/>
          <w:szCs w:val="22"/>
        </w:rPr>
        <w:t>:</w:t>
      </w:r>
    </w:p>
    <w:p w:rsidR="003E2F08" w:rsidRPr="00A95092" w:rsidRDefault="003E2F08" w:rsidP="003E2F08">
      <w:pPr>
        <w:rPr>
          <w:rFonts w:ascii="Calibri" w:hAnsi="Calibri"/>
          <w:b/>
        </w:rPr>
      </w:pPr>
      <w:r w:rsidRPr="00A95092">
        <w:rPr>
          <w:rFonts w:ascii="Calibri" w:hAnsi="Calibri"/>
          <w:b/>
        </w:rPr>
        <w:t>.............................................................................................................................................</w:t>
      </w:r>
    </w:p>
    <w:p w:rsidR="003E2F08" w:rsidRPr="00A95092" w:rsidRDefault="003E2F08" w:rsidP="003E2F08">
      <w:pPr>
        <w:rPr>
          <w:rFonts w:ascii="Calibri" w:hAnsi="Calibri"/>
          <w:b/>
        </w:rPr>
      </w:pPr>
      <w:r w:rsidRPr="00A95092">
        <w:rPr>
          <w:rFonts w:ascii="Calibri" w:hAnsi="Calibri"/>
          <w:b/>
        </w:rPr>
        <w:t>.............................................................................................................................................</w:t>
      </w:r>
    </w:p>
    <w:p w:rsidR="003E2F08" w:rsidRPr="00A95092" w:rsidRDefault="003E2F08" w:rsidP="003E2F08">
      <w:pPr>
        <w:rPr>
          <w:rFonts w:ascii="Calibri" w:hAnsi="Calibri"/>
          <w:b/>
        </w:rPr>
      </w:pPr>
      <w:r w:rsidRPr="00A95092">
        <w:rPr>
          <w:rFonts w:ascii="Calibri" w:hAnsi="Calibri"/>
          <w:b/>
        </w:rPr>
        <w:t>.............................................................................................................................................</w:t>
      </w:r>
    </w:p>
    <w:p w:rsidR="003E2F08" w:rsidRPr="00A95092" w:rsidRDefault="003E2F08" w:rsidP="003E2F08">
      <w:pPr>
        <w:rPr>
          <w:rFonts w:ascii="Calibri" w:hAnsi="Calibri"/>
          <w:b/>
        </w:rPr>
      </w:pPr>
      <w:r w:rsidRPr="00A95092">
        <w:rPr>
          <w:rFonts w:ascii="Calibri" w:hAnsi="Calibri"/>
          <w:b/>
        </w:rPr>
        <w:t>.............................................................................................................................................</w:t>
      </w:r>
    </w:p>
    <w:p w:rsidR="003E2F08" w:rsidRPr="00A95092" w:rsidRDefault="003E2F08" w:rsidP="003E2F08">
      <w:pPr>
        <w:tabs>
          <w:tab w:val="left" w:pos="993"/>
        </w:tabs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ORGANIZACJA KONFERENCJI</w:t>
      </w:r>
      <w:r w:rsidRPr="00A95092">
        <w:rPr>
          <w:rFonts w:ascii="Calibri" w:hAnsi="Calibri"/>
          <w:b/>
          <w:sz w:val="22"/>
          <w:szCs w:val="22"/>
        </w:rPr>
        <w:t>:</w:t>
      </w:r>
    </w:p>
    <w:p w:rsidR="003E2F08" w:rsidRPr="00A95092" w:rsidRDefault="003E2F08" w:rsidP="003E2F08">
      <w:pPr>
        <w:rPr>
          <w:rFonts w:ascii="Calibri" w:hAnsi="Calibri"/>
          <w:b/>
        </w:rPr>
      </w:pPr>
      <w:r w:rsidRPr="00A95092">
        <w:rPr>
          <w:rFonts w:ascii="Calibri" w:hAnsi="Calibri"/>
          <w:b/>
        </w:rPr>
        <w:t>.............................................................................................................................................</w:t>
      </w:r>
    </w:p>
    <w:p w:rsidR="003E2F08" w:rsidRPr="00A95092" w:rsidRDefault="003E2F08" w:rsidP="003E2F08">
      <w:pPr>
        <w:rPr>
          <w:rFonts w:ascii="Calibri" w:hAnsi="Calibri"/>
          <w:b/>
        </w:rPr>
      </w:pPr>
      <w:r w:rsidRPr="00A95092">
        <w:rPr>
          <w:rFonts w:ascii="Calibri" w:hAnsi="Calibri"/>
          <w:b/>
        </w:rPr>
        <w:t>.............................................................................................................................................</w:t>
      </w:r>
    </w:p>
    <w:p w:rsidR="003E2F08" w:rsidRPr="00A95092" w:rsidRDefault="003E2F08" w:rsidP="003E2F08">
      <w:pPr>
        <w:rPr>
          <w:rFonts w:ascii="Calibri" w:hAnsi="Calibri"/>
          <w:b/>
        </w:rPr>
      </w:pPr>
      <w:r w:rsidRPr="00A95092">
        <w:rPr>
          <w:rFonts w:ascii="Calibri" w:hAnsi="Calibri"/>
          <w:b/>
        </w:rPr>
        <w:t>.............................................................................................................................................</w:t>
      </w:r>
    </w:p>
    <w:p w:rsidR="003E2F08" w:rsidRPr="00A95092" w:rsidRDefault="003E2F08" w:rsidP="003E2F08">
      <w:pPr>
        <w:tabs>
          <w:tab w:val="left" w:pos="993"/>
        </w:tabs>
        <w:rPr>
          <w:rFonts w:ascii="Calibri" w:hAnsi="Calibri"/>
          <w:b/>
        </w:rPr>
      </w:pPr>
      <w:r w:rsidRPr="00A95092">
        <w:rPr>
          <w:rFonts w:ascii="Calibri" w:hAnsi="Calibri"/>
          <w:b/>
        </w:rPr>
        <w:t>2. Zakres tematyczny - program konferencji:</w:t>
      </w:r>
    </w:p>
    <w:p w:rsidR="003E2F08" w:rsidRPr="00A95092" w:rsidRDefault="003E2F08" w:rsidP="003E2F08">
      <w:pPr>
        <w:rPr>
          <w:rFonts w:ascii="Calibri" w:hAnsi="Calibri"/>
          <w:b/>
        </w:rPr>
      </w:pPr>
      <w:r w:rsidRPr="00A95092">
        <w:rPr>
          <w:rFonts w:ascii="Calibri" w:hAnsi="Calibri"/>
          <w:b/>
        </w:rPr>
        <w:t>.............................................................................................................................................</w:t>
      </w:r>
    </w:p>
    <w:p w:rsidR="003E2F08" w:rsidRPr="00A95092" w:rsidRDefault="003E2F08" w:rsidP="003E2F08">
      <w:pPr>
        <w:rPr>
          <w:rFonts w:ascii="Calibri" w:hAnsi="Calibri"/>
          <w:b/>
        </w:rPr>
      </w:pPr>
      <w:r w:rsidRPr="00A95092">
        <w:rPr>
          <w:rFonts w:ascii="Calibri" w:hAnsi="Calibri"/>
          <w:b/>
        </w:rPr>
        <w:t>.............................................................................................................................................</w:t>
      </w:r>
    </w:p>
    <w:p w:rsidR="003E2F08" w:rsidRPr="00A95092" w:rsidRDefault="003E2F08" w:rsidP="003E2F08">
      <w:pPr>
        <w:rPr>
          <w:rFonts w:ascii="Calibri" w:hAnsi="Calibri"/>
          <w:b/>
        </w:rPr>
      </w:pPr>
      <w:r w:rsidRPr="00A95092">
        <w:rPr>
          <w:rFonts w:ascii="Calibri" w:hAnsi="Calibri"/>
          <w:b/>
        </w:rPr>
        <w:t>.............................................................................................................................................</w:t>
      </w:r>
    </w:p>
    <w:p w:rsidR="003E2F08" w:rsidRPr="00A95092" w:rsidRDefault="003E2F08" w:rsidP="003E2F08">
      <w:pPr>
        <w:rPr>
          <w:rFonts w:ascii="Calibri" w:hAnsi="Calibri"/>
          <w:b/>
        </w:rPr>
      </w:pPr>
      <w:r w:rsidRPr="00A95092">
        <w:rPr>
          <w:rFonts w:ascii="Calibri" w:hAnsi="Calibri"/>
          <w:b/>
        </w:rPr>
        <w:t>.............................................................................................................................................</w:t>
      </w:r>
    </w:p>
    <w:p w:rsidR="003E2F08" w:rsidRPr="00A95092" w:rsidRDefault="003E2F08" w:rsidP="003E2F08">
      <w:pPr>
        <w:rPr>
          <w:rFonts w:ascii="Calibri" w:hAnsi="Calibri"/>
          <w:b/>
        </w:rPr>
      </w:pPr>
      <w:r w:rsidRPr="00A95092">
        <w:rPr>
          <w:rFonts w:ascii="Calibri" w:hAnsi="Calibri"/>
          <w:b/>
        </w:rPr>
        <w:t>.............................................................................................................................................</w:t>
      </w:r>
    </w:p>
    <w:p w:rsidR="003E2F08" w:rsidRPr="00A95092" w:rsidRDefault="003E2F08" w:rsidP="003E2F08">
      <w:pPr>
        <w:rPr>
          <w:rFonts w:ascii="Calibri" w:hAnsi="Calibri"/>
          <w:b/>
        </w:rPr>
      </w:pPr>
      <w:r w:rsidRPr="00A95092">
        <w:rPr>
          <w:rFonts w:ascii="Calibri" w:hAnsi="Calibri"/>
          <w:b/>
        </w:rPr>
        <w:t>.............................................................................................................................................</w:t>
      </w:r>
    </w:p>
    <w:p w:rsidR="003E2F08" w:rsidRPr="00A95092" w:rsidRDefault="003E2F08" w:rsidP="003E2F08">
      <w:pPr>
        <w:rPr>
          <w:rFonts w:ascii="Calibri" w:hAnsi="Calibri"/>
          <w:b/>
        </w:rPr>
      </w:pPr>
      <w:r w:rsidRPr="00A95092">
        <w:rPr>
          <w:rFonts w:ascii="Calibri" w:hAnsi="Calibri"/>
          <w:b/>
        </w:rPr>
        <w:t xml:space="preserve">3. Metody </w:t>
      </w:r>
      <w:r>
        <w:rPr>
          <w:rFonts w:ascii="Calibri" w:hAnsi="Calibri"/>
          <w:b/>
        </w:rPr>
        <w:t>dydaktyczne</w:t>
      </w:r>
      <w:r w:rsidRPr="00A95092">
        <w:rPr>
          <w:rFonts w:ascii="Calibri" w:hAnsi="Calibri"/>
          <w:b/>
        </w:rPr>
        <w:t>:</w:t>
      </w:r>
    </w:p>
    <w:p w:rsidR="003E2F08" w:rsidRPr="00A95092" w:rsidRDefault="003E2F08" w:rsidP="003E2F08">
      <w:pPr>
        <w:rPr>
          <w:rFonts w:ascii="Calibri" w:hAnsi="Calibri"/>
          <w:b/>
        </w:rPr>
      </w:pPr>
      <w:r w:rsidRPr="00A95092">
        <w:rPr>
          <w:rFonts w:ascii="Calibri" w:hAnsi="Calibri"/>
          <w:b/>
        </w:rPr>
        <w:t>.............................................................................................................................................</w:t>
      </w:r>
    </w:p>
    <w:p w:rsidR="003E2F08" w:rsidRPr="00A95092" w:rsidRDefault="003E2F08" w:rsidP="003E2F08">
      <w:pPr>
        <w:rPr>
          <w:rFonts w:ascii="Calibri" w:hAnsi="Calibri"/>
          <w:b/>
        </w:rPr>
      </w:pPr>
      <w:r w:rsidRPr="00A95092">
        <w:rPr>
          <w:rFonts w:ascii="Calibri" w:hAnsi="Calibri"/>
          <w:b/>
        </w:rPr>
        <w:t>.............................................................................................................................................</w:t>
      </w:r>
    </w:p>
    <w:p w:rsidR="003E2F08" w:rsidRPr="00A95092" w:rsidRDefault="003E2F08" w:rsidP="003E2F08">
      <w:pPr>
        <w:rPr>
          <w:rFonts w:ascii="Calibri" w:hAnsi="Calibri"/>
          <w:b/>
        </w:rPr>
      </w:pPr>
      <w:r w:rsidRPr="00A95092">
        <w:rPr>
          <w:rFonts w:ascii="Calibri" w:hAnsi="Calibri"/>
          <w:b/>
        </w:rPr>
        <w:lastRenderedPageBreak/>
        <w:t>.............................................................................................................................................</w:t>
      </w:r>
    </w:p>
    <w:p w:rsidR="003E2F08" w:rsidRPr="00A95092" w:rsidRDefault="003E2F08" w:rsidP="003E2F08">
      <w:pPr>
        <w:tabs>
          <w:tab w:val="left" w:pos="993"/>
        </w:tabs>
        <w:rPr>
          <w:rFonts w:ascii="Calibri" w:hAnsi="Calibri"/>
          <w:b/>
        </w:rPr>
      </w:pPr>
      <w:r w:rsidRPr="00A95092">
        <w:rPr>
          <w:rFonts w:ascii="Calibri" w:hAnsi="Calibri"/>
          <w:b/>
        </w:rPr>
        <w:t>5. Czy zaistniały jakieś problemy podczas realizacji konferencji?</w:t>
      </w:r>
    </w:p>
    <w:p w:rsidR="003E2F08" w:rsidRPr="00A95092" w:rsidRDefault="003E2F08" w:rsidP="003E2F08">
      <w:pPr>
        <w:ind w:left="2136" w:firstLine="696"/>
        <w:rPr>
          <w:rFonts w:ascii="Calibri" w:hAnsi="Calibri"/>
          <w:b/>
        </w:rPr>
      </w:pPr>
    </w:p>
    <w:p w:rsidR="003E2F08" w:rsidRPr="00A95092" w:rsidRDefault="003E2F08" w:rsidP="003E2F08">
      <w:pPr>
        <w:ind w:left="2136" w:firstLine="274"/>
        <w:rPr>
          <w:rFonts w:ascii="Calibri" w:hAnsi="Calibri"/>
          <w:b/>
        </w:rPr>
      </w:pPr>
      <w:r w:rsidRPr="00A95092">
        <w:rPr>
          <w:rFonts w:ascii="Calibri" w:hAnsi="Calibri"/>
          <w:b/>
        </w:rPr>
        <w:t>TAK</w:t>
      </w:r>
      <w:r w:rsidRPr="00A95092">
        <w:rPr>
          <w:rFonts w:ascii="Calibri" w:hAnsi="Calibri"/>
          <w:b/>
        </w:rPr>
        <w:tab/>
      </w:r>
      <w:r w:rsidRPr="00A95092">
        <w:rPr>
          <w:rFonts w:ascii="Calibri" w:hAnsi="Calibri"/>
          <w:b/>
        </w:rPr>
        <w:tab/>
      </w:r>
      <w:r w:rsidRPr="00A95092">
        <w:rPr>
          <w:rFonts w:ascii="Calibri" w:hAnsi="Calibri"/>
          <w:b/>
        </w:rPr>
        <w:tab/>
      </w:r>
      <w:r w:rsidRPr="00A95092">
        <w:rPr>
          <w:rFonts w:ascii="Calibri" w:hAnsi="Calibri"/>
          <w:b/>
        </w:rPr>
        <w:tab/>
        <w:t>NIE</w:t>
      </w:r>
    </w:p>
    <w:p w:rsidR="003E2F08" w:rsidRPr="00A95092" w:rsidRDefault="003E2F08" w:rsidP="003E2F08">
      <w:pPr>
        <w:ind w:left="2136" w:firstLine="696"/>
        <w:rPr>
          <w:rFonts w:ascii="Calibri" w:hAnsi="Calibri"/>
          <w:b/>
        </w:rPr>
      </w:pPr>
    </w:p>
    <w:p w:rsidR="003E2F08" w:rsidRPr="00A95092" w:rsidRDefault="003E2F08" w:rsidP="003E2F08">
      <w:pPr>
        <w:rPr>
          <w:rFonts w:ascii="Calibri" w:hAnsi="Calibri"/>
          <w:b/>
        </w:rPr>
      </w:pPr>
      <w:r w:rsidRPr="00A95092">
        <w:rPr>
          <w:rFonts w:ascii="Calibri" w:hAnsi="Calibri"/>
          <w:b/>
        </w:rPr>
        <w:t>Jeżel</w:t>
      </w:r>
      <w:r w:rsidR="00703601">
        <w:rPr>
          <w:rFonts w:ascii="Calibri" w:hAnsi="Calibri"/>
          <w:b/>
        </w:rPr>
        <w:t xml:space="preserve">i TAK, należy zaznaczyć rodzaj </w:t>
      </w:r>
      <w:r w:rsidRPr="00A95092">
        <w:rPr>
          <w:rFonts w:ascii="Calibri" w:hAnsi="Calibri"/>
          <w:b/>
        </w:rPr>
        <w:t xml:space="preserve"> problemu podczas realizacji </w:t>
      </w:r>
      <w:r>
        <w:rPr>
          <w:rFonts w:ascii="Calibri" w:hAnsi="Calibri"/>
          <w:b/>
        </w:rPr>
        <w:t>konferencji</w:t>
      </w:r>
      <w:r w:rsidRPr="00A95092">
        <w:rPr>
          <w:rFonts w:ascii="Calibri" w:hAnsi="Calibri"/>
          <w:b/>
        </w:rPr>
        <w:t>, opisać problem oraz podjęte środki zaradcze</w:t>
      </w:r>
    </w:p>
    <w:p w:rsidR="003E2F08" w:rsidRPr="00A95092" w:rsidRDefault="003E2F08" w:rsidP="003E2F08">
      <w:pPr>
        <w:rPr>
          <w:rFonts w:ascii="Calibri" w:hAnsi="Calibri"/>
          <w:b/>
        </w:rPr>
      </w:pPr>
      <w:r w:rsidRPr="00A95092">
        <w:rPr>
          <w:rFonts w:ascii="Calibri" w:hAnsi="Calibri"/>
          <w:b/>
        </w:rPr>
        <w:t>1) problemy dotyczące uczestników  projektów</w:t>
      </w:r>
    </w:p>
    <w:p w:rsidR="003E2F08" w:rsidRPr="00A95092" w:rsidRDefault="003E2F08" w:rsidP="003E2F08">
      <w:pPr>
        <w:rPr>
          <w:rFonts w:ascii="Calibri" w:hAnsi="Calibri"/>
          <w:b/>
        </w:rPr>
      </w:pPr>
      <w:r w:rsidRPr="00A95092">
        <w:rPr>
          <w:rFonts w:ascii="Calibri" w:hAnsi="Calibri"/>
          <w:b/>
        </w:rPr>
        <w:t>.............................................................................................................................................</w:t>
      </w:r>
    </w:p>
    <w:p w:rsidR="003E2F08" w:rsidRPr="00A95092" w:rsidRDefault="003E2F08" w:rsidP="003E2F08">
      <w:pPr>
        <w:rPr>
          <w:rFonts w:ascii="Calibri" w:hAnsi="Calibri"/>
          <w:b/>
        </w:rPr>
      </w:pPr>
      <w:r w:rsidRPr="00A95092">
        <w:rPr>
          <w:rFonts w:ascii="Calibri" w:hAnsi="Calibri"/>
          <w:b/>
        </w:rPr>
        <w:t>.............................................................................................................................................</w:t>
      </w:r>
    </w:p>
    <w:p w:rsidR="003E2F08" w:rsidRPr="00A95092" w:rsidRDefault="003E2F08" w:rsidP="003E2F08">
      <w:pPr>
        <w:rPr>
          <w:rFonts w:ascii="Calibri" w:hAnsi="Calibri"/>
          <w:b/>
        </w:rPr>
      </w:pPr>
      <w:r w:rsidRPr="00A95092">
        <w:rPr>
          <w:rFonts w:ascii="Calibri" w:hAnsi="Calibri"/>
          <w:b/>
        </w:rPr>
        <w:t>.............................................................................................................................................</w:t>
      </w:r>
    </w:p>
    <w:p w:rsidR="003E2F08" w:rsidRPr="00A95092" w:rsidRDefault="003E2F08" w:rsidP="003E2F08">
      <w:pPr>
        <w:rPr>
          <w:rFonts w:ascii="Calibri" w:hAnsi="Calibri"/>
          <w:b/>
        </w:rPr>
      </w:pPr>
      <w:r w:rsidRPr="00A95092">
        <w:rPr>
          <w:rFonts w:ascii="Calibri" w:hAnsi="Calibri"/>
          <w:b/>
        </w:rPr>
        <w:t>.............................................................................................................................................</w:t>
      </w:r>
    </w:p>
    <w:p w:rsidR="003E2F08" w:rsidRPr="00A95092" w:rsidRDefault="003E2F08" w:rsidP="003E2F08">
      <w:pPr>
        <w:rPr>
          <w:rFonts w:ascii="Calibri" w:hAnsi="Calibri"/>
          <w:b/>
        </w:rPr>
      </w:pPr>
    </w:p>
    <w:p w:rsidR="003E2F08" w:rsidRPr="00A95092" w:rsidRDefault="003E2F08" w:rsidP="003E2F08">
      <w:pPr>
        <w:rPr>
          <w:rFonts w:ascii="Calibri" w:hAnsi="Calibri"/>
          <w:b/>
        </w:rPr>
      </w:pPr>
      <w:r w:rsidRPr="00A95092">
        <w:rPr>
          <w:rFonts w:ascii="Calibri" w:hAnsi="Calibri"/>
          <w:b/>
        </w:rPr>
        <w:t>Inne</w:t>
      </w:r>
    </w:p>
    <w:p w:rsidR="003E2F08" w:rsidRPr="00A95092" w:rsidRDefault="003E2F08" w:rsidP="003E2F08">
      <w:pPr>
        <w:rPr>
          <w:rFonts w:ascii="Calibri" w:hAnsi="Calibri"/>
          <w:b/>
        </w:rPr>
      </w:pPr>
      <w:r w:rsidRPr="00A95092">
        <w:rPr>
          <w:rFonts w:ascii="Calibri" w:hAnsi="Calibri"/>
          <w:b/>
        </w:rPr>
        <w:t>.............................................................................................................................................</w:t>
      </w:r>
    </w:p>
    <w:p w:rsidR="003E2F08" w:rsidRPr="00A95092" w:rsidRDefault="003E2F08" w:rsidP="003E2F08">
      <w:pPr>
        <w:rPr>
          <w:rFonts w:ascii="Calibri" w:hAnsi="Calibri"/>
          <w:b/>
        </w:rPr>
      </w:pPr>
      <w:r w:rsidRPr="00A95092">
        <w:rPr>
          <w:rFonts w:ascii="Calibri" w:hAnsi="Calibri"/>
          <w:b/>
        </w:rPr>
        <w:t>.............................................................................................................................................</w:t>
      </w:r>
    </w:p>
    <w:p w:rsidR="003E2F08" w:rsidRPr="00A95092" w:rsidRDefault="003E2F08" w:rsidP="003E2F08">
      <w:pPr>
        <w:rPr>
          <w:rFonts w:ascii="Calibri" w:hAnsi="Calibri"/>
          <w:b/>
        </w:rPr>
      </w:pPr>
      <w:r w:rsidRPr="00A95092">
        <w:rPr>
          <w:rFonts w:ascii="Calibri" w:hAnsi="Calibri"/>
          <w:b/>
        </w:rPr>
        <w:t>.............................................................................................................................................</w:t>
      </w:r>
    </w:p>
    <w:p w:rsidR="003E2F08" w:rsidRPr="00A95092" w:rsidRDefault="003E2F08" w:rsidP="003E2F08">
      <w:pPr>
        <w:rPr>
          <w:rFonts w:ascii="Calibri" w:hAnsi="Calibri"/>
          <w:b/>
        </w:rPr>
      </w:pPr>
      <w:r w:rsidRPr="00A95092">
        <w:rPr>
          <w:rFonts w:ascii="Calibri" w:hAnsi="Calibri"/>
          <w:b/>
        </w:rPr>
        <w:t>.............................................................................................................................................</w:t>
      </w:r>
    </w:p>
    <w:p w:rsidR="003E2F08" w:rsidRPr="00A95092" w:rsidRDefault="003E2F08" w:rsidP="003E2F08">
      <w:pPr>
        <w:rPr>
          <w:rFonts w:ascii="Calibri" w:hAnsi="Calibri"/>
          <w:b/>
        </w:rPr>
      </w:pPr>
    </w:p>
    <w:p w:rsidR="003E2F08" w:rsidRPr="00A95092" w:rsidRDefault="003E2F08" w:rsidP="003E2F08">
      <w:pPr>
        <w:rPr>
          <w:rFonts w:ascii="Calibri" w:hAnsi="Calibri"/>
          <w:b/>
        </w:rPr>
      </w:pPr>
      <w:r w:rsidRPr="00A95092">
        <w:rPr>
          <w:rFonts w:ascii="Calibri" w:hAnsi="Calibri"/>
          <w:b/>
        </w:rPr>
        <w:t>4. Ankiety</w:t>
      </w:r>
    </w:p>
    <w:p w:rsidR="003E2F08" w:rsidRPr="00A95092" w:rsidRDefault="003E2F08" w:rsidP="003E2F08">
      <w:pPr>
        <w:rPr>
          <w:rFonts w:ascii="Calibri" w:hAnsi="Calibri"/>
          <w:b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6"/>
        <w:gridCol w:w="3310"/>
        <w:gridCol w:w="3310"/>
      </w:tblGrid>
      <w:tr w:rsidR="003E2F08" w:rsidRPr="00A95092" w:rsidTr="005E2A11">
        <w:tc>
          <w:tcPr>
            <w:tcW w:w="1435" w:type="pct"/>
          </w:tcPr>
          <w:p w:rsidR="003E2F08" w:rsidRPr="00A95092" w:rsidRDefault="003E2F08" w:rsidP="005E2A11">
            <w:pPr>
              <w:rPr>
                <w:rFonts w:ascii="Calibri" w:hAnsi="Calibri"/>
                <w:b/>
              </w:rPr>
            </w:pPr>
            <w:r w:rsidRPr="00A95092">
              <w:rPr>
                <w:rFonts w:ascii="Calibri" w:hAnsi="Calibri"/>
                <w:b/>
              </w:rPr>
              <w:t>ANKIET</w:t>
            </w:r>
            <w:r>
              <w:rPr>
                <w:rFonts w:ascii="Calibri" w:hAnsi="Calibri"/>
                <w:b/>
              </w:rPr>
              <w:t xml:space="preserve">A </w:t>
            </w:r>
          </w:p>
        </w:tc>
        <w:tc>
          <w:tcPr>
            <w:tcW w:w="1782" w:type="pct"/>
          </w:tcPr>
          <w:p w:rsidR="003E2F08" w:rsidRPr="00A95092" w:rsidRDefault="003E2F08" w:rsidP="005E2A11">
            <w:pPr>
              <w:rPr>
                <w:rFonts w:ascii="Calibri" w:hAnsi="Calibri"/>
                <w:b/>
              </w:rPr>
            </w:pPr>
            <w:r w:rsidRPr="00A95092">
              <w:rPr>
                <w:rFonts w:ascii="Calibri" w:hAnsi="Calibri"/>
                <w:b/>
              </w:rPr>
              <w:t xml:space="preserve">LICZBA ROZDANYCH ANKIET </w:t>
            </w:r>
          </w:p>
        </w:tc>
        <w:tc>
          <w:tcPr>
            <w:tcW w:w="1782" w:type="pct"/>
          </w:tcPr>
          <w:p w:rsidR="003E2F08" w:rsidRPr="00A95092" w:rsidRDefault="003E2F08" w:rsidP="005E2A11">
            <w:pPr>
              <w:rPr>
                <w:rFonts w:ascii="Calibri" w:hAnsi="Calibri"/>
                <w:b/>
              </w:rPr>
            </w:pPr>
            <w:r w:rsidRPr="00A95092">
              <w:rPr>
                <w:rFonts w:ascii="Calibri" w:hAnsi="Calibri"/>
                <w:b/>
              </w:rPr>
              <w:t>LICZBA ZEBRANYCH  ANKIET</w:t>
            </w:r>
          </w:p>
        </w:tc>
      </w:tr>
      <w:tr w:rsidR="003E2F08" w:rsidRPr="00A95092" w:rsidTr="005E2A11">
        <w:tc>
          <w:tcPr>
            <w:tcW w:w="1435" w:type="pct"/>
          </w:tcPr>
          <w:p w:rsidR="003E2F08" w:rsidRDefault="003E2F08" w:rsidP="005E2A11">
            <w:pPr>
              <w:rPr>
                <w:rFonts w:ascii="Calibri" w:hAnsi="Calibri"/>
              </w:rPr>
            </w:pPr>
            <w:r>
              <w:rPr>
                <w:rFonts w:ascii="Calibri" w:hAnsi="Calibri"/>
                <w:b/>
              </w:rPr>
              <w:t>Ewaluacyjna</w:t>
            </w:r>
          </w:p>
          <w:p w:rsidR="003E2F08" w:rsidRPr="00A95092" w:rsidRDefault="003E2F08" w:rsidP="005E2A11">
            <w:pPr>
              <w:rPr>
                <w:rFonts w:ascii="Calibri" w:hAnsi="Calibri"/>
              </w:rPr>
            </w:pPr>
          </w:p>
        </w:tc>
        <w:tc>
          <w:tcPr>
            <w:tcW w:w="1782" w:type="pct"/>
          </w:tcPr>
          <w:p w:rsidR="003E2F08" w:rsidRPr="00A95092" w:rsidRDefault="003E2F08" w:rsidP="005E2A11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782" w:type="pct"/>
          </w:tcPr>
          <w:p w:rsidR="003E2F08" w:rsidRPr="00A95092" w:rsidRDefault="003E2F08" w:rsidP="005E2A11">
            <w:pPr>
              <w:jc w:val="center"/>
              <w:rPr>
                <w:rFonts w:ascii="Calibri" w:hAnsi="Calibri"/>
              </w:rPr>
            </w:pPr>
          </w:p>
        </w:tc>
      </w:tr>
    </w:tbl>
    <w:p w:rsidR="003E2F08" w:rsidRPr="00A95092" w:rsidRDefault="003E2F08" w:rsidP="003E2F08">
      <w:pPr>
        <w:rPr>
          <w:rFonts w:ascii="Calibri" w:hAnsi="Calibri"/>
          <w:b/>
        </w:rPr>
      </w:pPr>
    </w:p>
    <w:p w:rsidR="003E2F08" w:rsidRPr="00A95092" w:rsidRDefault="003E2F08" w:rsidP="003E2F08">
      <w:pPr>
        <w:ind w:right="-2"/>
        <w:rPr>
          <w:rFonts w:ascii="Calibri" w:hAnsi="Calibri"/>
          <w:bCs/>
        </w:rPr>
      </w:pPr>
      <w:r w:rsidRPr="00A95092">
        <w:rPr>
          <w:rFonts w:ascii="Calibri" w:hAnsi="Calibri"/>
          <w:bCs/>
        </w:rPr>
        <w:t xml:space="preserve">Integralną część sprawozdania stanowią: </w:t>
      </w:r>
    </w:p>
    <w:p w:rsidR="003E2F08" w:rsidRPr="00A95092" w:rsidRDefault="003E2F08" w:rsidP="003E2F08">
      <w:pPr>
        <w:numPr>
          <w:ilvl w:val="0"/>
          <w:numId w:val="14"/>
        </w:numPr>
        <w:ind w:right="-2"/>
        <w:jc w:val="both"/>
        <w:rPr>
          <w:rFonts w:ascii="Calibri" w:hAnsi="Calibri"/>
          <w:bCs/>
        </w:rPr>
      </w:pPr>
      <w:r w:rsidRPr="00A95092">
        <w:rPr>
          <w:rFonts w:ascii="Calibri" w:hAnsi="Calibri"/>
          <w:bCs/>
        </w:rPr>
        <w:t>program konferencji z podpisami prelegentów potwierdzającymi, realizację całości programu;</w:t>
      </w:r>
    </w:p>
    <w:p w:rsidR="003E2F08" w:rsidRPr="00A95092" w:rsidRDefault="003E2F08" w:rsidP="003E2F08">
      <w:pPr>
        <w:numPr>
          <w:ilvl w:val="0"/>
          <w:numId w:val="14"/>
        </w:numPr>
        <w:ind w:right="-2"/>
        <w:jc w:val="both"/>
        <w:rPr>
          <w:rFonts w:ascii="Calibri" w:hAnsi="Calibri"/>
          <w:bCs/>
        </w:rPr>
      </w:pPr>
      <w:r w:rsidRPr="00A95092">
        <w:rPr>
          <w:rFonts w:ascii="Calibri" w:hAnsi="Calibri"/>
          <w:bCs/>
        </w:rPr>
        <w:t>oryginały podpisanych list obecności;</w:t>
      </w:r>
    </w:p>
    <w:p w:rsidR="003E2F08" w:rsidRPr="00A95092" w:rsidRDefault="003E2F08" w:rsidP="003E2F08">
      <w:pPr>
        <w:numPr>
          <w:ilvl w:val="0"/>
          <w:numId w:val="14"/>
        </w:numPr>
        <w:ind w:right="-2"/>
        <w:jc w:val="both"/>
        <w:rPr>
          <w:rFonts w:ascii="Calibri" w:hAnsi="Calibri"/>
          <w:bCs/>
        </w:rPr>
      </w:pPr>
      <w:r w:rsidRPr="00A95092">
        <w:rPr>
          <w:rFonts w:ascii="Calibri" w:hAnsi="Calibri"/>
          <w:bCs/>
        </w:rPr>
        <w:t xml:space="preserve">lista potwierdzająca odbiór materiałów </w:t>
      </w:r>
      <w:r>
        <w:rPr>
          <w:rFonts w:ascii="Calibri" w:hAnsi="Calibri"/>
          <w:bCs/>
        </w:rPr>
        <w:t>konferencyjnych</w:t>
      </w:r>
      <w:r w:rsidRPr="00A95092">
        <w:rPr>
          <w:rFonts w:ascii="Calibri" w:hAnsi="Calibri"/>
          <w:bCs/>
        </w:rPr>
        <w:t>;</w:t>
      </w:r>
    </w:p>
    <w:p w:rsidR="003E2F08" w:rsidRPr="00A95092" w:rsidRDefault="003E2F08" w:rsidP="003E2F08">
      <w:pPr>
        <w:numPr>
          <w:ilvl w:val="0"/>
          <w:numId w:val="14"/>
        </w:numPr>
        <w:ind w:right="-2"/>
        <w:jc w:val="both"/>
        <w:rPr>
          <w:rFonts w:ascii="Calibri" w:hAnsi="Calibri"/>
          <w:bCs/>
        </w:rPr>
      </w:pPr>
      <w:r w:rsidRPr="00A95092">
        <w:rPr>
          <w:rFonts w:ascii="Calibri" w:hAnsi="Calibri"/>
          <w:bCs/>
        </w:rPr>
        <w:t>ankiety ewaluacyjne;</w:t>
      </w:r>
    </w:p>
    <w:p w:rsidR="003E2F08" w:rsidRPr="00A95092" w:rsidRDefault="003E2F08" w:rsidP="003E2F08">
      <w:pPr>
        <w:numPr>
          <w:ilvl w:val="0"/>
          <w:numId w:val="14"/>
        </w:numPr>
        <w:ind w:right="-2"/>
        <w:jc w:val="both"/>
        <w:rPr>
          <w:rFonts w:ascii="Calibri" w:hAnsi="Calibri"/>
          <w:bCs/>
        </w:rPr>
      </w:pPr>
      <w:r w:rsidRPr="00A95092">
        <w:rPr>
          <w:rFonts w:ascii="Calibri" w:hAnsi="Calibri"/>
          <w:bCs/>
        </w:rPr>
        <w:t>wzór materiałów konferencyjnych dla uczestników;</w:t>
      </w:r>
    </w:p>
    <w:p w:rsidR="003E2F08" w:rsidRPr="00A95092" w:rsidRDefault="003E2F08" w:rsidP="003E2F08">
      <w:pPr>
        <w:numPr>
          <w:ilvl w:val="0"/>
          <w:numId w:val="14"/>
        </w:numPr>
        <w:ind w:right="-2"/>
        <w:jc w:val="both"/>
        <w:rPr>
          <w:rFonts w:ascii="Calibri" w:hAnsi="Calibri"/>
          <w:bCs/>
        </w:rPr>
      </w:pPr>
      <w:r w:rsidRPr="00A95092">
        <w:rPr>
          <w:rFonts w:ascii="Calibri" w:hAnsi="Calibri"/>
          <w:bCs/>
        </w:rPr>
        <w:t>lista potwierdzająca odbiór zaświadczeń;</w:t>
      </w:r>
    </w:p>
    <w:p w:rsidR="003E2F08" w:rsidRPr="00A95092" w:rsidRDefault="003E2F08" w:rsidP="003E2F08">
      <w:pPr>
        <w:numPr>
          <w:ilvl w:val="0"/>
          <w:numId w:val="14"/>
        </w:numPr>
        <w:ind w:right="-2"/>
        <w:jc w:val="both"/>
        <w:rPr>
          <w:rFonts w:ascii="Calibri" w:hAnsi="Calibri"/>
          <w:bCs/>
        </w:rPr>
      </w:pPr>
      <w:r w:rsidRPr="00A95092">
        <w:rPr>
          <w:rFonts w:ascii="Calibri" w:hAnsi="Calibri"/>
          <w:bCs/>
        </w:rPr>
        <w:t>lista potwierdzająca korzystanie z posiłków.</w:t>
      </w:r>
    </w:p>
    <w:p w:rsidR="003E2F08" w:rsidRPr="00A95092" w:rsidRDefault="003E2F08" w:rsidP="003E2F08">
      <w:pPr>
        <w:rPr>
          <w:rFonts w:ascii="Calibri" w:hAnsi="Calibri"/>
          <w:b/>
        </w:rPr>
      </w:pPr>
    </w:p>
    <w:p w:rsidR="003E2F08" w:rsidRPr="00A95092" w:rsidRDefault="003E2F08" w:rsidP="003E2F08">
      <w:pPr>
        <w:rPr>
          <w:rFonts w:ascii="Calibri" w:hAnsi="Calibri"/>
          <w:b/>
        </w:rPr>
      </w:pPr>
      <w:r w:rsidRPr="00A95092">
        <w:rPr>
          <w:rFonts w:ascii="Calibri" w:hAnsi="Calibri"/>
          <w:b/>
        </w:rPr>
        <w:t xml:space="preserve">Miejscowość, data, podpis </w:t>
      </w:r>
    </w:p>
    <w:p w:rsidR="003E2F08" w:rsidRPr="00A95092" w:rsidRDefault="003E2F08" w:rsidP="003E2F08">
      <w:pPr>
        <w:rPr>
          <w:rFonts w:ascii="Calibri" w:hAnsi="Calibri"/>
          <w:b/>
        </w:rPr>
      </w:pPr>
    </w:p>
    <w:p w:rsidR="003E2F08" w:rsidRPr="00A95092" w:rsidRDefault="003E2F08" w:rsidP="003E2F08">
      <w:pPr>
        <w:rPr>
          <w:rFonts w:ascii="Calibri" w:hAnsi="Calibri"/>
          <w:b/>
        </w:rPr>
      </w:pPr>
      <w:r w:rsidRPr="00A95092">
        <w:rPr>
          <w:rFonts w:ascii="Calibri" w:hAnsi="Calibri"/>
          <w:b/>
        </w:rPr>
        <w:t>..................................................................</w:t>
      </w:r>
    </w:p>
    <w:p w:rsidR="003E2F08" w:rsidRPr="00A95092" w:rsidRDefault="003E2F08" w:rsidP="003E2F08">
      <w:pPr>
        <w:rPr>
          <w:rFonts w:ascii="Calibri" w:hAnsi="Calibri"/>
          <w:b/>
        </w:rPr>
      </w:pPr>
      <w:r w:rsidRPr="00A95092">
        <w:rPr>
          <w:rFonts w:ascii="Calibri" w:hAnsi="Calibri"/>
          <w:b/>
        </w:rPr>
        <w:br w:type="page"/>
      </w:r>
    </w:p>
    <w:p w:rsidR="003E2F08" w:rsidRPr="000366B6" w:rsidRDefault="003E2F08" w:rsidP="003E2F08">
      <w:pPr>
        <w:rPr>
          <w:rFonts w:ascii="Calibri" w:hAnsi="Calibri"/>
          <w:b/>
          <w:iCs/>
          <w:u w:val="single"/>
        </w:rPr>
      </w:pPr>
      <w:r w:rsidRPr="000366B6">
        <w:rPr>
          <w:rFonts w:ascii="Calibri" w:hAnsi="Calibri"/>
          <w:b/>
          <w:iCs/>
          <w:u w:val="single"/>
        </w:rPr>
        <w:lastRenderedPageBreak/>
        <w:t xml:space="preserve">ZAŁĄCZNIK nr </w:t>
      </w:r>
      <w:r>
        <w:rPr>
          <w:rFonts w:ascii="Calibri" w:hAnsi="Calibri"/>
          <w:b/>
          <w:iCs/>
          <w:u w:val="single"/>
        </w:rPr>
        <w:t>4</w:t>
      </w:r>
      <w:r w:rsidRPr="000366B6">
        <w:rPr>
          <w:rFonts w:ascii="Calibri" w:hAnsi="Calibri"/>
          <w:b/>
          <w:iCs/>
        </w:rPr>
        <w:t xml:space="preserve">   do umowy nr </w:t>
      </w:r>
      <w:r w:rsidR="00535369">
        <w:rPr>
          <w:rFonts w:ascii="Calibri" w:hAnsi="Calibri"/>
          <w:b/>
          <w:iCs/>
        </w:rPr>
        <w:t>……………………………………………………………………………….</w:t>
      </w:r>
    </w:p>
    <w:p w:rsidR="003E2F08" w:rsidRPr="000366B6" w:rsidRDefault="003E2F08" w:rsidP="003E2F08">
      <w:pPr>
        <w:rPr>
          <w:rFonts w:ascii="Calibri" w:hAnsi="Calibri"/>
          <w:b/>
          <w:iCs/>
          <w:u w:val="single"/>
        </w:rPr>
      </w:pPr>
    </w:p>
    <w:p w:rsidR="003E2F08" w:rsidRPr="000366B6" w:rsidRDefault="003E2F08" w:rsidP="003E2F08">
      <w:pPr>
        <w:rPr>
          <w:rFonts w:ascii="Calibri" w:hAnsi="Calibri"/>
          <w:b/>
          <w:iCs/>
          <w:u w:val="single"/>
        </w:rPr>
      </w:pPr>
    </w:p>
    <w:p w:rsidR="003E2F08" w:rsidRPr="000366B6" w:rsidRDefault="003E2F08" w:rsidP="003E2F08">
      <w:pPr>
        <w:jc w:val="center"/>
        <w:rPr>
          <w:rFonts w:ascii="Calibri" w:hAnsi="Calibri"/>
          <w:b/>
          <w:iCs/>
        </w:rPr>
      </w:pPr>
      <w:r w:rsidRPr="000366B6">
        <w:rPr>
          <w:rFonts w:ascii="Calibri" w:hAnsi="Calibri"/>
          <w:b/>
          <w:iCs/>
        </w:rPr>
        <w:t>SPECYFIKACJA PONIESIONYCH WYDATKÓW</w:t>
      </w:r>
    </w:p>
    <w:p w:rsidR="003E2F08" w:rsidRDefault="003E2F08" w:rsidP="003E2F08">
      <w:pPr>
        <w:rPr>
          <w:rFonts w:ascii="Calibri" w:hAnsi="Calibri"/>
          <w:b/>
          <w:iCs/>
          <w:u w:val="single"/>
        </w:rPr>
      </w:pPr>
    </w:p>
    <w:tbl>
      <w:tblPr>
        <w:tblpPr w:leftFromText="141" w:rightFromText="141" w:vertAnchor="text" w:horzAnchor="margin" w:tblpY="2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68"/>
        <w:gridCol w:w="2268"/>
        <w:gridCol w:w="2126"/>
        <w:gridCol w:w="3148"/>
      </w:tblGrid>
      <w:tr w:rsidR="003E2F08" w:rsidRPr="00A95092" w:rsidTr="005E2A11">
        <w:trPr>
          <w:trHeight w:val="644"/>
        </w:trPr>
        <w:tc>
          <w:tcPr>
            <w:tcW w:w="1668" w:type="dxa"/>
            <w:shd w:val="clear" w:color="auto" w:fill="D9D9D9"/>
            <w:vAlign w:val="center"/>
          </w:tcPr>
          <w:p w:rsidR="003E2F08" w:rsidRPr="00A95092" w:rsidRDefault="003E2F08" w:rsidP="005E2A11">
            <w:pPr>
              <w:jc w:val="center"/>
              <w:rPr>
                <w:rFonts w:ascii="Calibri" w:hAnsi="Calibri"/>
                <w:b/>
                <w:color w:val="000000"/>
              </w:rPr>
            </w:pPr>
            <w:r w:rsidRPr="00A95092">
              <w:rPr>
                <w:rFonts w:ascii="Calibri" w:hAnsi="Calibri"/>
                <w:b/>
                <w:color w:val="000000"/>
              </w:rPr>
              <w:t>DATA</w:t>
            </w:r>
          </w:p>
        </w:tc>
        <w:tc>
          <w:tcPr>
            <w:tcW w:w="2268" w:type="dxa"/>
            <w:shd w:val="clear" w:color="auto" w:fill="D9D9D9"/>
            <w:vAlign w:val="center"/>
          </w:tcPr>
          <w:p w:rsidR="003E2F08" w:rsidRPr="00A95092" w:rsidRDefault="003E2F08" w:rsidP="005E2A11">
            <w:pPr>
              <w:jc w:val="center"/>
              <w:rPr>
                <w:rFonts w:ascii="Calibri" w:hAnsi="Calibri"/>
                <w:b/>
                <w:color w:val="000000"/>
              </w:rPr>
            </w:pPr>
            <w:r w:rsidRPr="00A95092">
              <w:rPr>
                <w:rFonts w:ascii="Calibri" w:hAnsi="Calibri"/>
                <w:b/>
                <w:color w:val="000000"/>
              </w:rPr>
              <w:t>RODZAJ USŁUGI</w:t>
            </w:r>
          </w:p>
        </w:tc>
        <w:tc>
          <w:tcPr>
            <w:tcW w:w="2126" w:type="dxa"/>
            <w:shd w:val="clear" w:color="auto" w:fill="D9D9D9"/>
            <w:vAlign w:val="center"/>
          </w:tcPr>
          <w:p w:rsidR="003E2F08" w:rsidRPr="00A95092" w:rsidRDefault="003E2F08" w:rsidP="005E2A11">
            <w:pPr>
              <w:jc w:val="center"/>
              <w:rPr>
                <w:rFonts w:ascii="Calibri" w:hAnsi="Calibri"/>
                <w:b/>
                <w:color w:val="000000"/>
              </w:rPr>
            </w:pPr>
            <w:r w:rsidRPr="00A95092">
              <w:rPr>
                <w:rFonts w:ascii="Calibri" w:hAnsi="Calibri"/>
                <w:b/>
                <w:color w:val="000000"/>
              </w:rPr>
              <w:t>ILOŚĆ</w:t>
            </w:r>
          </w:p>
        </w:tc>
        <w:tc>
          <w:tcPr>
            <w:tcW w:w="3148" w:type="dxa"/>
            <w:shd w:val="clear" w:color="auto" w:fill="D9D9D9"/>
            <w:vAlign w:val="center"/>
          </w:tcPr>
          <w:p w:rsidR="003E2F08" w:rsidRPr="00A95092" w:rsidRDefault="003E2F08" w:rsidP="005E2A11">
            <w:pPr>
              <w:jc w:val="center"/>
              <w:rPr>
                <w:rFonts w:ascii="Calibri" w:hAnsi="Calibri"/>
                <w:b/>
                <w:color w:val="000000"/>
              </w:rPr>
            </w:pPr>
            <w:r w:rsidRPr="00A95092">
              <w:rPr>
                <w:rFonts w:ascii="Calibri" w:hAnsi="Calibri"/>
                <w:b/>
                <w:color w:val="000000"/>
              </w:rPr>
              <w:t>WARTOŚĆ OGÓŁEM BRUTTO</w:t>
            </w:r>
          </w:p>
        </w:tc>
      </w:tr>
      <w:tr w:rsidR="003E2F08" w:rsidRPr="00A95092" w:rsidTr="005E2A11">
        <w:trPr>
          <w:trHeight w:val="907"/>
        </w:trPr>
        <w:tc>
          <w:tcPr>
            <w:tcW w:w="1668" w:type="dxa"/>
            <w:vAlign w:val="center"/>
          </w:tcPr>
          <w:p w:rsidR="003E2F08" w:rsidRPr="00A95092" w:rsidRDefault="003E2F08" w:rsidP="005E2A11">
            <w:pPr>
              <w:spacing w:line="360" w:lineRule="auto"/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2268" w:type="dxa"/>
            <w:vAlign w:val="center"/>
          </w:tcPr>
          <w:p w:rsidR="003E2F08" w:rsidRPr="00A95092" w:rsidRDefault="003E2F08" w:rsidP="005E2A11">
            <w:pPr>
              <w:spacing w:line="360" w:lineRule="auto"/>
              <w:rPr>
                <w:rFonts w:ascii="Calibri" w:hAnsi="Calibri"/>
                <w:b/>
                <w:color w:val="000000"/>
              </w:rPr>
            </w:pPr>
            <w:r w:rsidRPr="00A95092">
              <w:rPr>
                <w:rFonts w:ascii="Calibri" w:hAnsi="Calibri"/>
                <w:b/>
                <w:color w:val="000000"/>
              </w:rPr>
              <w:t>WYŻYWIENIE</w:t>
            </w:r>
          </w:p>
        </w:tc>
        <w:tc>
          <w:tcPr>
            <w:tcW w:w="2126" w:type="dxa"/>
            <w:vAlign w:val="center"/>
          </w:tcPr>
          <w:p w:rsidR="003E2F08" w:rsidRPr="00A95092" w:rsidRDefault="003E2F08" w:rsidP="005E2A11">
            <w:pPr>
              <w:spacing w:line="360" w:lineRule="auto"/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3148" w:type="dxa"/>
            <w:vAlign w:val="center"/>
          </w:tcPr>
          <w:p w:rsidR="003E2F08" w:rsidRPr="00A95092" w:rsidRDefault="003E2F08" w:rsidP="005E2A11">
            <w:pPr>
              <w:spacing w:line="360" w:lineRule="auto"/>
              <w:jc w:val="center"/>
              <w:rPr>
                <w:rFonts w:ascii="Calibri" w:hAnsi="Calibri"/>
                <w:color w:val="000000"/>
              </w:rPr>
            </w:pPr>
          </w:p>
        </w:tc>
      </w:tr>
      <w:tr w:rsidR="003E2F08" w:rsidRPr="00A95092" w:rsidTr="005E2A11">
        <w:trPr>
          <w:trHeight w:val="907"/>
        </w:trPr>
        <w:tc>
          <w:tcPr>
            <w:tcW w:w="1668" w:type="dxa"/>
            <w:vAlign w:val="center"/>
          </w:tcPr>
          <w:p w:rsidR="003E2F08" w:rsidRPr="00A95092" w:rsidRDefault="003E2F08" w:rsidP="005E2A11">
            <w:pPr>
              <w:spacing w:line="360" w:lineRule="auto"/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2268" w:type="dxa"/>
            <w:vAlign w:val="center"/>
          </w:tcPr>
          <w:p w:rsidR="003E2F08" w:rsidRPr="00A95092" w:rsidRDefault="003E2F08" w:rsidP="005E2A11">
            <w:pPr>
              <w:spacing w:line="360" w:lineRule="auto"/>
              <w:rPr>
                <w:rFonts w:ascii="Calibri" w:hAnsi="Calibri"/>
                <w:b/>
                <w:color w:val="000000"/>
              </w:rPr>
            </w:pPr>
            <w:r w:rsidRPr="00A95092">
              <w:rPr>
                <w:rFonts w:ascii="Calibri" w:hAnsi="Calibri"/>
                <w:b/>
                <w:color w:val="000000"/>
              </w:rPr>
              <w:t>KOSZTY STAŁE</w:t>
            </w:r>
          </w:p>
        </w:tc>
        <w:tc>
          <w:tcPr>
            <w:tcW w:w="2126" w:type="dxa"/>
            <w:vAlign w:val="center"/>
          </w:tcPr>
          <w:p w:rsidR="003E2F08" w:rsidRPr="00A95092" w:rsidRDefault="003E2F08" w:rsidP="005E2A11">
            <w:pPr>
              <w:spacing w:line="360" w:lineRule="auto"/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3148" w:type="dxa"/>
            <w:vAlign w:val="center"/>
          </w:tcPr>
          <w:p w:rsidR="003E2F08" w:rsidRPr="00A95092" w:rsidRDefault="003E2F08" w:rsidP="005E2A11">
            <w:pPr>
              <w:spacing w:line="360" w:lineRule="auto"/>
              <w:jc w:val="center"/>
              <w:rPr>
                <w:rFonts w:ascii="Calibri" w:hAnsi="Calibri"/>
                <w:color w:val="000000"/>
              </w:rPr>
            </w:pPr>
          </w:p>
        </w:tc>
      </w:tr>
      <w:tr w:rsidR="003E2F08" w:rsidRPr="00A95092" w:rsidTr="005E2A11">
        <w:trPr>
          <w:trHeight w:val="907"/>
        </w:trPr>
        <w:tc>
          <w:tcPr>
            <w:tcW w:w="1668" w:type="dxa"/>
            <w:vAlign w:val="center"/>
          </w:tcPr>
          <w:p w:rsidR="003E2F08" w:rsidRPr="00A95092" w:rsidRDefault="003E2F08" w:rsidP="005E2A11">
            <w:pPr>
              <w:spacing w:line="360" w:lineRule="auto"/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2268" w:type="dxa"/>
            <w:vAlign w:val="center"/>
          </w:tcPr>
          <w:p w:rsidR="003E2F08" w:rsidRPr="00A95092" w:rsidRDefault="003E2F08" w:rsidP="005E2A11">
            <w:pPr>
              <w:spacing w:line="360" w:lineRule="auto"/>
              <w:rPr>
                <w:rFonts w:ascii="Calibri" w:hAnsi="Calibri"/>
                <w:b/>
                <w:color w:val="000000"/>
              </w:rPr>
            </w:pPr>
            <w:r w:rsidRPr="00A95092">
              <w:rPr>
                <w:rFonts w:ascii="Calibri" w:hAnsi="Calibri"/>
                <w:b/>
                <w:color w:val="000000"/>
              </w:rPr>
              <w:t>OGÓŁEM</w:t>
            </w:r>
          </w:p>
        </w:tc>
        <w:tc>
          <w:tcPr>
            <w:tcW w:w="2126" w:type="dxa"/>
            <w:vAlign w:val="center"/>
          </w:tcPr>
          <w:p w:rsidR="003E2F08" w:rsidRPr="00A95092" w:rsidRDefault="003E2F08" w:rsidP="005E2A11">
            <w:pPr>
              <w:spacing w:line="360" w:lineRule="auto"/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3148" w:type="dxa"/>
            <w:vAlign w:val="center"/>
          </w:tcPr>
          <w:p w:rsidR="003E2F08" w:rsidRPr="00A95092" w:rsidRDefault="003E2F08" w:rsidP="005E2A11">
            <w:pPr>
              <w:spacing w:line="360" w:lineRule="auto"/>
              <w:jc w:val="center"/>
              <w:rPr>
                <w:rFonts w:ascii="Calibri" w:hAnsi="Calibri"/>
                <w:color w:val="000000"/>
              </w:rPr>
            </w:pPr>
          </w:p>
        </w:tc>
      </w:tr>
    </w:tbl>
    <w:p w:rsidR="003E2F08" w:rsidRDefault="003E2F08" w:rsidP="003E2F08">
      <w:pPr>
        <w:rPr>
          <w:rFonts w:ascii="Calibri" w:hAnsi="Calibri"/>
          <w:b/>
          <w:iCs/>
          <w:u w:val="single"/>
        </w:rPr>
      </w:pPr>
    </w:p>
    <w:p w:rsidR="003E2F08" w:rsidRDefault="003E2F08" w:rsidP="003E2F08">
      <w:pPr>
        <w:rPr>
          <w:rFonts w:ascii="Calibri" w:hAnsi="Calibri"/>
          <w:b/>
          <w:iCs/>
          <w:u w:val="single"/>
        </w:rPr>
      </w:pPr>
    </w:p>
    <w:p w:rsidR="003E2F08" w:rsidRDefault="003E2F08" w:rsidP="003E2F08">
      <w:pPr>
        <w:rPr>
          <w:rFonts w:ascii="Calibri" w:hAnsi="Calibri"/>
          <w:b/>
          <w:iCs/>
          <w:u w:val="single"/>
        </w:rPr>
      </w:pPr>
    </w:p>
    <w:p w:rsidR="003E2F08" w:rsidRDefault="003E2F08" w:rsidP="003E2F08">
      <w:pPr>
        <w:rPr>
          <w:rFonts w:ascii="Calibri" w:hAnsi="Calibri"/>
          <w:b/>
          <w:iCs/>
          <w:u w:val="single"/>
        </w:rPr>
      </w:pPr>
    </w:p>
    <w:p w:rsidR="003E2F08" w:rsidRDefault="003E2F08" w:rsidP="003E2F08">
      <w:pPr>
        <w:rPr>
          <w:rFonts w:ascii="Calibri" w:hAnsi="Calibri"/>
          <w:b/>
          <w:iCs/>
          <w:u w:val="single"/>
        </w:rPr>
      </w:pPr>
    </w:p>
    <w:p w:rsidR="003E2F08" w:rsidRDefault="003E2F08" w:rsidP="003E2F08">
      <w:pPr>
        <w:rPr>
          <w:rFonts w:ascii="Calibri" w:hAnsi="Calibri"/>
          <w:b/>
          <w:iCs/>
          <w:u w:val="single"/>
        </w:rPr>
      </w:pPr>
    </w:p>
    <w:p w:rsidR="003E2F08" w:rsidRDefault="003E2F08" w:rsidP="003E2F08">
      <w:pPr>
        <w:rPr>
          <w:rFonts w:ascii="Calibri" w:hAnsi="Calibri"/>
          <w:b/>
          <w:iCs/>
          <w:u w:val="single"/>
        </w:rPr>
      </w:pPr>
    </w:p>
    <w:p w:rsidR="003E2F08" w:rsidRDefault="003E2F08" w:rsidP="003E2F08">
      <w:pPr>
        <w:rPr>
          <w:rFonts w:ascii="Calibri" w:hAnsi="Calibri"/>
          <w:b/>
          <w:iCs/>
          <w:u w:val="single"/>
        </w:rPr>
      </w:pPr>
    </w:p>
    <w:p w:rsidR="003E2F08" w:rsidRDefault="003E2F08" w:rsidP="003E2F08">
      <w:pPr>
        <w:rPr>
          <w:rFonts w:ascii="Calibri" w:hAnsi="Calibri"/>
          <w:b/>
          <w:iCs/>
          <w:u w:val="single"/>
        </w:rPr>
      </w:pPr>
    </w:p>
    <w:p w:rsidR="003E2F08" w:rsidRDefault="003E2F08" w:rsidP="003E2F08">
      <w:pPr>
        <w:rPr>
          <w:rFonts w:ascii="Calibri" w:hAnsi="Calibri"/>
          <w:b/>
          <w:iCs/>
          <w:u w:val="single"/>
        </w:rPr>
      </w:pPr>
    </w:p>
    <w:p w:rsidR="003E2F08" w:rsidRDefault="003E2F08" w:rsidP="003E2F08">
      <w:pPr>
        <w:rPr>
          <w:rFonts w:ascii="Calibri" w:hAnsi="Calibri"/>
          <w:b/>
          <w:iCs/>
          <w:u w:val="single"/>
        </w:rPr>
      </w:pPr>
    </w:p>
    <w:p w:rsidR="003E2F08" w:rsidRDefault="003E2F08" w:rsidP="003E2F08">
      <w:pPr>
        <w:rPr>
          <w:rFonts w:ascii="Calibri" w:hAnsi="Calibri"/>
          <w:b/>
          <w:iCs/>
          <w:u w:val="single"/>
        </w:rPr>
      </w:pPr>
    </w:p>
    <w:p w:rsidR="003E2F08" w:rsidRDefault="003E2F08" w:rsidP="003E2F08">
      <w:pPr>
        <w:rPr>
          <w:rFonts w:ascii="Calibri" w:hAnsi="Calibri"/>
          <w:b/>
          <w:iCs/>
          <w:u w:val="single"/>
        </w:rPr>
      </w:pPr>
    </w:p>
    <w:p w:rsidR="003E2F08" w:rsidRDefault="003E2F08" w:rsidP="003E2F08">
      <w:pPr>
        <w:rPr>
          <w:rFonts w:ascii="Calibri" w:hAnsi="Calibri"/>
          <w:b/>
          <w:iCs/>
          <w:u w:val="single"/>
        </w:rPr>
      </w:pPr>
    </w:p>
    <w:p w:rsidR="003E2F08" w:rsidRDefault="003E2F08" w:rsidP="003E2F08">
      <w:pPr>
        <w:rPr>
          <w:rFonts w:ascii="Calibri" w:hAnsi="Calibri"/>
          <w:b/>
          <w:iCs/>
          <w:u w:val="single"/>
        </w:rPr>
      </w:pPr>
    </w:p>
    <w:p w:rsidR="003E2F08" w:rsidRDefault="003E2F08" w:rsidP="003E2F08">
      <w:pPr>
        <w:rPr>
          <w:rFonts w:ascii="Calibri" w:hAnsi="Calibri"/>
          <w:b/>
          <w:iCs/>
          <w:u w:val="single"/>
        </w:rPr>
      </w:pPr>
    </w:p>
    <w:p w:rsidR="003E2F08" w:rsidRDefault="003E2F08" w:rsidP="003E2F08">
      <w:pPr>
        <w:rPr>
          <w:rFonts w:ascii="Calibri" w:hAnsi="Calibri"/>
          <w:b/>
          <w:iCs/>
          <w:u w:val="single"/>
        </w:rPr>
      </w:pPr>
    </w:p>
    <w:p w:rsidR="003E2F08" w:rsidRDefault="003E2F08" w:rsidP="003E2F08">
      <w:pPr>
        <w:rPr>
          <w:rFonts w:ascii="Calibri" w:hAnsi="Calibri"/>
          <w:b/>
          <w:iCs/>
          <w:u w:val="single"/>
        </w:rPr>
      </w:pPr>
    </w:p>
    <w:p w:rsidR="003E2F08" w:rsidRDefault="003E2F08" w:rsidP="003E2F08">
      <w:pPr>
        <w:rPr>
          <w:rFonts w:ascii="Calibri" w:hAnsi="Calibri"/>
          <w:b/>
          <w:iCs/>
          <w:u w:val="single"/>
        </w:rPr>
      </w:pPr>
    </w:p>
    <w:p w:rsidR="003E2F08" w:rsidRDefault="003E2F08" w:rsidP="003E2F08">
      <w:pPr>
        <w:rPr>
          <w:rFonts w:ascii="Calibri" w:hAnsi="Calibri"/>
          <w:b/>
          <w:iCs/>
          <w:u w:val="single"/>
        </w:rPr>
      </w:pPr>
    </w:p>
    <w:p w:rsidR="003E2F08" w:rsidRDefault="003E2F08" w:rsidP="003E2F08">
      <w:pPr>
        <w:rPr>
          <w:rFonts w:ascii="Calibri" w:hAnsi="Calibri"/>
          <w:b/>
          <w:iCs/>
          <w:u w:val="single"/>
        </w:rPr>
      </w:pPr>
    </w:p>
    <w:p w:rsidR="003E2F08" w:rsidRDefault="003E2F08" w:rsidP="003E2F08">
      <w:pPr>
        <w:rPr>
          <w:rFonts w:ascii="Calibri" w:hAnsi="Calibri"/>
          <w:b/>
          <w:iCs/>
          <w:u w:val="single"/>
        </w:rPr>
      </w:pPr>
    </w:p>
    <w:p w:rsidR="003E2F08" w:rsidRDefault="003E2F08" w:rsidP="003E2F08">
      <w:pPr>
        <w:rPr>
          <w:rFonts w:ascii="Calibri" w:hAnsi="Calibri"/>
          <w:b/>
          <w:iCs/>
          <w:u w:val="single"/>
        </w:rPr>
      </w:pPr>
    </w:p>
    <w:p w:rsidR="003E2F08" w:rsidRDefault="003E2F08" w:rsidP="003E2F08">
      <w:pPr>
        <w:rPr>
          <w:rFonts w:ascii="Calibri" w:hAnsi="Calibri"/>
          <w:b/>
          <w:iCs/>
          <w:u w:val="single"/>
        </w:rPr>
      </w:pPr>
    </w:p>
    <w:p w:rsidR="003E2F08" w:rsidRDefault="003E2F08" w:rsidP="003E2F08">
      <w:pPr>
        <w:rPr>
          <w:rFonts w:ascii="Calibri" w:hAnsi="Calibri"/>
          <w:b/>
          <w:iCs/>
          <w:u w:val="single"/>
        </w:rPr>
      </w:pPr>
    </w:p>
    <w:p w:rsidR="003E2F08" w:rsidRDefault="003E2F08" w:rsidP="003E2F08">
      <w:pPr>
        <w:rPr>
          <w:rFonts w:ascii="Calibri" w:hAnsi="Calibri"/>
          <w:b/>
          <w:iCs/>
          <w:u w:val="single"/>
        </w:rPr>
      </w:pPr>
    </w:p>
    <w:p w:rsidR="003E2F08" w:rsidRDefault="003E2F08" w:rsidP="003E2F08">
      <w:pPr>
        <w:rPr>
          <w:rFonts w:ascii="Calibri" w:hAnsi="Calibri"/>
          <w:b/>
          <w:iCs/>
          <w:u w:val="single"/>
        </w:rPr>
      </w:pPr>
    </w:p>
    <w:p w:rsidR="003E2F08" w:rsidRDefault="003E2F08" w:rsidP="003E2F08">
      <w:pPr>
        <w:rPr>
          <w:rFonts w:ascii="Calibri" w:hAnsi="Calibri"/>
          <w:b/>
          <w:iCs/>
          <w:u w:val="single"/>
        </w:rPr>
      </w:pPr>
    </w:p>
    <w:p w:rsidR="003E2F08" w:rsidRDefault="003E2F08" w:rsidP="003E2F08">
      <w:pPr>
        <w:rPr>
          <w:rFonts w:ascii="Calibri" w:hAnsi="Calibri"/>
          <w:b/>
          <w:iCs/>
          <w:u w:val="single"/>
        </w:rPr>
      </w:pPr>
    </w:p>
    <w:p w:rsidR="003E2F08" w:rsidRDefault="003E2F08" w:rsidP="003E2F08">
      <w:pPr>
        <w:rPr>
          <w:rFonts w:ascii="Calibri" w:hAnsi="Calibri"/>
          <w:b/>
          <w:iCs/>
          <w:u w:val="single"/>
        </w:rPr>
      </w:pPr>
    </w:p>
    <w:p w:rsidR="003E2F08" w:rsidRDefault="003E2F08" w:rsidP="003E2F08">
      <w:pPr>
        <w:rPr>
          <w:rFonts w:ascii="Calibri" w:hAnsi="Calibri"/>
          <w:b/>
          <w:iCs/>
          <w:u w:val="single"/>
        </w:rPr>
      </w:pPr>
    </w:p>
    <w:p w:rsidR="00535369" w:rsidRDefault="00535369" w:rsidP="003E2F08">
      <w:pPr>
        <w:rPr>
          <w:rFonts w:ascii="Calibri" w:hAnsi="Calibri"/>
          <w:b/>
          <w:iCs/>
          <w:u w:val="single"/>
        </w:rPr>
      </w:pPr>
    </w:p>
    <w:p w:rsidR="00535369" w:rsidRDefault="00535369" w:rsidP="003E2F08">
      <w:pPr>
        <w:rPr>
          <w:rFonts w:ascii="Calibri" w:hAnsi="Calibri"/>
          <w:b/>
          <w:iCs/>
          <w:u w:val="single"/>
        </w:rPr>
      </w:pPr>
    </w:p>
    <w:p w:rsidR="003E2F08" w:rsidRDefault="003E2F08" w:rsidP="003E2F08">
      <w:pPr>
        <w:rPr>
          <w:rFonts w:ascii="Calibri" w:hAnsi="Calibri"/>
          <w:b/>
          <w:iCs/>
          <w:u w:val="single"/>
        </w:rPr>
      </w:pPr>
    </w:p>
    <w:p w:rsidR="003E2F08" w:rsidRDefault="003E2F08" w:rsidP="00535369">
      <w:pPr>
        <w:rPr>
          <w:rFonts w:ascii="Calibri" w:hAnsi="Calibri"/>
        </w:rPr>
      </w:pPr>
      <w:r w:rsidRPr="00A95092">
        <w:rPr>
          <w:rFonts w:ascii="Calibri" w:hAnsi="Calibri"/>
          <w:b/>
          <w:iCs/>
          <w:u w:val="single"/>
        </w:rPr>
        <w:t xml:space="preserve">ZAŁĄCZNIK nr </w:t>
      </w:r>
      <w:r>
        <w:rPr>
          <w:rFonts w:ascii="Calibri" w:hAnsi="Calibri"/>
          <w:b/>
          <w:iCs/>
          <w:u w:val="single"/>
        </w:rPr>
        <w:t>5</w:t>
      </w:r>
      <w:r w:rsidRPr="00A95092">
        <w:rPr>
          <w:rFonts w:ascii="Calibri" w:hAnsi="Calibri"/>
          <w:b/>
        </w:rPr>
        <w:t xml:space="preserve">   </w:t>
      </w:r>
      <w:r w:rsidRPr="00A95092">
        <w:rPr>
          <w:rFonts w:ascii="Calibri" w:hAnsi="Calibri"/>
        </w:rPr>
        <w:t xml:space="preserve">do umowy nr </w:t>
      </w:r>
      <w:r w:rsidR="00535369">
        <w:rPr>
          <w:rFonts w:ascii="Calibri" w:hAnsi="Calibri"/>
        </w:rPr>
        <w:t>……………………………………………………………</w:t>
      </w:r>
    </w:p>
    <w:p w:rsidR="00535369" w:rsidRDefault="00535369" w:rsidP="00535369">
      <w:pPr>
        <w:rPr>
          <w:rFonts w:ascii="Calibri" w:hAnsi="Calibri"/>
        </w:rPr>
      </w:pPr>
    </w:p>
    <w:p w:rsidR="00535369" w:rsidRPr="00A95092" w:rsidRDefault="00535369" w:rsidP="00535369">
      <w:pPr>
        <w:rPr>
          <w:rFonts w:ascii="Calibri" w:hAnsi="Calibri"/>
          <w:b/>
          <w:bCs/>
          <w:u w:val="single"/>
        </w:rPr>
      </w:pPr>
    </w:p>
    <w:p w:rsidR="003E2F08" w:rsidRPr="00A95092" w:rsidRDefault="003E2F08" w:rsidP="003E2F08">
      <w:pPr>
        <w:jc w:val="center"/>
        <w:rPr>
          <w:rFonts w:ascii="Calibri" w:hAnsi="Calibri"/>
          <w:b/>
          <w:bCs/>
          <w:u w:val="single"/>
        </w:rPr>
      </w:pPr>
      <w:r w:rsidRPr="00A95092">
        <w:rPr>
          <w:rFonts w:ascii="Calibri" w:hAnsi="Calibri"/>
          <w:b/>
          <w:bCs/>
          <w:u w:val="single"/>
        </w:rPr>
        <w:t>Wzory logotypów do zastosowania:</w:t>
      </w:r>
    </w:p>
    <w:p w:rsidR="003E2F08" w:rsidRPr="00A95092" w:rsidRDefault="003E2F08" w:rsidP="003E2F08">
      <w:pPr>
        <w:rPr>
          <w:rFonts w:ascii="Calibri" w:hAnsi="Calibri"/>
          <w:u w:val="single"/>
        </w:rPr>
      </w:pPr>
    </w:p>
    <w:p w:rsidR="003E2F08" w:rsidRPr="00A95092" w:rsidRDefault="003E2F08" w:rsidP="003E2F08">
      <w:pPr>
        <w:rPr>
          <w:rFonts w:ascii="Calibri" w:hAnsi="Calibri"/>
          <w:u w:val="single"/>
        </w:rPr>
      </w:pPr>
    </w:p>
    <w:tbl>
      <w:tblPr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995"/>
        <w:gridCol w:w="3475"/>
        <w:gridCol w:w="3742"/>
      </w:tblGrid>
      <w:tr w:rsidR="003E2F08" w:rsidRPr="00A95092" w:rsidTr="003E2F08">
        <w:tc>
          <w:tcPr>
            <w:tcW w:w="1995" w:type="dxa"/>
            <w:shd w:val="clear" w:color="auto" w:fill="E6E6E6"/>
          </w:tcPr>
          <w:p w:rsidR="003E2F08" w:rsidRPr="00A95092" w:rsidRDefault="003E2F08" w:rsidP="005E2A11">
            <w:pPr>
              <w:pStyle w:val="Nagwek1"/>
              <w:spacing w:before="120"/>
              <w:ind w:left="180"/>
            </w:pPr>
            <w:r w:rsidRPr="00A95092">
              <w:t>logo</w:t>
            </w:r>
          </w:p>
        </w:tc>
        <w:tc>
          <w:tcPr>
            <w:tcW w:w="3475" w:type="dxa"/>
            <w:shd w:val="clear" w:color="auto" w:fill="E6E6E6"/>
            <w:vAlign w:val="center"/>
          </w:tcPr>
          <w:p w:rsidR="003E2F08" w:rsidRPr="00A95092" w:rsidRDefault="003E2F08" w:rsidP="005E2A11">
            <w:pPr>
              <w:spacing w:before="120" w:after="120"/>
              <w:ind w:left="165"/>
              <w:rPr>
                <w:rFonts w:ascii="Calibri" w:hAnsi="Calibri"/>
                <w:b/>
                <w:bCs/>
              </w:rPr>
            </w:pPr>
            <w:r w:rsidRPr="00A95092">
              <w:rPr>
                <w:rFonts w:ascii="Calibri" w:hAnsi="Calibri"/>
                <w:b/>
                <w:bCs/>
              </w:rPr>
              <w:t>Wariant - kolor</w:t>
            </w:r>
          </w:p>
        </w:tc>
        <w:tc>
          <w:tcPr>
            <w:tcW w:w="3742" w:type="dxa"/>
            <w:shd w:val="clear" w:color="auto" w:fill="E6E6E6"/>
            <w:vAlign w:val="center"/>
          </w:tcPr>
          <w:p w:rsidR="003E2F08" w:rsidRPr="00A95092" w:rsidRDefault="003E2F08" w:rsidP="005E2A11">
            <w:pPr>
              <w:spacing w:before="120" w:after="120"/>
              <w:ind w:left="165"/>
              <w:rPr>
                <w:rFonts w:ascii="Calibri" w:hAnsi="Calibri"/>
                <w:b/>
                <w:bCs/>
              </w:rPr>
            </w:pPr>
            <w:r w:rsidRPr="00A95092">
              <w:rPr>
                <w:rFonts w:ascii="Calibri" w:hAnsi="Calibri"/>
                <w:b/>
                <w:bCs/>
              </w:rPr>
              <w:t>Wariant - monochromatyczny</w:t>
            </w:r>
          </w:p>
        </w:tc>
      </w:tr>
      <w:tr w:rsidR="003E2F08" w:rsidRPr="00A95092" w:rsidTr="003E2F08">
        <w:tc>
          <w:tcPr>
            <w:tcW w:w="1995" w:type="dxa"/>
          </w:tcPr>
          <w:p w:rsidR="003E2F08" w:rsidRPr="00A95092" w:rsidRDefault="003E2F08" w:rsidP="005E2A11">
            <w:pPr>
              <w:spacing w:before="120"/>
              <w:ind w:left="180"/>
              <w:rPr>
                <w:rFonts w:ascii="Calibri" w:hAnsi="Calibri"/>
                <w:b/>
                <w:bCs/>
              </w:rPr>
            </w:pPr>
            <w:r w:rsidRPr="00A95092">
              <w:rPr>
                <w:rFonts w:ascii="Calibri" w:hAnsi="Calibri"/>
                <w:b/>
                <w:bCs/>
              </w:rPr>
              <w:t>SW</w:t>
            </w:r>
          </w:p>
          <w:p w:rsidR="003E2F08" w:rsidRPr="00A95092" w:rsidRDefault="003E2F08" w:rsidP="005E2A11">
            <w:pPr>
              <w:spacing w:before="120"/>
              <w:ind w:left="180"/>
              <w:rPr>
                <w:rFonts w:ascii="Calibri" w:hAnsi="Calibri"/>
              </w:rPr>
            </w:pPr>
            <w:r w:rsidRPr="00A95092">
              <w:rPr>
                <w:rFonts w:ascii="Calibri" w:hAnsi="Calibri"/>
                <w:sz w:val="22"/>
                <w:szCs w:val="22"/>
              </w:rPr>
              <w:t>/</w:t>
            </w:r>
            <w:r w:rsidRPr="00A95092">
              <w:rPr>
                <w:rFonts w:ascii="Calibri" w:eastAsia="Calibri" w:hAnsi="Calibri" w:cs="MyriadPro-Regular"/>
                <w:sz w:val="20"/>
                <w:szCs w:val="20"/>
              </w:rPr>
              <w:t>Herb z podpisem „Województwo Kujawsko-Pomorskie”</w:t>
            </w:r>
            <w:r w:rsidRPr="00A95092">
              <w:rPr>
                <w:rFonts w:ascii="Calibri" w:hAnsi="Calibri"/>
                <w:b/>
                <w:bCs/>
                <w:sz w:val="22"/>
                <w:szCs w:val="22"/>
              </w:rPr>
              <w:t>/</w:t>
            </w:r>
          </w:p>
        </w:tc>
        <w:tc>
          <w:tcPr>
            <w:tcW w:w="3475" w:type="dxa"/>
            <w:vAlign w:val="center"/>
          </w:tcPr>
          <w:p w:rsidR="003E2F08" w:rsidRPr="00A95092" w:rsidRDefault="003E2F08" w:rsidP="004E14F9">
            <w:pPr>
              <w:spacing w:before="120" w:after="120"/>
              <w:ind w:left="165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  <w:noProof/>
              </w:rPr>
              <w:drawing>
                <wp:inline distT="0" distB="0" distL="0" distR="0">
                  <wp:extent cx="1887220" cy="643890"/>
                  <wp:effectExtent l="19050" t="0" r="0" b="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7220" cy="6438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42" w:type="dxa"/>
            <w:vAlign w:val="center"/>
          </w:tcPr>
          <w:p w:rsidR="003E2F08" w:rsidRPr="00A95092" w:rsidRDefault="003E2F08" w:rsidP="004E14F9">
            <w:pPr>
              <w:spacing w:before="120" w:after="120"/>
              <w:ind w:left="165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  <w:noProof/>
              </w:rPr>
              <w:drawing>
                <wp:inline distT="0" distB="0" distL="0" distR="0">
                  <wp:extent cx="1880235" cy="643890"/>
                  <wp:effectExtent l="19050" t="0" r="5715" b="0"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0235" cy="6438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E14F9" w:rsidRPr="00A95092" w:rsidTr="003E2F08">
        <w:tc>
          <w:tcPr>
            <w:tcW w:w="1995" w:type="dxa"/>
          </w:tcPr>
          <w:p w:rsidR="004E14F9" w:rsidRDefault="004E14F9" w:rsidP="004E14F9">
            <w:pPr>
              <w:spacing w:before="120"/>
              <w:ind w:left="180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 xml:space="preserve">PATRONAT MARSZAŁKA </w:t>
            </w:r>
          </w:p>
          <w:p w:rsidR="004E14F9" w:rsidRPr="00A95092" w:rsidRDefault="004E14F9" w:rsidP="004E14F9">
            <w:pPr>
              <w:spacing w:before="120"/>
              <w:ind w:left="180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sz w:val="22"/>
                <w:szCs w:val="22"/>
              </w:rPr>
              <w:t>/</w:t>
            </w:r>
            <w:r w:rsidRPr="004E14F9">
              <w:rPr>
                <w:rFonts w:ascii="Calibri" w:hAnsi="Calibri"/>
                <w:sz w:val="22"/>
                <w:szCs w:val="22"/>
              </w:rPr>
              <w:t>Herb z podpisem "Marszałek Województwa Kujawsko-Pomorskiego"</w:t>
            </w:r>
            <w:r>
              <w:rPr>
                <w:rFonts w:ascii="Calibri" w:hAnsi="Calibri"/>
                <w:sz w:val="22"/>
                <w:szCs w:val="22"/>
              </w:rPr>
              <w:t>/</w:t>
            </w:r>
          </w:p>
        </w:tc>
        <w:tc>
          <w:tcPr>
            <w:tcW w:w="3475" w:type="dxa"/>
            <w:vAlign w:val="center"/>
          </w:tcPr>
          <w:p w:rsidR="004E14F9" w:rsidRDefault="004E14F9" w:rsidP="004E14F9">
            <w:pPr>
              <w:spacing w:before="120" w:after="120"/>
              <w:ind w:left="165"/>
              <w:jc w:val="center"/>
              <w:rPr>
                <w:rFonts w:ascii="Calibri" w:hAnsi="Calibri"/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394746" cy="1381125"/>
                  <wp:effectExtent l="19050" t="0" r="0" b="0"/>
                  <wp:docPr id="1" name="Obraz 1" descr="http://www.kujawsko-pomorskie.pl/images/patronaty/herby_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kujawsko-pomorskie.pl/images/patronaty/herby_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4746" cy="1381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42" w:type="dxa"/>
            <w:vAlign w:val="center"/>
          </w:tcPr>
          <w:p w:rsidR="004E14F9" w:rsidRDefault="004E14F9" w:rsidP="004E14F9">
            <w:pPr>
              <w:spacing w:before="120" w:after="120"/>
              <w:ind w:left="165"/>
              <w:jc w:val="center"/>
              <w:rPr>
                <w:rFonts w:ascii="Calibri" w:hAnsi="Calibri"/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411200" cy="1400175"/>
                  <wp:effectExtent l="19050" t="0" r="0" b="0"/>
                  <wp:docPr id="2" name="Obraz 4" descr="http://www.kujawsko-pomorskie.pl/images/patronaty/herby_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www.kujawsko-pomorskie.pl/images/patronaty/herby_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1200" cy="1400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2F08" w:rsidRPr="00A95092" w:rsidTr="003E2F08">
        <w:tc>
          <w:tcPr>
            <w:tcW w:w="1995" w:type="dxa"/>
          </w:tcPr>
          <w:p w:rsidR="003E2F08" w:rsidRPr="00A95092" w:rsidRDefault="003E2F08" w:rsidP="005E2A11">
            <w:pPr>
              <w:spacing w:before="120"/>
              <w:ind w:left="180"/>
              <w:rPr>
                <w:rFonts w:ascii="Calibri" w:hAnsi="Calibri"/>
                <w:b/>
                <w:bCs/>
              </w:rPr>
            </w:pPr>
            <w:r w:rsidRPr="00A95092">
              <w:rPr>
                <w:rFonts w:ascii="Calibri" w:hAnsi="Calibri"/>
                <w:b/>
                <w:bCs/>
              </w:rPr>
              <w:t>ROPS</w:t>
            </w:r>
          </w:p>
          <w:p w:rsidR="003E2F08" w:rsidRPr="00A95092" w:rsidRDefault="003E2F08" w:rsidP="005E2A11">
            <w:pPr>
              <w:spacing w:before="120"/>
              <w:ind w:left="180"/>
              <w:rPr>
                <w:rFonts w:ascii="Calibri" w:hAnsi="Calibri"/>
              </w:rPr>
            </w:pPr>
            <w:r w:rsidRPr="00A95092">
              <w:rPr>
                <w:rFonts w:ascii="Calibri" w:hAnsi="Calibri"/>
                <w:sz w:val="22"/>
                <w:szCs w:val="22"/>
              </w:rPr>
              <w:t>/Regionalny Ośrodek Polityki Społecznej/</w:t>
            </w:r>
          </w:p>
        </w:tc>
        <w:tc>
          <w:tcPr>
            <w:tcW w:w="3475" w:type="dxa"/>
            <w:vAlign w:val="center"/>
          </w:tcPr>
          <w:p w:rsidR="003E2F08" w:rsidRPr="00A95092" w:rsidRDefault="003E2F08" w:rsidP="004E14F9">
            <w:pPr>
              <w:spacing w:before="120" w:after="120"/>
              <w:ind w:left="165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  <w:noProof/>
              </w:rPr>
              <w:drawing>
                <wp:inline distT="0" distB="0" distL="0" distR="0">
                  <wp:extent cx="1119505" cy="812165"/>
                  <wp:effectExtent l="19050" t="0" r="4445" b="0"/>
                  <wp:docPr id="5" name="Obraz 5" descr="logoROPS_kol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logoROPS_kol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9505" cy="8121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42" w:type="dxa"/>
            <w:vAlign w:val="center"/>
          </w:tcPr>
          <w:p w:rsidR="003E2F08" w:rsidRPr="00A95092" w:rsidRDefault="003E2F08" w:rsidP="004E14F9">
            <w:pPr>
              <w:spacing w:before="120" w:after="120"/>
              <w:ind w:left="165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  <w:noProof/>
              </w:rPr>
              <w:drawing>
                <wp:inline distT="0" distB="0" distL="0" distR="0">
                  <wp:extent cx="1148715" cy="826770"/>
                  <wp:effectExtent l="19050" t="0" r="0" b="0"/>
                  <wp:docPr id="6" name="Obraz 6" descr="rops_mo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rops_mo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8715" cy="826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E2F08" w:rsidRPr="00A95092" w:rsidRDefault="003E2F08" w:rsidP="003E2F08">
      <w:pPr>
        <w:ind w:left="180"/>
        <w:rPr>
          <w:rFonts w:ascii="Calibri" w:hAnsi="Calibri"/>
        </w:rPr>
      </w:pPr>
    </w:p>
    <w:p w:rsidR="003E2F08" w:rsidRPr="00A95092" w:rsidRDefault="003E2F08" w:rsidP="003E2F08">
      <w:pPr>
        <w:ind w:left="180"/>
        <w:rPr>
          <w:rFonts w:ascii="Calibri" w:hAnsi="Calibri"/>
        </w:rPr>
      </w:pPr>
    </w:p>
    <w:p w:rsidR="003E2F08" w:rsidRDefault="003E2F08" w:rsidP="003E2F08">
      <w:pPr>
        <w:rPr>
          <w:rFonts w:ascii="Calibri" w:hAnsi="Calibri"/>
          <w:color w:val="000000"/>
        </w:rPr>
      </w:pPr>
    </w:p>
    <w:p w:rsidR="00E13515" w:rsidRDefault="00E13515"/>
    <w:sectPr w:rsidR="00E13515" w:rsidSect="005E2A11"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134" w:right="1418" w:bottom="1021" w:left="1418" w:header="680" w:footer="340" w:gutter="0"/>
      <w:paperSrc w:first="7" w:other="7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49F3" w:rsidRDefault="000149F3" w:rsidP="003E2F08">
      <w:r>
        <w:separator/>
      </w:r>
    </w:p>
  </w:endnote>
  <w:endnote w:type="continuationSeparator" w:id="0">
    <w:p w:rsidR="000149F3" w:rsidRDefault="000149F3" w:rsidP="003E2F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MyriadPro-Regular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49F3" w:rsidRDefault="006A731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0149F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149F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0149F3" w:rsidRDefault="000149F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365188"/>
      <w:docPartObj>
        <w:docPartGallery w:val="Page Numbers (Bottom of Page)"/>
        <w:docPartUnique/>
      </w:docPartObj>
    </w:sdtPr>
    <w:sdtContent>
      <w:p w:rsidR="000149F3" w:rsidRDefault="006A7315">
        <w:pPr>
          <w:pStyle w:val="Stopka"/>
          <w:jc w:val="right"/>
        </w:pPr>
        <w:fldSimple w:instr=" PAGE   \* MERGEFORMAT ">
          <w:r w:rsidR="00CF761A">
            <w:rPr>
              <w:noProof/>
            </w:rPr>
            <w:t>7</w:t>
          </w:r>
        </w:fldSimple>
      </w:p>
    </w:sdtContent>
  </w:sdt>
  <w:p w:rsidR="000149F3" w:rsidRDefault="000149F3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49F3" w:rsidRDefault="006A7315" w:rsidP="005E2A11">
    <w:pPr>
      <w:pStyle w:val="Stopka"/>
      <w:pBdr>
        <w:top w:val="single" w:sz="4" w:space="1" w:color="auto"/>
      </w:pBdr>
      <w:jc w:val="center"/>
      <w:rPr>
        <w:rFonts w:ascii="Arial" w:hAnsi="Arial" w:cs="Arial"/>
        <w:sz w:val="16"/>
        <w:szCs w:val="20"/>
      </w:rPr>
    </w:pPr>
    <w:r w:rsidRPr="006A7315">
      <w:rPr>
        <w:rFonts w:ascii="Arial" w:hAnsi="Arial" w:cs="Arial"/>
        <w:sz w:val="16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left:0;text-align:left;margin-left:532.5pt;margin-top:.05pt;width:5.9pt;height:13.65pt;z-index:251660288;mso-wrap-distance-left:0;mso-wrap-distance-right:0;mso-position-horizontal-relative:page" stroked="f">
          <v:fill opacity="0" color2="black"/>
          <v:textbox style="mso-next-textbox:#_x0000_s1025" inset="0,0,0,0">
            <w:txbxContent>
              <w:p w:rsidR="000149F3" w:rsidRDefault="006A7315" w:rsidP="005E2A11">
                <w:pPr>
                  <w:pStyle w:val="Stopka"/>
                </w:pPr>
                <w:r>
                  <w:rPr>
                    <w:rStyle w:val="Numerstrony"/>
                  </w:rPr>
                  <w:fldChar w:fldCharType="begin"/>
                </w:r>
                <w:r w:rsidR="000149F3">
                  <w:rPr>
                    <w:rStyle w:val="Numerstrony"/>
                  </w:rPr>
                  <w:instrText xml:space="preserve"> PAGE </w:instrText>
                </w:r>
                <w:r>
                  <w:rPr>
                    <w:rStyle w:val="Numerstrony"/>
                  </w:rPr>
                  <w:fldChar w:fldCharType="separate"/>
                </w:r>
                <w:r w:rsidR="000149F3">
                  <w:rPr>
                    <w:rStyle w:val="Numerstrony"/>
                    <w:noProof/>
                  </w:rPr>
                  <w:t>1</w:t>
                </w:r>
                <w:r>
                  <w:rPr>
                    <w:rStyle w:val="Numerstrony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  <w:r w:rsidR="000149F3">
      <w:rPr>
        <w:rFonts w:ascii="Arial" w:hAnsi="Arial" w:cs="Arial"/>
        <w:sz w:val="16"/>
        <w:szCs w:val="20"/>
      </w:rPr>
      <w:t>Zadanie współfinansowane przez Unię Europejską</w:t>
    </w:r>
  </w:p>
  <w:p w:rsidR="000149F3" w:rsidRDefault="000149F3" w:rsidP="005E2A11">
    <w:pPr>
      <w:pStyle w:val="Stopka"/>
      <w:jc w:val="center"/>
      <w:rPr>
        <w:sz w:val="20"/>
        <w:szCs w:val="20"/>
      </w:rPr>
    </w:pPr>
    <w:r>
      <w:rPr>
        <w:rFonts w:ascii="Arial" w:hAnsi="Arial" w:cs="Arial"/>
        <w:sz w:val="16"/>
        <w:szCs w:val="20"/>
      </w:rPr>
      <w:t>w ramach Europejskiego Funduszu Społecznego</w:t>
    </w:r>
  </w:p>
  <w:p w:rsidR="000149F3" w:rsidRDefault="000149F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49F3" w:rsidRDefault="000149F3" w:rsidP="003E2F08">
      <w:r>
        <w:separator/>
      </w:r>
    </w:p>
  </w:footnote>
  <w:footnote w:type="continuationSeparator" w:id="0">
    <w:p w:rsidR="000149F3" w:rsidRDefault="000149F3" w:rsidP="003E2F0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49F3" w:rsidRDefault="006A7315" w:rsidP="005E2A1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style="position:absolute;margin-left:0;margin-top:-21.3pt;width:452.8pt;height:39.4pt;z-index:251662336">
          <v:imagedata r:id="rId1" o:title="mono_kl_sw_rops_ak_ue"/>
          <w10:wrap type="squar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-797"/>
        </w:tabs>
        <w:ind w:left="1069" w:hanging="360"/>
      </w:pPr>
      <w:rPr>
        <w:b w:val="0"/>
      </w:rPr>
    </w:lvl>
  </w:abstractNum>
  <w:abstractNum w:abstractNumId="1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</w:abstractNum>
  <w:abstractNum w:abstractNumId="2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>
    <w:nsid w:val="0000000C"/>
    <w:multiLevelType w:val="singleLevel"/>
    <w:tmpl w:val="0000000C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</w:abstractNum>
  <w:abstractNum w:abstractNumId="4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b w:val="0"/>
      </w:rPr>
    </w:lvl>
  </w:abstractNum>
  <w:abstractNum w:abstractNumId="5">
    <w:nsid w:val="0000000E"/>
    <w:multiLevelType w:val="singleLevel"/>
    <w:tmpl w:val="04150011"/>
    <w:lvl w:ilvl="0">
      <w:start w:val="1"/>
      <w:numFmt w:val="decimal"/>
      <w:lvlText w:val="%1)"/>
      <w:lvlJc w:val="left"/>
      <w:pPr>
        <w:ind w:left="1146" w:hanging="360"/>
      </w:pPr>
      <w:rPr>
        <w:rFonts w:eastAsia="Times New Roman"/>
      </w:rPr>
    </w:lvl>
  </w:abstractNum>
  <w:abstractNum w:abstractNumId="6">
    <w:nsid w:val="104679B8"/>
    <w:multiLevelType w:val="hybridMultilevel"/>
    <w:tmpl w:val="B9EAC3B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>
    <w:nsid w:val="13FE38B2"/>
    <w:multiLevelType w:val="hybridMultilevel"/>
    <w:tmpl w:val="869EFF88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1">
      <w:start w:val="1"/>
      <w:numFmt w:val="decimal"/>
      <w:lvlText w:val="%3)"/>
      <w:lvlJc w:val="lef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227A594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0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354F4F53"/>
    <w:multiLevelType w:val="hybridMultilevel"/>
    <w:tmpl w:val="42E4A05C"/>
    <w:lvl w:ilvl="0" w:tplc="85C086D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DB30E7"/>
    <w:multiLevelType w:val="hybridMultilevel"/>
    <w:tmpl w:val="0750E1E2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D2AB10E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464ECF"/>
    <w:multiLevelType w:val="hybridMultilevel"/>
    <w:tmpl w:val="484E67E6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7">
      <w:start w:val="1"/>
      <w:numFmt w:val="lowerLetter"/>
      <w:lvlText w:val="%2)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2">
    <w:nsid w:val="4BF77EB2"/>
    <w:multiLevelType w:val="hybridMultilevel"/>
    <w:tmpl w:val="8EBE8ABA"/>
    <w:lvl w:ilvl="0" w:tplc="96104946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F5E1B74"/>
    <w:multiLevelType w:val="hybridMultilevel"/>
    <w:tmpl w:val="B1AED6C0"/>
    <w:lvl w:ilvl="0" w:tplc="04150011">
      <w:start w:val="1"/>
      <w:numFmt w:val="decimal"/>
      <w:lvlText w:val="%1)"/>
      <w:lvlJc w:val="left"/>
      <w:pPr>
        <w:ind w:left="18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14">
    <w:nsid w:val="50E93A9F"/>
    <w:multiLevelType w:val="hybridMultilevel"/>
    <w:tmpl w:val="3E7EC6E6"/>
    <w:lvl w:ilvl="0" w:tplc="1DA4774C">
      <w:start w:val="1"/>
      <w:numFmt w:val="decimal"/>
      <w:lvlText w:val="%1.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5">
    <w:nsid w:val="53B877A7"/>
    <w:multiLevelType w:val="hybridMultilevel"/>
    <w:tmpl w:val="02D4E02C"/>
    <w:lvl w:ilvl="0" w:tplc="B472237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9363D68"/>
    <w:multiLevelType w:val="hybridMultilevel"/>
    <w:tmpl w:val="2F8EA2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6DDA1FCC"/>
    <w:multiLevelType w:val="hybridMultilevel"/>
    <w:tmpl w:val="D452DA88"/>
    <w:lvl w:ilvl="0" w:tplc="0415000F">
      <w:start w:val="1"/>
      <w:numFmt w:val="decimal"/>
      <w:lvlText w:val="%1."/>
      <w:lvlJc w:val="left"/>
      <w:pPr>
        <w:ind w:left="597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317" w:hanging="360"/>
      </w:pPr>
    </w:lvl>
    <w:lvl w:ilvl="2" w:tplc="0415001B" w:tentative="1">
      <w:start w:val="1"/>
      <w:numFmt w:val="lowerRoman"/>
      <w:lvlText w:val="%3."/>
      <w:lvlJc w:val="right"/>
      <w:pPr>
        <w:ind w:left="2037" w:hanging="180"/>
      </w:pPr>
    </w:lvl>
    <w:lvl w:ilvl="3" w:tplc="0415000F" w:tentative="1">
      <w:start w:val="1"/>
      <w:numFmt w:val="decimal"/>
      <w:lvlText w:val="%4."/>
      <w:lvlJc w:val="left"/>
      <w:pPr>
        <w:ind w:left="2757" w:hanging="360"/>
      </w:pPr>
    </w:lvl>
    <w:lvl w:ilvl="4" w:tplc="04150019" w:tentative="1">
      <w:start w:val="1"/>
      <w:numFmt w:val="lowerLetter"/>
      <w:lvlText w:val="%5."/>
      <w:lvlJc w:val="left"/>
      <w:pPr>
        <w:ind w:left="3477" w:hanging="360"/>
      </w:pPr>
    </w:lvl>
    <w:lvl w:ilvl="5" w:tplc="0415001B" w:tentative="1">
      <w:start w:val="1"/>
      <w:numFmt w:val="lowerRoman"/>
      <w:lvlText w:val="%6."/>
      <w:lvlJc w:val="right"/>
      <w:pPr>
        <w:ind w:left="4197" w:hanging="180"/>
      </w:pPr>
    </w:lvl>
    <w:lvl w:ilvl="6" w:tplc="0415000F" w:tentative="1">
      <w:start w:val="1"/>
      <w:numFmt w:val="decimal"/>
      <w:lvlText w:val="%7."/>
      <w:lvlJc w:val="left"/>
      <w:pPr>
        <w:ind w:left="4917" w:hanging="360"/>
      </w:pPr>
    </w:lvl>
    <w:lvl w:ilvl="7" w:tplc="04150019" w:tentative="1">
      <w:start w:val="1"/>
      <w:numFmt w:val="lowerLetter"/>
      <w:lvlText w:val="%8."/>
      <w:lvlJc w:val="left"/>
      <w:pPr>
        <w:ind w:left="5637" w:hanging="360"/>
      </w:pPr>
    </w:lvl>
    <w:lvl w:ilvl="8" w:tplc="0415001B" w:tentative="1">
      <w:start w:val="1"/>
      <w:numFmt w:val="lowerRoman"/>
      <w:lvlText w:val="%9."/>
      <w:lvlJc w:val="right"/>
      <w:pPr>
        <w:ind w:left="6357" w:hanging="180"/>
      </w:pPr>
    </w:lvl>
  </w:abstractNum>
  <w:num w:numId="1">
    <w:abstractNumId w:val="15"/>
  </w:num>
  <w:num w:numId="2">
    <w:abstractNumId w:val="10"/>
  </w:num>
  <w:num w:numId="3">
    <w:abstractNumId w:val="0"/>
  </w:num>
  <w:num w:numId="4">
    <w:abstractNumId w:val="1"/>
  </w:num>
  <w:num w:numId="5">
    <w:abstractNumId w:val="3"/>
  </w:num>
  <w:num w:numId="6">
    <w:abstractNumId w:val="2"/>
  </w:num>
  <w:num w:numId="7">
    <w:abstractNumId w:val="5"/>
  </w:num>
  <w:num w:numId="8">
    <w:abstractNumId w:val="4"/>
  </w:num>
  <w:num w:numId="9">
    <w:abstractNumId w:val="6"/>
  </w:num>
  <w:num w:numId="10">
    <w:abstractNumId w:val="13"/>
  </w:num>
  <w:num w:numId="11">
    <w:abstractNumId w:val="17"/>
  </w:num>
  <w:num w:numId="12">
    <w:abstractNumId w:val="16"/>
  </w:num>
  <w:num w:numId="13">
    <w:abstractNumId w:val="8"/>
  </w:num>
  <w:num w:numId="14">
    <w:abstractNumId w:val="9"/>
  </w:num>
  <w:num w:numId="15">
    <w:abstractNumId w:val="11"/>
  </w:num>
  <w:num w:numId="16">
    <w:abstractNumId w:val="7"/>
  </w:num>
  <w:num w:numId="17">
    <w:abstractNumId w:val="12"/>
  </w:num>
  <w:num w:numId="18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3E2F08"/>
    <w:rsid w:val="000149F3"/>
    <w:rsid w:val="00095AD3"/>
    <w:rsid w:val="000A0761"/>
    <w:rsid w:val="001A5AD4"/>
    <w:rsid w:val="002A5A81"/>
    <w:rsid w:val="002B2B86"/>
    <w:rsid w:val="00352968"/>
    <w:rsid w:val="00371D5A"/>
    <w:rsid w:val="003E2F08"/>
    <w:rsid w:val="004E14F9"/>
    <w:rsid w:val="00535369"/>
    <w:rsid w:val="005E2A11"/>
    <w:rsid w:val="006A16C9"/>
    <w:rsid w:val="006A7315"/>
    <w:rsid w:val="00703601"/>
    <w:rsid w:val="007B182F"/>
    <w:rsid w:val="007B43F3"/>
    <w:rsid w:val="007B5F13"/>
    <w:rsid w:val="007C08FC"/>
    <w:rsid w:val="008E2D00"/>
    <w:rsid w:val="00C22BB9"/>
    <w:rsid w:val="00CF761A"/>
    <w:rsid w:val="00D11425"/>
    <w:rsid w:val="00DB66BE"/>
    <w:rsid w:val="00E13515"/>
    <w:rsid w:val="00E854F2"/>
    <w:rsid w:val="00FC33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E2F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E2F08"/>
    <w:pPr>
      <w:keepNext/>
      <w:ind w:left="360"/>
      <w:outlineLvl w:val="0"/>
    </w:pPr>
    <w:rPr>
      <w:rFonts w:ascii="Calibri" w:hAnsi="Calibr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E2F08"/>
    <w:rPr>
      <w:rFonts w:ascii="Calibri" w:eastAsia="Times New Roman" w:hAnsi="Calibri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rsid w:val="003E2F08"/>
    <w:pPr>
      <w:tabs>
        <w:tab w:val="center" w:pos="4536"/>
        <w:tab w:val="right" w:pos="9072"/>
      </w:tabs>
      <w:autoSpaceDE w:val="0"/>
      <w:autoSpaceDN w:val="0"/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3E2F0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3E2F08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3E2F0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3E2F08"/>
    <w:pPr>
      <w:tabs>
        <w:tab w:val="left" w:pos="360"/>
        <w:tab w:val="left" w:pos="1980"/>
      </w:tabs>
      <w:ind w:left="1080" w:hanging="720"/>
      <w:jc w:val="both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3E2F0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3E2F0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E2F0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semiHidden/>
    <w:rsid w:val="003E2F08"/>
  </w:style>
  <w:style w:type="paragraph" w:styleId="Akapitzlist">
    <w:name w:val="List Paragraph"/>
    <w:basedOn w:val="Normalny"/>
    <w:uiPriority w:val="34"/>
    <w:qFormat/>
    <w:rsid w:val="003E2F08"/>
    <w:pPr>
      <w:ind w:left="720"/>
      <w:contextualSpacing/>
    </w:pPr>
  </w:style>
  <w:style w:type="character" w:customStyle="1" w:styleId="FontStyle111">
    <w:name w:val="Font Style111"/>
    <w:basedOn w:val="Domylnaczcionkaakapitu"/>
    <w:rsid w:val="003E2F08"/>
    <w:rPr>
      <w:rFonts w:ascii="Arial" w:hAnsi="Arial" w:cs="Arial"/>
      <w:color w:val="000000"/>
      <w:sz w:val="18"/>
      <w:szCs w:val="18"/>
    </w:rPr>
  </w:style>
  <w:style w:type="paragraph" w:customStyle="1" w:styleId="Tekstblokowy1">
    <w:name w:val="Tekst blokowy1"/>
    <w:basedOn w:val="Normalny"/>
    <w:rsid w:val="003E2F08"/>
    <w:pPr>
      <w:suppressAutoHyphens/>
      <w:ind w:left="360" w:right="49"/>
      <w:jc w:val="both"/>
    </w:pPr>
    <w:rPr>
      <w:rFonts w:cs="Calibri"/>
      <w:sz w:val="20"/>
      <w:szCs w:val="20"/>
      <w:lang w:eastAsia="ar-SA"/>
    </w:rPr>
  </w:style>
  <w:style w:type="paragraph" w:customStyle="1" w:styleId="Tekstpodstawowy21">
    <w:name w:val="Tekst podstawowy 21"/>
    <w:basedOn w:val="Normalny"/>
    <w:rsid w:val="003E2F08"/>
    <w:pPr>
      <w:suppressAutoHyphens/>
      <w:spacing w:after="120" w:line="480" w:lineRule="auto"/>
    </w:pPr>
    <w:rPr>
      <w:rFonts w:cs="Calibri"/>
      <w:lang w:eastAsia="ar-SA"/>
    </w:rPr>
  </w:style>
  <w:style w:type="paragraph" w:customStyle="1" w:styleId="Nagwektabeli">
    <w:name w:val="Nagłówek tabeli"/>
    <w:basedOn w:val="Normalny"/>
    <w:rsid w:val="003E2F08"/>
    <w:pPr>
      <w:suppressLineNumbers/>
      <w:suppressAutoHyphens/>
      <w:jc w:val="center"/>
    </w:pPr>
    <w:rPr>
      <w:b/>
      <w:bCs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E2F0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E2F08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7CA117-67D3-4CF2-B8C1-8FC07D23EF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12</Pages>
  <Words>3434</Words>
  <Characters>20604</Characters>
  <Application>Microsoft Office Word</Application>
  <DocSecurity>0</DocSecurity>
  <Lines>171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Gosia</dc:creator>
  <cp:keywords/>
  <dc:description/>
  <cp:lastModifiedBy>michalp</cp:lastModifiedBy>
  <cp:revision>8</cp:revision>
  <cp:lastPrinted>2012-08-09T10:19:00Z</cp:lastPrinted>
  <dcterms:created xsi:type="dcterms:W3CDTF">2012-08-09T06:39:00Z</dcterms:created>
  <dcterms:modified xsi:type="dcterms:W3CDTF">2012-08-13T09:42:00Z</dcterms:modified>
</cp:coreProperties>
</file>