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ackground w:color="FFFFFF"/>
  <w:body>
    <w:p w:rsidR="00095BD6" w:rsidRPr="00332F34" w:rsidRDefault="009E5D63" w:rsidP="00247CC7">
      <w:pPr>
        <w:jc w:val="center"/>
        <w:rPr>
          <w:rFonts w:cs="Times New Roman"/>
          <w:b/>
        </w:rPr>
      </w:pPr>
      <w:r w:rsidRPr="00332F34">
        <w:rPr>
          <w:rFonts w:cs="Times New Roman"/>
          <w:b/>
        </w:rPr>
        <w:t>UMOWA NR ROPS………..</w:t>
      </w:r>
      <w:r w:rsidR="00F00B16" w:rsidRPr="00332F34">
        <w:rPr>
          <w:rFonts w:cs="Times New Roman"/>
          <w:b/>
        </w:rPr>
        <w:t>.201</w:t>
      </w:r>
      <w:r w:rsidR="00537BBA" w:rsidRPr="00332F34">
        <w:rPr>
          <w:rFonts w:cs="Times New Roman"/>
          <w:b/>
        </w:rPr>
        <w:t>7</w:t>
      </w:r>
    </w:p>
    <w:p w:rsidR="009B4020" w:rsidRPr="00332F34" w:rsidRDefault="009B4020" w:rsidP="00247CC7">
      <w:pPr>
        <w:jc w:val="center"/>
        <w:rPr>
          <w:rFonts w:cs="Times New Roman"/>
          <w:b/>
        </w:rPr>
      </w:pPr>
    </w:p>
    <w:p w:rsidR="00095BD6" w:rsidRPr="00332F34" w:rsidRDefault="004F2E3B" w:rsidP="00247CC7">
      <w:pPr>
        <w:jc w:val="both"/>
        <w:rPr>
          <w:rFonts w:cs="Times New Roman"/>
        </w:rPr>
      </w:pPr>
      <w:r w:rsidRPr="00332F34">
        <w:rPr>
          <w:rFonts w:cs="Times New Roman"/>
        </w:rPr>
        <w:t>zawart</w:t>
      </w:r>
      <w:r w:rsidR="00B558E5" w:rsidRPr="00332F34">
        <w:rPr>
          <w:rFonts w:cs="Times New Roman"/>
        </w:rPr>
        <w:t>a</w:t>
      </w:r>
      <w:r w:rsidR="00095BD6" w:rsidRPr="00332F34">
        <w:rPr>
          <w:rFonts w:cs="Times New Roman"/>
        </w:rPr>
        <w:t xml:space="preserve"> w dniu</w:t>
      </w:r>
      <w:r w:rsidR="0097758B" w:rsidRPr="00332F34">
        <w:rPr>
          <w:rFonts w:cs="Times New Roman"/>
        </w:rPr>
        <w:t>.......</w:t>
      </w:r>
      <w:r w:rsidRPr="00332F34">
        <w:rPr>
          <w:rFonts w:cs="Times New Roman"/>
        </w:rPr>
        <w:t>..............................</w:t>
      </w:r>
      <w:r w:rsidR="0097758B" w:rsidRPr="00332F34">
        <w:rPr>
          <w:rFonts w:cs="Times New Roman"/>
        </w:rPr>
        <w:t>.................................................</w:t>
      </w:r>
      <w:r w:rsidR="00095BD6" w:rsidRPr="00332F34">
        <w:rPr>
          <w:rFonts w:cs="Times New Roman"/>
        </w:rPr>
        <w:t>w Toruniu, pomiędzy:</w:t>
      </w:r>
    </w:p>
    <w:p w:rsidR="0097758B" w:rsidRPr="00332F34" w:rsidRDefault="00164DAE" w:rsidP="00247CC7">
      <w:pPr>
        <w:jc w:val="both"/>
        <w:rPr>
          <w:rFonts w:cs="Times New Roman"/>
        </w:rPr>
      </w:pPr>
      <w:r w:rsidRPr="00332F34">
        <w:rPr>
          <w:rFonts w:cs="Times New Roman"/>
        </w:rPr>
        <w:t xml:space="preserve">Województwem Kujawsko - Pomorskim z siedzibą Plac Teatralny 2, 87 – 100 Toruń, </w:t>
      </w:r>
      <w:r w:rsidR="00BD3497" w:rsidRPr="00332F34">
        <w:rPr>
          <w:rFonts w:cs="Times New Roman"/>
        </w:rPr>
        <w:br/>
      </w:r>
      <w:r w:rsidRPr="00332F34">
        <w:rPr>
          <w:rFonts w:cs="Times New Roman"/>
        </w:rPr>
        <w:t xml:space="preserve">NIP 9561969536 </w:t>
      </w:r>
      <w:r w:rsidR="0097758B" w:rsidRPr="00332F34">
        <w:rPr>
          <w:rFonts w:cs="Times New Roman"/>
        </w:rPr>
        <w:t>- Regionalnym Ośrodkiem Polityki Społecznej</w:t>
      </w:r>
      <w:r w:rsidR="00EF47BB">
        <w:rPr>
          <w:rFonts w:cs="Times New Roman"/>
        </w:rPr>
        <w:t xml:space="preserve"> </w:t>
      </w:r>
      <w:r w:rsidR="00095BD6" w:rsidRPr="00332F34">
        <w:rPr>
          <w:rFonts w:cs="Times New Roman"/>
        </w:rPr>
        <w:t>z siedzibą w Toruniu,</w:t>
      </w:r>
      <w:r w:rsidRPr="00332F34">
        <w:rPr>
          <w:rFonts w:cs="Times New Roman"/>
        </w:rPr>
        <w:br/>
      </w:r>
      <w:r w:rsidR="0097758B" w:rsidRPr="00332F34">
        <w:rPr>
          <w:rFonts w:cs="Times New Roman"/>
        </w:rPr>
        <w:t>ul. Słowackiego 114</w:t>
      </w:r>
      <w:r w:rsidR="00095BD6" w:rsidRPr="00332F34">
        <w:rPr>
          <w:rFonts w:cs="Times New Roman"/>
        </w:rPr>
        <w:t xml:space="preserve">, </w:t>
      </w:r>
      <w:r w:rsidR="00383813" w:rsidRPr="00332F34">
        <w:rPr>
          <w:rFonts w:cs="Times New Roman"/>
        </w:rPr>
        <w:t xml:space="preserve">zwanym dalej Zamawiającym, </w:t>
      </w:r>
      <w:r w:rsidR="00095BD6" w:rsidRPr="00332F34">
        <w:rPr>
          <w:rFonts w:cs="Times New Roman"/>
        </w:rPr>
        <w:t>reprezentowanym przez</w:t>
      </w:r>
      <w:r w:rsidR="00EF47BB">
        <w:rPr>
          <w:rFonts w:cs="Times New Roman"/>
        </w:rPr>
        <w:t xml:space="preserve"> </w:t>
      </w:r>
      <w:r w:rsidR="0067305D" w:rsidRPr="00332F34">
        <w:rPr>
          <w:rFonts w:cs="Times New Roman"/>
        </w:rPr>
        <w:t>Dyrektora</w:t>
      </w:r>
      <w:r w:rsidR="000451DA" w:rsidRPr="00332F34">
        <w:rPr>
          <w:rFonts w:cs="Times New Roman"/>
        </w:rPr>
        <w:t xml:space="preserve"> Regionalnego Ośrodka Polityki Społecznej w Toruniu </w:t>
      </w:r>
      <w:r w:rsidR="007B368C" w:rsidRPr="00332F34">
        <w:rPr>
          <w:rFonts w:cs="Times New Roman"/>
        </w:rPr>
        <w:t>-</w:t>
      </w:r>
      <w:r w:rsidR="00FF1D76" w:rsidRPr="00332F34">
        <w:rPr>
          <w:rFonts w:cs="Times New Roman"/>
        </w:rPr>
        <w:t xml:space="preserve"> Adama Szponkę</w:t>
      </w:r>
      <w:r w:rsidR="00095BD6" w:rsidRPr="00332F34">
        <w:rPr>
          <w:rFonts w:cs="Times New Roman"/>
        </w:rPr>
        <w:t>,</w:t>
      </w:r>
    </w:p>
    <w:p w:rsidR="00095BD6" w:rsidRPr="00332F34" w:rsidRDefault="003C466C" w:rsidP="00247CC7">
      <w:pPr>
        <w:pStyle w:val="Tekstblokowy1"/>
        <w:tabs>
          <w:tab w:val="left" w:pos="0"/>
        </w:tabs>
        <w:ind w:left="0"/>
        <w:rPr>
          <w:rFonts w:cs="Times New Roman"/>
          <w:sz w:val="24"/>
          <w:szCs w:val="24"/>
        </w:rPr>
      </w:pPr>
      <w:r w:rsidRPr="00332F34">
        <w:rPr>
          <w:rFonts w:cs="Times New Roman"/>
          <w:sz w:val="24"/>
          <w:szCs w:val="24"/>
        </w:rPr>
        <w:t>a</w:t>
      </w:r>
    </w:p>
    <w:p w:rsidR="00D021DD" w:rsidRPr="00332F34" w:rsidRDefault="003C466C" w:rsidP="003C466C">
      <w:pPr>
        <w:pStyle w:val="Tekstblokowy1"/>
        <w:tabs>
          <w:tab w:val="left" w:pos="0"/>
        </w:tabs>
        <w:ind w:left="0"/>
        <w:rPr>
          <w:rFonts w:cs="Times New Roman"/>
          <w:sz w:val="24"/>
          <w:szCs w:val="24"/>
        </w:rPr>
      </w:pPr>
      <w:r w:rsidRPr="00332F34">
        <w:rPr>
          <w:rFonts w:cs="Times New Roman"/>
          <w:sz w:val="24"/>
          <w:szCs w:val="24"/>
        </w:rPr>
        <w:t>………………………………………………………………</w:t>
      </w:r>
      <w:r w:rsidR="00747EFE" w:rsidRPr="00332F34">
        <w:rPr>
          <w:rFonts w:cs="Times New Roman"/>
          <w:sz w:val="24"/>
          <w:szCs w:val="24"/>
        </w:rPr>
        <w:t>……….</w:t>
      </w:r>
      <w:r w:rsidRPr="00332F34">
        <w:rPr>
          <w:rFonts w:cs="Times New Roman"/>
          <w:sz w:val="24"/>
          <w:szCs w:val="24"/>
        </w:rPr>
        <w:t>………………………..zwan</w:t>
      </w:r>
      <w:r w:rsidR="00E16E31" w:rsidRPr="00332F34">
        <w:rPr>
          <w:rFonts w:cs="Times New Roman"/>
          <w:sz w:val="24"/>
          <w:szCs w:val="24"/>
        </w:rPr>
        <w:t>ą</w:t>
      </w:r>
      <w:r w:rsidRPr="00332F34">
        <w:rPr>
          <w:rFonts w:cs="Times New Roman"/>
          <w:sz w:val="24"/>
          <w:szCs w:val="24"/>
        </w:rPr>
        <w:t xml:space="preserve"> dalej Wykonawcą, </w:t>
      </w:r>
      <w:r w:rsidR="00D021DD" w:rsidRPr="00332F34">
        <w:rPr>
          <w:rFonts w:cs="Times New Roman"/>
          <w:sz w:val="24"/>
          <w:szCs w:val="24"/>
        </w:rPr>
        <w:t>reprezentowan</w:t>
      </w:r>
      <w:r w:rsidRPr="00332F34">
        <w:rPr>
          <w:rFonts w:cs="Times New Roman"/>
          <w:sz w:val="24"/>
          <w:szCs w:val="24"/>
        </w:rPr>
        <w:t>ą</w:t>
      </w:r>
      <w:r w:rsidR="00D021DD" w:rsidRPr="00332F34">
        <w:rPr>
          <w:rFonts w:cs="Times New Roman"/>
          <w:sz w:val="24"/>
          <w:szCs w:val="24"/>
        </w:rPr>
        <w:t xml:space="preserve"> przez:</w:t>
      </w:r>
    </w:p>
    <w:p w:rsidR="003C466C" w:rsidRPr="00332F34" w:rsidRDefault="003C466C" w:rsidP="003C466C">
      <w:pPr>
        <w:pStyle w:val="Tekstblokowy1"/>
        <w:tabs>
          <w:tab w:val="left" w:pos="0"/>
        </w:tabs>
        <w:ind w:left="0"/>
        <w:rPr>
          <w:rFonts w:cs="Times New Roman"/>
          <w:sz w:val="24"/>
          <w:szCs w:val="24"/>
        </w:rPr>
      </w:pPr>
      <w:r w:rsidRPr="00332F34">
        <w:rPr>
          <w:rFonts w:cs="Times New Roman"/>
          <w:sz w:val="24"/>
          <w:szCs w:val="24"/>
        </w:rPr>
        <w:t>…………………………………………………………………………………………………</w:t>
      </w:r>
    </w:p>
    <w:p w:rsidR="005521A5" w:rsidRPr="00332F34" w:rsidRDefault="00095BD6" w:rsidP="00247CC7">
      <w:pPr>
        <w:pStyle w:val="Tekstpodstawowy21"/>
        <w:spacing w:after="0" w:line="240" w:lineRule="auto"/>
        <w:ind w:hanging="20"/>
        <w:jc w:val="both"/>
        <w:rPr>
          <w:rFonts w:cs="Times New Roman"/>
        </w:rPr>
      </w:pPr>
      <w:r w:rsidRPr="00332F34">
        <w:rPr>
          <w:rFonts w:cs="Times New Roman"/>
        </w:rPr>
        <w:t>o następującej treści:</w:t>
      </w:r>
    </w:p>
    <w:p w:rsidR="005521A5" w:rsidRPr="00332F34" w:rsidRDefault="005521A5" w:rsidP="00247CC7">
      <w:pPr>
        <w:jc w:val="center"/>
        <w:rPr>
          <w:rFonts w:cs="Times New Roman"/>
          <w:b/>
        </w:rPr>
      </w:pPr>
      <w:r w:rsidRPr="00332F34">
        <w:rPr>
          <w:rFonts w:cs="Times New Roman"/>
          <w:b/>
        </w:rPr>
        <w:t>§ 1</w:t>
      </w:r>
    </w:p>
    <w:p w:rsidR="007935F9" w:rsidRPr="00332F34" w:rsidRDefault="007935F9" w:rsidP="00247CC7">
      <w:pPr>
        <w:jc w:val="center"/>
        <w:rPr>
          <w:rFonts w:cs="Times New Roman"/>
          <w:b/>
        </w:rPr>
      </w:pPr>
      <w:r w:rsidRPr="00332F34">
        <w:rPr>
          <w:rFonts w:cs="Times New Roman"/>
          <w:b/>
        </w:rPr>
        <w:t>Przedmiot umowy</w:t>
      </w:r>
    </w:p>
    <w:p w:rsidR="00B65CF4" w:rsidRPr="00332F34" w:rsidRDefault="00234E7A" w:rsidP="007D4C2B">
      <w:pPr>
        <w:numPr>
          <w:ilvl w:val="0"/>
          <w:numId w:val="14"/>
        </w:numPr>
        <w:suppressAutoHyphens w:val="0"/>
        <w:ind w:left="357" w:hanging="357"/>
        <w:jc w:val="both"/>
        <w:rPr>
          <w:rFonts w:cs="Times New Roman"/>
        </w:rPr>
      </w:pPr>
      <w:r w:rsidRPr="00332F34">
        <w:rPr>
          <w:rFonts w:cs="Times New Roman"/>
        </w:rPr>
        <w:t xml:space="preserve">Przedmiotem umowy </w:t>
      </w:r>
      <w:r w:rsidR="00B65CF4" w:rsidRPr="00332F34">
        <w:rPr>
          <w:rFonts w:cs="Times New Roman"/>
        </w:rPr>
        <w:t>są</w:t>
      </w:r>
      <w:r w:rsidR="00EF47BB">
        <w:rPr>
          <w:rFonts w:cs="Times New Roman"/>
        </w:rPr>
        <w:t xml:space="preserve"> </w:t>
      </w:r>
      <w:r w:rsidR="005A438B" w:rsidRPr="00332F34">
        <w:rPr>
          <w:rFonts w:cs="Times New Roman"/>
        </w:rPr>
        <w:t>usługi wsparcia rodziny i pieczy zastępczej</w:t>
      </w:r>
      <w:r w:rsidR="001A5506" w:rsidRPr="00332F34">
        <w:rPr>
          <w:rFonts w:cs="Times New Roman"/>
        </w:rPr>
        <w:t xml:space="preserve">, wykonywane na terenie powiatów </w:t>
      </w:r>
      <w:r w:rsidR="008677A3" w:rsidRPr="00332F34">
        <w:rPr>
          <w:rFonts w:cs="Times New Roman"/>
        </w:rPr>
        <w:t>oraz miast na prawach powiatu na terenie województwa kujawsko-pomorskiego</w:t>
      </w:r>
      <w:r w:rsidR="001801C7" w:rsidRPr="00332F34">
        <w:rPr>
          <w:rFonts w:cs="Times New Roman"/>
        </w:rPr>
        <w:t>,</w:t>
      </w:r>
      <w:r w:rsidR="00EF47BB">
        <w:rPr>
          <w:rFonts w:cs="Times New Roman"/>
        </w:rPr>
        <w:t xml:space="preserve"> </w:t>
      </w:r>
      <w:r w:rsidR="005A438B" w:rsidRPr="00332F34">
        <w:rPr>
          <w:rFonts w:cs="Times New Roman"/>
        </w:rPr>
        <w:t>realizowane w ramach projektu partnerskiego, pn. „Rodzina w Centrum” w ramach Osi Priorytetowej 9 Solidarne społeczeństwo, Działania 9.3 Rozwój usług zdrowotnych i społecznych, Poddziałania 9.3.2 Rozwój usług społecznych w ramach części RPO WKP 2014-2020 współfinansowane z Europejskiego Funduszu Społecznego</w:t>
      </w:r>
      <w:r w:rsidR="004E3B72" w:rsidRPr="00332F34">
        <w:rPr>
          <w:rFonts w:cs="Times New Roman"/>
        </w:rPr>
        <w:t xml:space="preserve">, szczegółowo opisane </w:t>
      </w:r>
      <w:r w:rsidR="00B65CF4" w:rsidRPr="00332F34">
        <w:rPr>
          <w:rFonts w:cs="Times New Roman"/>
        </w:rPr>
        <w:t xml:space="preserve">w załączniku nr </w:t>
      </w:r>
      <w:r w:rsidR="007A4F35" w:rsidRPr="00332F34">
        <w:rPr>
          <w:rFonts w:cs="Times New Roman"/>
        </w:rPr>
        <w:t>1</w:t>
      </w:r>
      <w:r w:rsidR="00B65CF4" w:rsidRPr="00332F34">
        <w:rPr>
          <w:rFonts w:cs="Times New Roman"/>
        </w:rPr>
        <w:t xml:space="preserve"> do umowy. </w:t>
      </w:r>
    </w:p>
    <w:p w:rsidR="001A5506" w:rsidRPr="00332F34" w:rsidRDefault="001A5506" w:rsidP="007D4C2B">
      <w:pPr>
        <w:numPr>
          <w:ilvl w:val="0"/>
          <w:numId w:val="14"/>
        </w:numPr>
        <w:suppressAutoHyphens w:val="0"/>
        <w:ind w:left="357" w:hanging="357"/>
        <w:jc w:val="both"/>
        <w:rPr>
          <w:rFonts w:cs="Times New Roman"/>
        </w:rPr>
      </w:pPr>
      <w:r w:rsidRPr="00332F34">
        <w:rPr>
          <w:rFonts w:cs="Times New Roman"/>
        </w:rPr>
        <w:t xml:space="preserve">Usługi będą wykonywane </w:t>
      </w:r>
      <w:r w:rsidR="00D9673D" w:rsidRPr="00332F34">
        <w:rPr>
          <w:rFonts w:cs="Times New Roman"/>
        </w:rPr>
        <w:t>w ramach Centr</w:t>
      </w:r>
      <w:r w:rsidR="00383813" w:rsidRPr="00332F34">
        <w:rPr>
          <w:rFonts w:cs="Times New Roman"/>
        </w:rPr>
        <w:t>um</w:t>
      </w:r>
      <w:r w:rsidR="00D9673D" w:rsidRPr="00332F34">
        <w:rPr>
          <w:rFonts w:cs="Times New Roman"/>
        </w:rPr>
        <w:t xml:space="preserve"> Wspierania Rodzin </w:t>
      </w:r>
      <w:r w:rsidR="00383813" w:rsidRPr="00332F34">
        <w:rPr>
          <w:rFonts w:cs="Times New Roman"/>
        </w:rPr>
        <w:t xml:space="preserve">działającego </w:t>
      </w:r>
      <w:r w:rsidR="00383813" w:rsidRPr="00332F34">
        <w:rPr>
          <w:rFonts w:cs="Times New Roman"/>
        </w:rPr>
        <w:br/>
        <w:t xml:space="preserve">w </w:t>
      </w:r>
      <w:r w:rsidR="00851765" w:rsidRPr="00332F34">
        <w:rPr>
          <w:rFonts w:cs="Times New Roman"/>
        </w:rPr>
        <w:t>Powiatowym Centrum Pomocy Rodzinie/Miejskim Ośrodku Pomocy Rodzinie/Miejskim Ośrodku Pomocy Społecznej,</w:t>
      </w:r>
      <w:r w:rsidR="00EF47BB">
        <w:rPr>
          <w:rFonts w:cs="Times New Roman"/>
        </w:rPr>
        <w:t xml:space="preserve"> </w:t>
      </w:r>
      <w:r w:rsidR="00383813" w:rsidRPr="00332F34">
        <w:rPr>
          <w:rFonts w:cs="Times New Roman"/>
        </w:rPr>
        <w:t>zgodnie z</w:t>
      </w:r>
      <w:r w:rsidR="00EF47BB">
        <w:rPr>
          <w:rFonts w:cs="Times New Roman"/>
        </w:rPr>
        <w:t xml:space="preserve"> </w:t>
      </w:r>
      <w:r w:rsidR="005A4FE8" w:rsidRPr="00332F34">
        <w:rPr>
          <w:rFonts w:cs="Times New Roman"/>
        </w:rPr>
        <w:t>z</w:t>
      </w:r>
      <w:r w:rsidRPr="00332F34">
        <w:rPr>
          <w:rFonts w:cs="Times New Roman"/>
        </w:rPr>
        <w:t>ałącznik</w:t>
      </w:r>
      <w:r w:rsidR="00383813" w:rsidRPr="00332F34">
        <w:rPr>
          <w:rFonts w:cs="Times New Roman"/>
        </w:rPr>
        <w:t>iem</w:t>
      </w:r>
      <w:r w:rsidRPr="00332F34">
        <w:rPr>
          <w:rFonts w:cs="Times New Roman"/>
        </w:rPr>
        <w:t xml:space="preserve"> nr 1 do umowy. </w:t>
      </w:r>
    </w:p>
    <w:p w:rsidR="00D8516A" w:rsidRPr="00332F34" w:rsidRDefault="00157BB6" w:rsidP="007D4C2B">
      <w:pPr>
        <w:numPr>
          <w:ilvl w:val="0"/>
          <w:numId w:val="14"/>
        </w:numPr>
        <w:suppressAutoHyphens w:val="0"/>
        <w:ind w:left="357" w:hanging="357"/>
        <w:jc w:val="both"/>
        <w:rPr>
          <w:rFonts w:cs="Times New Roman"/>
        </w:rPr>
      </w:pPr>
      <w:r w:rsidRPr="00332F34">
        <w:rPr>
          <w:rFonts w:cs="Times New Roman"/>
        </w:rPr>
        <w:t>Powiat</w:t>
      </w:r>
      <w:r w:rsidR="00B71402" w:rsidRPr="00332F34">
        <w:rPr>
          <w:rFonts w:cs="Times New Roman"/>
        </w:rPr>
        <w:t>/Miasto…………….</w:t>
      </w:r>
      <w:r w:rsidRPr="00332F34">
        <w:rPr>
          <w:rFonts w:cs="Times New Roman"/>
        </w:rPr>
        <w:t xml:space="preserve"> – Powiatowe Centrum Pomocy Rodzinie</w:t>
      </w:r>
      <w:r w:rsidR="00B71402" w:rsidRPr="00332F34">
        <w:rPr>
          <w:rFonts w:cs="Times New Roman"/>
        </w:rPr>
        <w:t xml:space="preserve">/Miejski Ośrodek Pomocy Rodzinie/Miejski Ośrodek Pomocy Społecznej </w:t>
      </w:r>
      <w:r w:rsidRPr="00332F34">
        <w:rPr>
          <w:rFonts w:cs="Times New Roman"/>
        </w:rPr>
        <w:t>w</w:t>
      </w:r>
      <w:r w:rsidR="00B71402" w:rsidRPr="00332F34">
        <w:rPr>
          <w:rFonts w:cs="Times New Roman"/>
        </w:rPr>
        <w:t>………………………..</w:t>
      </w:r>
      <w:r w:rsidR="00FF1D76" w:rsidRPr="00332F34">
        <w:rPr>
          <w:rFonts w:cs="Times New Roman"/>
        </w:rPr>
        <w:t>,</w:t>
      </w:r>
      <w:r w:rsidR="00EF47BB">
        <w:rPr>
          <w:rFonts w:cs="Times New Roman"/>
        </w:rPr>
        <w:t xml:space="preserve"> </w:t>
      </w:r>
      <w:r w:rsidR="00383813" w:rsidRPr="00332F34">
        <w:rPr>
          <w:rFonts w:cs="Times New Roman"/>
        </w:rPr>
        <w:t>zwany dalej Odbiorcą usług</w:t>
      </w:r>
      <w:r w:rsidR="00821D56" w:rsidRPr="00332F34">
        <w:rPr>
          <w:rFonts w:cs="Times New Roman"/>
        </w:rPr>
        <w:t>,</w:t>
      </w:r>
      <w:r w:rsidR="00EF47BB">
        <w:rPr>
          <w:rFonts w:cs="Times New Roman"/>
        </w:rPr>
        <w:t xml:space="preserve"> </w:t>
      </w:r>
      <w:r w:rsidR="00D8516A" w:rsidRPr="00332F34">
        <w:rPr>
          <w:rFonts w:cs="Times New Roman"/>
        </w:rPr>
        <w:t>będzie  odpowiedzialny</w:t>
      </w:r>
      <w:r w:rsidR="009150D1" w:rsidRPr="00332F34">
        <w:rPr>
          <w:rFonts w:cs="Times New Roman"/>
        </w:rPr>
        <w:t xml:space="preserve"> ze strony Zamawiającego za prawidłową realizację przedmiotu umowy</w:t>
      </w:r>
      <w:r w:rsidR="00D8516A" w:rsidRPr="00332F34">
        <w:rPr>
          <w:rFonts w:cs="Times New Roman"/>
        </w:rPr>
        <w:t>.</w:t>
      </w:r>
    </w:p>
    <w:p w:rsidR="00C63C8A" w:rsidRPr="00332F34" w:rsidRDefault="00C63C8A" w:rsidP="007D4C2B">
      <w:pPr>
        <w:numPr>
          <w:ilvl w:val="0"/>
          <w:numId w:val="14"/>
        </w:numPr>
        <w:suppressAutoHyphens w:val="0"/>
        <w:ind w:left="357" w:hanging="357"/>
        <w:jc w:val="both"/>
        <w:rPr>
          <w:rFonts w:cs="Times New Roman"/>
        </w:rPr>
      </w:pPr>
      <w:r w:rsidRPr="00332F34">
        <w:rPr>
          <w:rFonts w:cs="Times New Roman"/>
        </w:rPr>
        <w:t>Stanowiące przedmiot umowy usługi</w:t>
      </w:r>
      <w:r w:rsidR="00EF47BB">
        <w:rPr>
          <w:rFonts w:cs="Times New Roman"/>
        </w:rPr>
        <w:t xml:space="preserve"> </w:t>
      </w:r>
      <w:r w:rsidRPr="00332F34">
        <w:rPr>
          <w:rFonts w:cs="Times New Roman"/>
        </w:rPr>
        <w:t>wsparcia rodziny i pieczy zastępczej skierowane są do</w:t>
      </w:r>
      <w:r w:rsidR="00B470EE" w:rsidRPr="00332F34">
        <w:rPr>
          <w:rFonts w:cs="Times New Roman"/>
        </w:rPr>
        <w:t>:</w:t>
      </w:r>
    </w:p>
    <w:p w:rsidR="00C63C8A" w:rsidRPr="00332F34" w:rsidRDefault="00C63C8A" w:rsidP="007D4C2B">
      <w:pPr>
        <w:numPr>
          <w:ilvl w:val="0"/>
          <w:numId w:val="16"/>
        </w:numPr>
        <w:tabs>
          <w:tab w:val="num" w:pos="1276"/>
        </w:tabs>
        <w:suppressAutoHyphens w:val="0"/>
        <w:ind w:left="1276"/>
        <w:jc w:val="both"/>
        <w:rPr>
          <w:rFonts w:cs="Times New Roman"/>
        </w:rPr>
      </w:pPr>
      <w:r w:rsidRPr="00332F34">
        <w:rPr>
          <w:rFonts w:cs="Times New Roman"/>
        </w:rPr>
        <w:t>osób zagrożonych ubóstwem lub wykluczonych społecznie</w:t>
      </w:r>
      <w:r w:rsidR="00752FB0" w:rsidRPr="00332F34">
        <w:rPr>
          <w:rFonts w:cs="Times New Roman"/>
        </w:rPr>
        <w:t>,</w:t>
      </w:r>
      <w:r w:rsidRPr="00332F34">
        <w:rPr>
          <w:rFonts w:cs="Times New Roman"/>
        </w:rPr>
        <w:t xml:space="preserve"> w tym:</w:t>
      </w:r>
    </w:p>
    <w:p w:rsidR="00C63C8A" w:rsidRPr="00332F34" w:rsidRDefault="00C63C8A" w:rsidP="007D4C2B">
      <w:pPr>
        <w:numPr>
          <w:ilvl w:val="0"/>
          <w:numId w:val="15"/>
        </w:numPr>
        <w:suppressAutoHyphens w:val="0"/>
        <w:ind w:left="1701" w:firstLine="0"/>
        <w:jc w:val="both"/>
        <w:rPr>
          <w:rFonts w:cs="Times New Roman"/>
        </w:rPr>
      </w:pPr>
      <w:r w:rsidRPr="00332F34">
        <w:rPr>
          <w:rFonts w:cs="Times New Roman"/>
        </w:rPr>
        <w:t>osób przebywających w pieczy zastępczej,</w:t>
      </w:r>
    </w:p>
    <w:p w:rsidR="00C63C8A" w:rsidRPr="00332F34" w:rsidRDefault="00C63C8A" w:rsidP="007D4C2B">
      <w:pPr>
        <w:numPr>
          <w:ilvl w:val="0"/>
          <w:numId w:val="15"/>
        </w:numPr>
        <w:suppressAutoHyphens w:val="0"/>
        <w:ind w:left="1701" w:firstLine="0"/>
        <w:jc w:val="both"/>
        <w:rPr>
          <w:rFonts w:cs="Times New Roman"/>
        </w:rPr>
      </w:pPr>
      <w:r w:rsidRPr="00332F34">
        <w:rPr>
          <w:rFonts w:cs="Times New Roman"/>
        </w:rPr>
        <w:t>osób opuszczających pieczę zastępczą,</w:t>
      </w:r>
    </w:p>
    <w:p w:rsidR="00C63C8A" w:rsidRPr="00332F34" w:rsidRDefault="00C63C8A" w:rsidP="007D4C2B">
      <w:pPr>
        <w:numPr>
          <w:ilvl w:val="0"/>
          <w:numId w:val="15"/>
        </w:numPr>
        <w:tabs>
          <w:tab w:val="num" w:pos="2127"/>
        </w:tabs>
        <w:suppressAutoHyphens w:val="0"/>
        <w:ind w:left="2127" w:hanging="426"/>
        <w:jc w:val="both"/>
        <w:rPr>
          <w:rFonts w:cs="Times New Roman"/>
        </w:rPr>
      </w:pPr>
      <w:r w:rsidRPr="00332F34">
        <w:rPr>
          <w:rFonts w:cs="Times New Roman"/>
        </w:rPr>
        <w:t xml:space="preserve">osób w rodzinach przeżywających trudności w pełnieniu funkcji opiekuńczo – wychowawczych, o których mowa </w:t>
      </w:r>
      <w:r w:rsidR="003661C6" w:rsidRPr="00332F34">
        <w:rPr>
          <w:rFonts w:cs="Times New Roman"/>
        </w:rPr>
        <w:t>w ustawie z dnia 9 czerwca 2011</w:t>
      </w:r>
      <w:r w:rsidRPr="00332F34">
        <w:rPr>
          <w:rFonts w:cs="Times New Roman"/>
        </w:rPr>
        <w:t xml:space="preserve">r. o wspieraniu rodziny i systemie pieczy zastępczej </w:t>
      </w:r>
      <w:r w:rsidR="004164BC" w:rsidRPr="00332F34">
        <w:rPr>
          <w:rFonts w:cs="Times New Roman"/>
        </w:rPr>
        <w:br/>
      </w:r>
      <w:r w:rsidR="00D8516A" w:rsidRPr="00332F34">
        <w:rPr>
          <w:rStyle w:val="h1"/>
          <w:rFonts w:cs="Times New Roman"/>
        </w:rPr>
        <w:t xml:space="preserve">- </w:t>
      </w:r>
      <w:r w:rsidR="007E5D1D" w:rsidRPr="00332F34">
        <w:rPr>
          <w:rStyle w:val="h1"/>
          <w:rFonts w:cs="Times New Roman"/>
        </w:rPr>
        <w:t>Dz.U. 2016</w:t>
      </w:r>
      <w:r w:rsidR="007E046E" w:rsidRPr="00332F34">
        <w:rPr>
          <w:rStyle w:val="h1"/>
          <w:rFonts w:cs="Times New Roman"/>
        </w:rPr>
        <w:t>r.</w:t>
      </w:r>
      <w:r w:rsidR="007E5D1D" w:rsidRPr="00332F34">
        <w:rPr>
          <w:rStyle w:val="h1"/>
          <w:rFonts w:cs="Times New Roman"/>
        </w:rPr>
        <w:t xml:space="preserve"> poz. 575</w:t>
      </w:r>
      <w:r w:rsidR="007E5D1D" w:rsidRPr="00332F34">
        <w:rPr>
          <w:rFonts w:cs="Times New Roman"/>
        </w:rPr>
        <w:t xml:space="preserve">, </w:t>
      </w:r>
      <w:r w:rsidRPr="00332F34">
        <w:rPr>
          <w:rFonts w:cs="Times New Roman"/>
        </w:rPr>
        <w:t>(w tym rodziny objęte wsparciem asystenta rodziny);</w:t>
      </w:r>
    </w:p>
    <w:p w:rsidR="00447358" w:rsidRPr="00332F34" w:rsidRDefault="00C63C8A" w:rsidP="007D4C2B">
      <w:pPr>
        <w:numPr>
          <w:ilvl w:val="0"/>
          <w:numId w:val="16"/>
        </w:numPr>
        <w:tabs>
          <w:tab w:val="num" w:pos="1276"/>
        </w:tabs>
        <w:suppressAutoHyphens w:val="0"/>
        <w:ind w:left="1276"/>
        <w:jc w:val="both"/>
        <w:rPr>
          <w:rFonts w:cs="Times New Roman"/>
        </w:rPr>
      </w:pPr>
      <w:r w:rsidRPr="00332F34">
        <w:rPr>
          <w:rFonts w:cs="Times New Roman"/>
        </w:rPr>
        <w:t xml:space="preserve">otoczenia osób zagrożonych ubóstwem lub </w:t>
      </w:r>
      <w:r w:rsidR="007E046E" w:rsidRPr="00332F34">
        <w:rPr>
          <w:rFonts w:cs="Times New Roman"/>
        </w:rPr>
        <w:t>wykluczeniem społecznym,</w:t>
      </w:r>
      <w:r w:rsidR="007E046E" w:rsidRPr="00332F34">
        <w:rPr>
          <w:rFonts w:cs="Times New Roman"/>
        </w:rPr>
        <w:br/>
        <w:t xml:space="preserve"> w tym</w:t>
      </w:r>
      <w:r w:rsidRPr="00332F34">
        <w:rPr>
          <w:rFonts w:cs="Times New Roman"/>
        </w:rPr>
        <w:t xml:space="preserve"> osób sprawujących rodzinną pieczę zastępczą. </w:t>
      </w:r>
    </w:p>
    <w:p w:rsidR="00EE58F4" w:rsidRPr="00332F34" w:rsidRDefault="00EE58F4" w:rsidP="007D4C2B">
      <w:pPr>
        <w:numPr>
          <w:ilvl w:val="0"/>
          <w:numId w:val="14"/>
        </w:numPr>
        <w:suppressAutoHyphens w:val="0"/>
        <w:ind w:left="357" w:hanging="357"/>
        <w:jc w:val="both"/>
        <w:rPr>
          <w:rFonts w:cs="Times New Roman"/>
        </w:rPr>
      </w:pPr>
      <w:r w:rsidRPr="00332F34">
        <w:rPr>
          <w:rFonts w:cs="Times New Roman"/>
        </w:rPr>
        <w:t xml:space="preserve">W ramach realizacji przedmiotu </w:t>
      </w:r>
      <w:r w:rsidR="00D8516A" w:rsidRPr="00332F34">
        <w:rPr>
          <w:rFonts w:cs="Times New Roman"/>
        </w:rPr>
        <w:t>umowy</w:t>
      </w:r>
      <w:r w:rsidRPr="00332F34">
        <w:rPr>
          <w:rFonts w:cs="Times New Roman"/>
        </w:rPr>
        <w:t xml:space="preserve"> Wykonawca jest zobowiązany </w:t>
      </w:r>
      <w:r w:rsidRPr="00332F34">
        <w:rPr>
          <w:rFonts w:cs="Times New Roman"/>
        </w:rPr>
        <w:br/>
        <w:t>w szczególności do:</w:t>
      </w:r>
    </w:p>
    <w:p w:rsidR="00AD179A" w:rsidRPr="00332F34" w:rsidRDefault="00AD179A"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zrealizowania następujących usług wsparcia rodziny i pieczy zastępczej: </w:t>
      </w:r>
    </w:p>
    <w:p w:rsidR="00AD179A" w:rsidRPr="00332F34" w:rsidRDefault="00AD179A" w:rsidP="007D4C2B">
      <w:pPr>
        <w:numPr>
          <w:ilvl w:val="0"/>
          <w:numId w:val="29"/>
        </w:numPr>
        <w:suppressAutoHyphens w:val="0"/>
        <w:ind w:left="1701"/>
        <w:jc w:val="both"/>
        <w:rPr>
          <w:rFonts w:cs="Times New Roman"/>
        </w:rPr>
      </w:pPr>
      <w:r w:rsidRPr="00332F34">
        <w:rPr>
          <w:rFonts w:cs="Times New Roman"/>
        </w:rPr>
        <w:t xml:space="preserve">specjalistyczne poradnictwo rodzinne – pedagogiczne, </w:t>
      </w:r>
    </w:p>
    <w:p w:rsidR="00AD179A" w:rsidRPr="00332F34" w:rsidRDefault="00AD179A" w:rsidP="007D4C2B">
      <w:pPr>
        <w:numPr>
          <w:ilvl w:val="0"/>
          <w:numId w:val="29"/>
        </w:numPr>
        <w:suppressAutoHyphens w:val="0"/>
        <w:ind w:left="1701"/>
        <w:jc w:val="both"/>
        <w:rPr>
          <w:rFonts w:cs="Times New Roman"/>
        </w:rPr>
      </w:pPr>
      <w:r w:rsidRPr="00332F34">
        <w:rPr>
          <w:rFonts w:cs="Times New Roman"/>
        </w:rPr>
        <w:t>specjalistyczne poradnictwo rodzinne – prawne,</w:t>
      </w:r>
    </w:p>
    <w:p w:rsidR="00161663" w:rsidRPr="00332F34" w:rsidRDefault="00AD179A" w:rsidP="007D4C2B">
      <w:pPr>
        <w:numPr>
          <w:ilvl w:val="0"/>
          <w:numId w:val="29"/>
        </w:numPr>
        <w:suppressAutoHyphens w:val="0"/>
        <w:ind w:left="1701"/>
        <w:jc w:val="both"/>
        <w:rPr>
          <w:rFonts w:cs="Times New Roman"/>
        </w:rPr>
      </w:pPr>
      <w:r w:rsidRPr="00332F34">
        <w:rPr>
          <w:rFonts w:cs="Times New Roman"/>
        </w:rPr>
        <w:t>specjalistyczne poradnictwo rodzinne – psychologiczne,</w:t>
      </w:r>
    </w:p>
    <w:p w:rsidR="00D021DD" w:rsidRPr="00332F34" w:rsidRDefault="00D021DD" w:rsidP="007D4C2B">
      <w:pPr>
        <w:numPr>
          <w:ilvl w:val="0"/>
          <w:numId w:val="29"/>
        </w:numPr>
        <w:suppressAutoHyphens w:val="0"/>
        <w:ind w:left="1701"/>
        <w:jc w:val="both"/>
        <w:rPr>
          <w:rFonts w:cs="Times New Roman"/>
        </w:rPr>
      </w:pPr>
      <w:r w:rsidRPr="00332F34">
        <w:rPr>
          <w:rFonts w:cs="Times New Roman"/>
        </w:rPr>
        <w:t>mediacje rodzinne,</w:t>
      </w:r>
    </w:p>
    <w:p w:rsidR="003A603B" w:rsidRPr="00332F34" w:rsidRDefault="003A603B" w:rsidP="007D4C2B">
      <w:pPr>
        <w:numPr>
          <w:ilvl w:val="0"/>
          <w:numId w:val="29"/>
        </w:numPr>
        <w:suppressAutoHyphens w:val="0"/>
        <w:ind w:left="1701"/>
        <w:jc w:val="both"/>
        <w:rPr>
          <w:rFonts w:cs="Times New Roman"/>
        </w:rPr>
      </w:pPr>
      <w:r w:rsidRPr="00332F34">
        <w:rPr>
          <w:rFonts w:cs="Times New Roman"/>
        </w:rPr>
        <w:t>terapia rodzinna grupowa i indywidualna,</w:t>
      </w:r>
    </w:p>
    <w:p w:rsidR="00AD179A" w:rsidRPr="00332F34" w:rsidRDefault="00AD179A" w:rsidP="007D4C2B">
      <w:pPr>
        <w:numPr>
          <w:ilvl w:val="0"/>
          <w:numId w:val="29"/>
        </w:numPr>
        <w:suppressAutoHyphens w:val="0"/>
        <w:ind w:left="1701"/>
        <w:jc w:val="both"/>
        <w:rPr>
          <w:rFonts w:cs="Times New Roman"/>
        </w:rPr>
      </w:pPr>
      <w:r w:rsidRPr="00332F34">
        <w:rPr>
          <w:rFonts w:cs="Times New Roman"/>
        </w:rPr>
        <w:t>warsztat</w:t>
      </w:r>
      <w:r w:rsidR="000919C4" w:rsidRPr="00332F34">
        <w:rPr>
          <w:rFonts w:cs="Times New Roman"/>
        </w:rPr>
        <w:t>y</w:t>
      </w:r>
      <w:r w:rsidRPr="00332F34">
        <w:rPr>
          <w:rFonts w:cs="Times New Roman"/>
        </w:rPr>
        <w:t xml:space="preserve"> wzmacniając</w:t>
      </w:r>
      <w:r w:rsidR="000919C4" w:rsidRPr="00332F34">
        <w:rPr>
          <w:rFonts w:cs="Times New Roman"/>
        </w:rPr>
        <w:t>e</w:t>
      </w:r>
      <w:r w:rsidRPr="00332F34">
        <w:rPr>
          <w:rFonts w:cs="Times New Roman"/>
        </w:rPr>
        <w:t xml:space="preserve"> kompetencje rodzicielskie dla rodziców naturalnych i zastępczych, </w:t>
      </w:r>
    </w:p>
    <w:p w:rsidR="00AD179A" w:rsidRPr="00332F34" w:rsidRDefault="00AD179A" w:rsidP="007D4C2B">
      <w:pPr>
        <w:numPr>
          <w:ilvl w:val="0"/>
          <w:numId w:val="29"/>
        </w:numPr>
        <w:suppressAutoHyphens w:val="0"/>
        <w:ind w:left="1701"/>
        <w:jc w:val="both"/>
        <w:rPr>
          <w:rFonts w:cs="Times New Roman"/>
        </w:rPr>
      </w:pPr>
      <w:r w:rsidRPr="00332F34">
        <w:rPr>
          <w:rFonts w:cs="Times New Roman"/>
        </w:rPr>
        <w:lastRenderedPageBreak/>
        <w:t>zajęcia animacyjne dla dzieci rodziców korzystających z warsztat</w:t>
      </w:r>
      <w:r w:rsidR="000919C4" w:rsidRPr="00332F34">
        <w:rPr>
          <w:rFonts w:cs="Times New Roman"/>
        </w:rPr>
        <w:t>ów</w:t>
      </w:r>
      <w:r w:rsidRPr="00332F34">
        <w:rPr>
          <w:rFonts w:cs="Times New Roman"/>
        </w:rPr>
        <w:t xml:space="preserve"> wzmacniając</w:t>
      </w:r>
      <w:r w:rsidR="000919C4" w:rsidRPr="00332F34">
        <w:rPr>
          <w:rFonts w:cs="Times New Roman"/>
        </w:rPr>
        <w:t>ych</w:t>
      </w:r>
      <w:r w:rsidRPr="00332F34">
        <w:rPr>
          <w:rFonts w:cs="Times New Roman"/>
        </w:rPr>
        <w:t xml:space="preserve"> kompetencje,</w:t>
      </w:r>
    </w:p>
    <w:p w:rsidR="00851765" w:rsidRPr="00332F34" w:rsidRDefault="003A603B" w:rsidP="007D4C2B">
      <w:pPr>
        <w:numPr>
          <w:ilvl w:val="0"/>
          <w:numId w:val="29"/>
        </w:numPr>
        <w:suppressAutoHyphens w:val="0"/>
        <w:ind w:left="1701"/>
        <w:jc w:val="both"/>
        <w:rPr>
          <w:rFonts w:cs="Times New Roman"/>
        </w:rPr>
      </w:pPr>
      <w:r w:rsidRPr="00332F34">
        <w:rPr>
          <w:rFonts w:cs="Times New Roman"/>
        </w:rPr>
        <w:t>warsztaty socjoterapeutyczne,</w:t>
      </w:r>
    </w:p>
    <w:p w:rsidR="00851765" w:rsidRPr="00332F34" w:rsidRDefault="00851765" w:rsidP="007D4C2B">
      <w:pPr>
        <w:numPr>
          <w:ilvl w:val="0"/>
          <w:numId w:val="29"/>
        </w:numPr>
        <w:suppressAutoHyphens w:val="0"/>
        <w:ind w:left="1701"/>
        <w:jc w:val="both"/>
        <w:rPr>
          <w:rFonts w:cs="Times New Roman"/>
        </w:rPr>
      </w:pPr>
      <w:r w:rsidRPr="00332F34">
        <w:rPr>
          <w:rFonts w:cs="Times New Roman"/>
        </w:rPr>
        <w:t>warsztaty dla dzieci przebywających w rodzinach zastępczych i naturalnych</w:t>
      </w:r>
      <w:r w:rsidR="003A603B" w:rsidRPr="00332F34">
        <w:rPr>
          <w:rFonts w:cs="Times New Roman"/>
        </w:rPr>
        <w:t>,</w:t>
      </w:r>
    </w:p>
    <w:p w:rsidR="00CD5A80" w:rsidRPr="00332F34" w:rsidRDefault="00D021DD" w:rsidP="007D4C2B">
      <w:pPr>
        <w:numPr>
          <w:ilvl w:val="0"/>
          <w:numId w:val="29"/>
        </w:numPr>
        <w:suppressAutoHyphens w:val="0"/>
        <w:ind w:left="1701"/>
        <w:jc w:val="both"/>
        <w:rPr>
          <w:rFonts w:cs="Times New Roman"/>
        </w:rPr>
      </w:pPr>
      <w:r w:rsidRPr="00332F34">
        <w:rPr>
          <w:rFonts w:cs="Times New Roman"/>
        </w:rPr>
        <w:t xml:space="preserve">grupy wsparcia/grupy samopomocowe dla rodzin naturalnych </w:t>
      </w:r>
      <w:r w:rsidR="00CD5A80" w:rsidRPr="00332F34">
        <w:rPr>
          <w:rFonts w:cs="Times New Roman"/>
        </w:rPr>
        <w:br/>
      </w:r>
      <w:r w:rsidRPr="00332F34">
        <w:rPr>
          <w:rFonts w:cs="Times New Roman"/>
        </w:rPr>
        <w:t>i zastępczych</w:t>
      </w:r>
      <w:r w:rsidR="00CD5A80" w:rsidRPr="00332F34">
        <w:rPr>
          <w:rFonts w:cs="Times New Roman"/>
        </w:rPr>
        <w:t>,</w:t>
      </w:r>
    </w:p>
    <w:p w:rsidR="00851765" w:rsidRPr="00332F34" w:rsidRDefault="003A603B" w:rsidP="007D4C2B">
      <w:pPr>
        <w:numPr>
          <w:ilvl w:val="0"/>
          <w:numId w:val="29"/>
        </w:numPr>
        <w:suppressAutoHyphens w:val="0"/>
        <w:ind w:left="1701"/>
        <w:jc w:val="both"/>
        <w:rPr>
          <w:rFonts w:cs="Times New Roman"/>
        </w:rPr>
      </w:pPr>
      <w:r w:rsidRPr="00332F34">
        <w:rPr>
          <w:rFonts w:cs="Times New Roman"/>
        </w:rPr>
        <w:t>szkolenia dla wolontariuszy,</w:t>
      </w:r>
    </w:p>
    <w:p w:rsidR="00851765" w:rsidRPr="00332F34" w:rsidRDefault="00851765" w:rsidP="007D4C2B">
      <w:pPr>
        <w:numPr>
          <w:ilvl w:val="0"/>
          <w:numId w:val="29"/>
        </w:numPr>
        <w:suppressAutoHyphens w:val="0"/>
        <w:ind w:left="1701"/>
        <w:jc w:val="both"/>
        <w:rPr>
          <w:rFonts w:cs="Times New Roman"/>
        </w:rPr>
      </w:pPr>
      <w:r w:rsidRPr="00332F34">
        <w:rPr>
          <w:rFonts w:cs="Times New Roman"/>
        </w:rPr>
        <w:t>superwiz</w:t>
      </w:r>
      <w:r w:rsidR="003A603B" w:rsidRPr="00332F34">
        <w:rPr>
          <w:rFonts w:cs="Times New Roman"/>
        </w:rPr>
        <w:t>ja rodzin zastępczych,</w:t>
      </w:r>
    </w:p>
    <w:p w:rsidR="00AD179A" w:rsidRPr="00332F34" w:rsidRDefault="00AD179A" w:rsidP="007D4C2B">
      <w:pPr>
        <w:numPr>
          <w:ilvl w:val="0"/>
          <w:numId w:val="29"/>
        </w:numPr>
        <w:suppressAutoHyphens w:val="0"/>
        <w:ind w:left="1701"/>
        <w:jc w:val="both"/>
        <w:rPr>
          <w:rFonts w:cs="Times New Roman"/>
        </w:rPr>
      </w:pPr>
      <w:r w:rsidRPr="00332F34">
        <w:rPr>
          <w:rFonts w:cs="Times New Roman"/>
        </w:rPr>
        <w:t>warsztat</w:t>
      </w:r>
      <w:r w:rsidR="000919C4" w:rsidRPr="00332F34">
        <w:rPr>
          <w:rFonts w:cs="Times New Roman"/>
        </w:rPr>
        <w:t>y</w:t>
      </w:r>
      <w:r w:rsidRPr="00332F34">
        <w:rPr>
          <w:rFonts w:cs="Times New Roman"/>
        </w:rPr>
        <w:t xml:space="preserve"> dla osób przebywających i opuszczających pieczę zastępczą</w:t>
      </w:r>
      <w:r w:rsidR="00D8516A" w:rsidRPr="00332F34">
        <w:rPr>
          <w:rFonts w:cs="Times New Roman"/>
        </w:rPr>
        <w:t>,</w:t>
      </w:r>
    </w:p>
    <w:p w:rsidR="00BF6738" w:rsidRPr="00332F34" w:rsidRDefault="00D8516A" w:rsidP="00D8516A">
      <w:pPr>
        <w:widowControl w:val="0"/>
        <w:tabs>
          <w:tab w:val="left" w:pos="284"/>
        </w:tabs>
        <w:autoSpaceDE w:val="0"/>
        <w:jc w:val="both"/>
        <w:rPr>
          <w:rFonts w:cs="Times New Roman"/>
        </w:rPr>
      </w:pPr>
      <w:r w:rsidRPr="00332F34">
        <w:rPr>
          <w:rFonts w:cs="Times New Roman"/>
        </w:rPr>
        <w:tab/>
        <w:t>zgodnie z zakresem</w:t>
      </w:r>
      <w:r w:rsidR="00BF6738" w:rsidRPr="00332F34">
        <w:rPr>
          <w:rFonts w:cs="Times New Roman"/>
        </w:rPr>
        <w:t xml:space="preserve"> wynikającym z </w:t>
      </w:r>
      <w:r w:rsidR="00FD600E" w:rsidRPr="00332F34">
        <w:rPr>
          <w:rFonts w:cs="Times New Roman"/>
        </w:rPr>
        <w:t xml:space="preserve">treści załącznika nr 1 do umowy oraz złożonej </w:t>
      </w:r>
      <w:r w:rsidRPr="00332F34">
        <w:rPr>
          <w:rFonts w:cs="Times New Roman"/>
        </w:rPr>
        <w:t>oferty;</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zorganizowania i przeprowadzenia usług obejmujących zakres i formę wskazaną </w:t>
      </w:r>
      <w:r w:rsidRPr="00332F34">
        <w:rPr>
          <w:rFonts w:cs="Times New Roman"/>
        </w:rPr>
        <w:br/>
        <w:t xml:space="preserve">w załączniku nr </w:t>
      </w:r>
      <w:r w:rsidR="00447358" w:rsidRPr="00332F34">
        <w:rPr>
          <w:rFonts w:cs="Times New Roman"/>
        </w:rPr>
        <w:t>1</w:t>
      </w:r>
      <w:r w:rsidRPr="00332F34">
        <w:rPr>
          <w:rFonts w:cs="Times New Roman"/>
        </w:rPr>
        <w:t xml:space="preserve"> do umowy</w:t>
      </w:r>
      <w:r w:rsidR="001F3B4C" w:rsidRPr="00332F34">
        <w:rPr>
          <w:rFonts w:cs="Times New Roman"/>
        </w:rPr>
        <w:t xml:space="preserve"> oraz zgodnie z warunkami określonymi w niniejszej umowie</w:t>
      </w:r>
      <w:r w:rsidRPr="00332F34">
        <w:rPr>
          <w:rFonts w:cs="Times New Roman"/>
        </w:rPr>
        <w:t xml:space="preserve">; </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zapewnienia kadry spełniającej wymagania Zamawiającego określone </w:t>
      </w:r>
      <w:r w:rsidR="00C70952" w:rsidRPr="00332F34">
        <w:rPr>
          <w:rFonts w:cs="Times New Roman"/>
        </w:rPr>
        <w:br/>
      </w:r>
      <w:r w:rsidRPr="00332F34">
        <w:rPr>
          <w:rFonts w:cs="Times New Roman"/>
        </w:rPr>
        <w:t xml:space="preserve">w załączniku nr </w:t>
      </w:r>
      <w:r w:rsidR="00447358" w:rsidRPr="00332F34">
        <w:rPr>
          <w:rFonts w:cs="Times New Roman"/>
        </w:rPr>
        <w:t>1</w:t>
      </w:r>
      <w:r w:rsidRPr="00332F34">
        <w:rPr>
          <w:rFonts w:cs="Times New Roman"/>
        </w:rPr>
        <w:t xml:space="preserve"> do umowy;</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wydrukowania dokumentów powstałych w związku ze świadczeniem usług, </w:t>
      </w:r>
      <w:r w:rsidRPr="00332F34">
        <w:rPr>
          <w:rFonts w:cs="Times New Roman"/>
        </w:rPr>
        <w:br/>
        <w:t xml:space="preserve">o których mowa w ust. 1, w tym kart udzielonego poradnictwa, mediacji, </w:t>
      </w:r>
      <w:r w:rsidR="00B62DEC" w:rsidRPr="00332F34">
        <w:rPr>
          <w:rFonts w:cs="Times New Roman"/>
        </w:rPr>
        <w:t>sprawozdań</w:t>
      </w:r>
      <w:r w:rsidRPr="00332F34">
        <w:rPr>
          <w:rFonts w:cs="Times New Roman"/>
        </w:rPr>
        <w:t>, ankiet, wywiad</w:t>
      </w:r>
      <w:r w:rsidR="008531D1" w:rsidRPr="00332F34">
        <w:rPr>
          <w:rFonts w:cs="Times New Roman"/>
        </w:rPr>
        <w:t>ów</w:t>
      </w:r>
      <w:r w:rsidRPr="00332F34">
        <w:rPr>
          <w:rFonts w:cs="Times New Roman"/>
        </w:rPr>
        <w:t xml:space="preserve"> itp.;  </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przekazania uczestnikom </w:t>
      </w:r>
      <w:r w:rsidR="00D8516A" w:rsidRPr="00332F34">
        <w:rPr>
          <w:rFonts w:cs="Times New Roman"/>
        </w:rPr>
        <w:t xml:space="preserve">warsztatów i szkoleń </w:t>
      </w:r>
      <w:r w:rsidRPr="00332F34">
        <w:rPr>
          <w:rFonts w:cs="Times New Roman"/>
        </w:rPr>
        <w:t xml:space="preserve">zaświadczeń o </w:t>
      </w:r>
      <w:r w:rsidR="00D8516A" w:rsidRPr="00332F34">
        <w:rPr>
          <w:rFonts w:cs="Times New Roman"/>
        </w:rPr>
        <w:t xml:space="preserve">ich </w:t>
      </w:r>
      <w:r w:rsidR="00191401" w:rsidRPr="00332F34">
        <w:rPr>
          <w:rFonts w:cs="Times New Roman"/>
        </w:rPr>
        <w:t xml:space="preserve">ukończeniu, zgodnie </w:t>
      </w:r>
      <w:r w:rsidRPr="00332F34">
        <w:rPr>
          <w:rFonts w:cs="Times New Roman"/>
        </w:rPr>
        <w:t xml:space="preserve">z wymaganiami zawartymi w załączniku nr 1 do umowy; </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przygotowania i przekazania Zamawiającemu/</w:t>
      </w:r>
      <w:r w:rsidR="00932CB7" w:rsidRPr="00332F34">
        <w:rPr>
          <w:rFonts w:cs="Times New Roman"/>
        </w:rPr>
        <w:t>Odbiorcy usług</w:t>
      </w:r>
      <w:r w:rsidR="002C6FB3" w:rsidRPr="00332F34">
        <w:rPr>
          <w:rFonts w:cs="Times New Roman"/>
        </w:rPr>
        <w:t xml:space="preserve"> sprawozdania </w:t>
      </w:r>
      <w:r w:rsidR="002C6FB3" w:rsidRPr="00332F34">
        <w:rPr>
          <w:rFonts w:cs="Times New Roman"/>
        </w:rPr>
        <w:br/>
        <w:t xml:space="preserve">ze zrealizowanych </w:t>
      </w:r>
      <w:r w:rsidRPr="00332F34">
        <w:rPr>
          <w:rFonts w:cs="Times New Roman"/>
        </w:rPr>
        <w:t>usług;</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zapewnieni</w:t>
      </w:r>
      <w:r w:rsidR="002C6FB3" w:rsidRPr="00332F34">
        <w:rPr>
          <w:rFonts w:cs="Times New Roman"/>
        </w:rPr>
        <w:t>a</w:t>
      </w:r>
      <w:r w:rsidRPr="00332F34">
        <w:rPr>
          <w:rFonts w:cs="Times New Roman"/>
        </w:rPr>
        <w:t xml:space="preserve"> usług gastronomicznych zgodnie z wymaganiami Zamawiającego określonymi w załączniku nr 1;</w:t>
      </w:r>
    </w:p>
    <w:p w:rsidR="00EE58F4" w:rsidRPr="00332F34" w:rsidRDefault="00EE58F4" w:rsidP="007D4C2B">
      <w:pPr>
        <w:widowControl w:val="0"/>
        <w:numPr>
          <w:ilvl w:val="0"/>
          <w:numId w:val="17"/>
        </w:numPr>
        <w:tabs>
          <w:tab w:val="left" w:pos="284"/>
        </w:tabs>
        <w:autoSpaceDE w:val="0"/>
        <w:ind w:left="993" w:hanging="425"/>
        <w:jc w:val="both"/>
        <w:rPr>
          <w:rFonts w:cs="Times New Roman"/>
        </w:rPr>
      </w:pPr>
      <w:r w:rsidRPr="00332F34">
        <w:rPr>
          <w:rFonts w:cs="Times New Roman"/>
        </w:rPr>
        <w:t xml:space="preserve">przeprowadzenia usług specjalistycznych, stanowiących przedmiot zamówienia </w:t>
      </w:r>
      <w:r w:rsidRPr="00332F34">
        <w:rPr>
          <w:rFonts w:cs="Times New Roman"/>
        </w:rPr>
        <w:br/>
        <w:t>w salach dydaktycznych</w:t>
      </w:r>
      <w:r w:rsidR="002C6FB3" w:rsidRPr="00332F34">
        <w:rPr>
          <w:rFonts w:cs="Times New Roman"/>
        </w:rPr>
        <w:t>,</w:t>
      </w:r>
      <w:r w:rsidR="00EF47BB">
        <w:rPr>
          <w:rFonts w:cs="Times New Roman"/>
        </w:rPr>
        <w:t xml:space="preserve"> </w:t>
      </w:r>
      <w:r w:rsidR="002C6FB3" w:rsidRPr="00332F34">
        <w:rPr>
          <w:rFonts w:cs="Times New Roman"/>
        </w:rPr>
        <w:t xml:space="preserve">spełniających warunki </w:t>
      </w:r>
      <w:r w:rsidRPr="00332F34">
        <w:rPr>
          <w:rFonts w:cs="Times New Roman"/>
        </w:rPr>
        <w:t>określon</w:t>
      </w:r>
      <w:r w:rsidR="002C6FB3" w:rsidRPr="00332F34">
        <w:rPr>
          <w:rFonts w:cs="Times New Roman"/>
        </w:rPr>
        <w:t>e</w:t>
      </w:r>
      <w:r w:rsidRPr="00332F34">
        <w:rPr>
          <w:rFonts w:cs="Times New Roman"/>
        </w:rPr>
        <w:t xml:space="preserve"> w załączniku nr 1 do umowy.</w:t>
      </w:r>
    </w:p>
    <w:p w:rsidR="004E3B72" w:rsidRPr="00332F34" w:rsidRDefault="004E3B72" w:rsidP="007D4C2B">
      <w:pPr>
        <w:numPr>
          <w:ilvl w:val="0"/>
          <w:numId w:val="14"/>
        </w:numPr>
        <w:suppressAutoHyphens w:val="0"/>
        <w:ind w:left="357" w:hanging="357"/>
        <w:jc w:val="both"/>
        <w:rPr>
          <w:rFonts w:cs="Times New Roman"/>
        </w:rPr>
      </w:pPr>
      <w:r w:rsidRPr="00332F34">
        <w:rPr>
          <w:rFonts w:cs="Times New Roman"/>
        </w:rPr>
        <w:t xml:space="preserve">Wykonawca zobowiązuje się do wykonywania przedmiotu umowy zgodnie </w:t>
      </w:r>
      <w:r w:rsidRPr="00332F34">
        <w:rPr>
          <w:rFonts w:cs="Times New Roman"/>
        </w:rPr>
        <w:br/>
        <w:t xml:space="preserve">z obowiązującymi przepisami regulującymi wszelkie kwestie związane z realizacją przedmiotu umowy oraz z należytą starannością i czuwania nad prawidłową realizacją zawartej umowy. </w:t>
      </w:r>
    </w:p>
    <w:p w:rsidR="00EE58F4" w:rsidRPr="00332F34" w:rsidRDefault="00EE58F4" w:rsidP="007D4C2B">
      <w:pPr>
        <w:numPr>
          <w:ilvl w:val="0"/>
          <w:numId w:val="14"/>
        </w:numPr>
        <w:suppressAutoHyphens w:val="0"/>
        <w:ind w:left="357" w:hanging="357"/>
        <w:jc w:val="both"/>
        <w:rPr>
          <w:rFonts w:cs="Times New Roman"/>
        </w:rPr>
      </w:pPr>
      <w:r w:rsidRPr="00332F34">
        <w:rPr>
          <w:rFonts w:cs="Times New Roman"/>
        </w:rPr>
        <w:t xml:space="preserve">Wykonawca zobowiązany jest na każde żądanie Zamawiającego do przedstawienia  dokumentów potwierdzających wiedzę i doświadczenie kadry </w:t>
      </w:r>
      <w:r w:rsidR="000A054F" w:rsidRPr="00332F34">
        <w:rPr>
          <w:rFonts w:cs="Times New Roman"/>
        </w:rPr>
        <w:t>przez niego zatrudnionej</w:t>
      </w:r>
      <w:r w:rsidR="00C635CE" w:rsidRPr="00332F34">
        <w:rPr>
          <w:rFonts w:cs="Times New Roman"/>
        </w:rPr>
        <w:t>,</w:t>
      </w:r>
      <w:r w:rsidR="00EF47BB">
        <w:rPr>
          <w:rFonts w:cs="Times New Roman"/>
        </w:rPr>
        <w:t xml:space="preserve"> </w:t>
      </w:r>
      <w:r w:rsidRPr="00332F34">
        <w:rPr>
          <w:rFonts w:cs="Times New Roman"/>
        </w:rPr>
        <w:t>we wskazanym przez Zamawiającego terminie.</w:t>
      </w:r>
    </w:p>
    <w:p w:rsidR="00EE58F4" w:rsidRPr="00332F34" w:rsidRDefault="00EE58F4" w:rsidP="007D4C2B">
      <w:pPr>
        <w:numPr>
          <w:ilvl w:val="0"/>
          <w:numId w:val="14"/>
        </w:numPr>
        <w:suppressAutoHyphens w:val="0"/>
        <w:ind w:left="357" w:hanging="357"/>
        <w:jc w:val="both"/>
        <w:rPr>
          <w:rFonts w:cs="Times New Roman"/>
        </w:rPr>
      </w:pPr>
      <w:r w:rsidRPr="00332F34">
        <w:rPr>
          <w:rFonts w:cs="Times New Roman"/>
        </w:rPr>
        <w:t xml:space="preserve">Wykonawca zobowiązuje się przy realizacji przedmiotu umowy zapoznać się z treścią </w:t>
      </w:r>
      <w:r w:rsidRPr="00332F34">
        <w:rPr>
          <w:rFonts w:cs="Times New Roman"/>
        </w:rPr>
        <w:br/>
        <w:t xml:space="preserve">i stosować zasady wynikające z aktualnie obowiązujących: </w:t>
      </w:r>
      <w:r w:rsidRPr="00332F34">
        <w:rPr>
          <w:rFonts w:cs="Times New Roman"/>
          <w:bCs/>
          <w:i/>
        </w:rPr>
        <w:t>Wytycznych w zakresie kwalifikowalności wydatków w ramach Europejskiego Funduszu Rozwoju Regionalnego, Europejskiego Funduszu Społecznego oraz Funduszu Spójności na lata 2014 – 2020.</w:t>
      </w:r>
    </w:p>
    <w:p w:rsidR="00FF0496" w:rsidRPr="00332F34" w:rsidRDefault="004164BC" w:rsidP="00FF0496">
      <w:pPr>
        <w:numPr>
          <w:ilvl w:val="0"/>
          <w:numId w:val="14"/>
        </w:numPr>
        <w:suppressAutoHyphens w:val="0"/>
        <w:ind w:left="357" w:hanging="357"/>
        <w:jc w:val="both"/>
        <w:rPr>
          <w:rFonts w:cs="Times New Roman"/>
        </w:rPr>
      </w:pPr>
      <w:r w:rsidRPr="00332F34">
        <w:rPr>
          <w:rFonts w:cs="Times New Roman"/>
        </w:rPr>
        <w:t xml:space="preserve">Przedmiot umowy, o którym mowa w § 1 ust. 1zostanie zrealizowany do dnia </w:t>
      </w:r>
      <w:r w:rsidR="00682E32" w:rsidRPr="00332F34">
        <w:rPr>
          <w:rFonts w:cs="Times New Roman"/>
        </w:rPr>
        <w:t>20 grudnia</w:t>
      </w:r>
      <w:r w:rsidRPr="00332F34">
        <w:rPr>
          <w:rFonts w:cs="Times New Roman"/>
        </w:rPr>
        <w:t xml:space="preserve"> 2017r</w:t>
      </w:r>
      <w:r w:rsidR="002B55E5" w:rsidRPr="00332F34">
        <w:rPr>
          <w:rFonts w:cs="Times New Roman"/>
        </w:rPr>
        <w:t>.</w:t>
      </w:r>
    </w:p>
    <w:p w:rsidR="00D63B70" w:rsidRPr="00332F34" w:rsidRDefault="00D63B70" w:rsidP="00FF0496">
      <w:pPr>
        <w:numPr>
          <w:ilvl w:val="0"/>
          <w:numId w:val="14"/>
        </w:numPr>
        <w:suppressAutoHyphens w:val="0"/>
        <w:ind w:left="357" w:hanging="357"/>
        <w:jc w:val="both"/>
        <w:rPr>
          <w:rFonts w:cs="Times New Roman"/>
        </w:rPr>
      </w:pPr>
      <w:r w:rsidRPr="00332F34">
        <w:rPr>
          <w:rFonts w:cs="Times New Roman"/>
        </w:rPr>
        <w:t xml:space="preserve">Usługi, o których mowa w ust. </w:t>
      </w:r>
      <w:r w:rsidR="004623FD" w:rsidRPr="00332F34">
        <w:rPr>
          <w:rFonts w:cs="Times New Roman"/>
        </w:rPr>
        <w:t>1</w:t>
      </w:r>
      <w:r w:rsidRPr="00332F34">
        <w:rPr>
          <w:rFonts w:cs="Times New Roman"/>
        </w:rPr>
        <w:t xml:space="preserve"> będą świadczone w dniach i godzinach ustalonych </w:t>
      </w:r>
      <w:r w:rsidRPr="00332F34">
        <w:rPr>
          <w:rFonts w:cs="Times New Roman"/>
        </w:rPr>
        <w:br/>
        <w:t xml:space="preserve">z </w:t>
      </w:r>
      <w:r w:rsidR="00B50E44" w:rsidRPr="00332F34">
        <w:rPr>
          <w:rFonts w:cs="Times New Roman"/>
        </w:rPr>
        <w:t>O</w:t>
      </w:r>
      <w:r w:rsidR="0056313D" w:rsidRPr="00332F34">
        <w:rPr>
          <w:rFonts w:cs="Times New Roman"/>
        </w:rPr>
        <w:t>dbiorcą usług</w:t>
      </w:r>
      <w:r w:rsidR="004623FD" w:rsidRPr="00332F34">
        <w:rPr>
          <w:rFonts w:cs="Times New Roman"/>
        </w:rPr>
        <w:t>,</w:t>
      </w:r>
      <w:r w:rsidRPr="00332F34">
        <w:rPr>
          <w:rFonts w:cs="Times New Roman"/>
        </w:rPr>
        <w:t xml:space="preserve"> zgodnie z harmonogramem świadczonego wsparcia</w:t>
      </w:r>
      <w:r w:rsidR="00A32A00" w:rsidRPr="00332F34">
        <w:rPr>
          <w:rFonts w:cs="Times New Roman"/>
        </w:rPr>
        <w:t xml:space="preserve">, stanowiącym załącznik nr </w:t>
      </w:r>
      <w:r w:rsidR="00F16DCF" w:rsidRPr="00332F34">
        <w:rPr>
          <w:rFonts w:cs="Times New Roman"/>
        </w:rPr>
        <w:t>2 d</w:t>
      </w:r>
      <w:r w:rsidR="00A32A00" w:rsidRPr="00332F34">
        <w:rPr>
          <w:rFonts w:cs="Times New Roman"/>
        </w:rPr>
        <w:t>o umowy</w:t>
      </w:r>
      <w:r w:rsidRPr="00332F34">
        <w:rPr>
          <w:rFonts w:cs="Times New Roman"/>
        </w:rPr>
        <w:t>. Jednocześnie zastrzega się, że ww. usługi mogą być realizowane zarówno</w:t>
      </w:r>
      <w:r w:rsidR="00EF47BB">
        <w:rPr>
          <w:rFonts w:cs="Times New Roman"/>
        </w:rPr>
        <w:t xml:space="preserve"> </w:t>
      </w:r>
      <w:r w:rsidRPr="00332F34">
        <w:rPr>
          <w:rFonts w:cs="Times New Roman"/>
        </w:rPr>
        <w:t xml:space="preserve">w </w:t>
      </w:r>
      <w:r w:rsidR="00321B06" w:rsidRPr="00332F34">
        <w:rPr>
          <w:rFonts w:cs="Times New Roman"/>
        </w:rPr>
        <w:t>dni powszednie</w:t>
      </w:r>
      <w:r w:rsidRPr="00332F34">
        <w:rPr>
          <w:rFonts w:cs="Times New Roman"/>
        </w:rPr>
        <w:t xml:space="preserve"> oraz w soboty i w niedziele</w:t>
      </w:r>
      <w:r w:rsidR="00A34352" w:rsidRPr="00332F34">
        <w:rPr>
          <w:rFonts w:cs="Times New Roman"/>
        </w:rPr>
        <w:t xml:space="preserve">, </w:t>
      </w:r>
      <w:r w:rsidRPr="00332F34">
        <w:rPr>
          <w:rFonts w:cs="Times New Roman"/>
        </w:rPr>
        <w:t>w tym w godzinach popołudniowy</w:t>
      </w:r>
      <w:r w:rsidR="00A34352" w:rsidRPr="00332F34">
        <w:rPr>
          <w:rFonts w:cs="Times New Roman"/>
        </w:rPr>
        <w:t xml:space="preserve">ch zgodnie z potrzebami </w:t>
      </w:r>
      <w:r w:rsidR="00522508" w:rsidRPr="00332F34">
        <w:rPr>
          <w:rFonts w:cs="Times New Roman"/>
        </w:rPr>
        <w:t>O</w:t>
      </w:r>
      <w:r w:rsidR="00A34352" w:rsidRPr="00332F34">
        <w:rPr>
          <w:rFonts w:cs="Times New Roman"/>
        </w:rPr>
        <w:t xml:space="preserve">dbiorców usług. </w:t>
      </w:r>
    </w:p>
    <w:p w:rsidR="00FD600E" w:rsidRPr="00332F34" w:rsidRDefault="00FD600E" w:rsidP="007D4C2B">
      <w:pPr>
        <w:numPr>
          <w:ilvl w:val="0"/>
          <w:numId w:val="14"/>
        </w:numPr>
        <w:suppressAutoHyphens w:val="0"/>
        <w:ind w:left="357" w:hanging="357"/>
        <w:jc w:val="both"/>
        <w:rPr>
          <w:rFonts w:cs="Times New Roman"/>
        </w:rPr>
      </w:pPr>
      <w:r w:rsidRPr="00332F34">
        <w:rPr>
          <w:rFonts w:cs="Times New Roman"/>
        </w:rPr>
        <w:t xml:space="preserve">Zamawiający przewiduje możliwość zmiany postanowień umowy w zakresie liczby godzin wykonywanych usług w poszczególnych terminach, w przypadku wystąpienia </w:t>
      </w:r>
      <w:r w:rsidR="009B4CC2" w:rsidRPr="00332F34">
        <w:rPr>
          <w:rFonts w:cs="Times New Roman"/>
        </w:rPr>
        <w:t xml:space="preserve">obiektywnych </w:t>
      </w:r>
      <w:r w:rsidRPr="00332F34">
        <w:rPr>
          <w:rFonts w:cs="Times New Roman"/>
        </w:rPr>
        <w:t xml:space="preserve">okoliczności uniemożliwiających </w:t>
      </w:r>
      <w:r w:rsidR="00366896" w:rsidRPr="00332F34">
        <w:rPr>
          <w:rFonts w:cs="Times New Roman"/>
        </w:rPr>
        <w:t xml:space="preserve">wykonanie usług w </w:t>
      </w:r>
      <w:r w:rsidR="009B4CC2" w:rsidRPr="00332F34">
        <w:rPr>
          <w:rFonts w:cs="Times New Roman"/>
        </w:rPr>
        <w:t>pierwotnie przewidzianym okresie. Okoliczności te stanowią</w:t>
      </w:r>
      <w:r w:rsidR="002B17FE" w:rsidRPr="00332F34">
        <w:rPr>
          <w:rFonts w:cs="Times New Roman"/>
        </w:rPr>
        <w:t xml:space="preserve"> w szczególności</w:t>
      </w:r>
      <w:r w:rsidR="009B4CC2" w:rsidRPr="00332F34">
        <w:rPr>
          <w:rFonts w:cs="Times New Roman"/>
        </w:rPr>
        <w:t>:</w:t>
      </w:r>
    </w:p>
    <w:p w:rsidR="00F446CD" w:rsidRPr="00332F34" w:rsidRDefault="002F208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lastRenderedPageBreak/>
        <w:t>o</w:t>
      </w:r>
      <w:r w:rsidR="00EE61A3" w:rsidRPr="00332F34">
        <w:rPr>
          <w:rFonts w:ascii="Times New Roman" w:hAnsi="Times New Roman" w:cs="Times New Roman"/>
          <w:sz w:val="24"/>
          <w:szCs w:val="24"/>
        </w:rPr>
        <w:t xml:space="preserve">biektywne trudności w udziale </w:t>
      </w:r>
      <w:r w:rsidRPr="00332F34">
        <w:rPr>
          <w:rFonts w:ascii="Times New Roman" w:hAnsi="Times New Roman" w:cs="Times New Roman"/>
          <w:sz w:val="24"/>
          <w:szCs w:val="24"/>
        </w:rPr>
        <w:t xml:space="preserve">zrekrutowanych osób, będących uczestnikami wsparcia; </w:t>
      </w:r>
    </w:p>
    <w:p w:rsidR="002B17FE" w:rsidRPr="00332F34" w:rsidRDefault="009B4CC2"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trudności organizacyjne w zakresie możliwości zapewnienia warunków lokalowych </w:t>
      </w:r>
      <w:r w:rsidR="00EE61A3" w:rsidRPr="00332F34">
        <w:rPr>
          <w:rFonts w:ascii="Times New Roman" w:hAnsi="Times New Roman" w:cs="Times New Roman"/>
          <w:sz w:val="24"/>
          <w:szCs w:val="24"/>
        </w:rPr>
        <w:t>do wykonania usługi</w:t>
      </w:r>
      <w:r w:rsidR="00F446CD" w:rsidRPr="00332F34">
        <w:rPr>
          <w:rFonts w:ascii="Times New Roman" w:hAnsi="Times New Roman" w:cs="Times New Roman"/>
          <w:sz w:val="24"/>
          <w:szCs w:val="24"/>
        </w:rPr>
        <w:t>;</w:t>
      </w:r>
    </w:p>
    <w:p w:rsidR="00F446CD" w:rsidRPr="00332F34" w:rsidRDefault="00F446CD" w:rsidP="00F446CD">
      <w:pPr>
        <w:pStyle w:val="Akapitzlist"/>
        <w:numPr>
          <w:ilvl w:val="0"/>
          <w:numId w:val="40"/>
        </w:numPr>
        <w:spacing w:after="0" w:line="240" w:lineRule="auto"/>
        <w:ind w:left="1071" w:hanging="357"/>
        <w:jc w:val="both"/>
        <w:rPr>
          <w:rFonts w:ascii="Times New Roman" w:hAnsi="Times New Roman" w:cs="Times New Roman"/>
          <w:sz w:val="24"/>
          <w:szCs w:val="24"/>
        </w:rPr>
      </w:pPr>
      <w:r w:rsidRPr="00332F34">
        <w:rPr>
          <w:rFonts w:ascii="Times New Roman" w:hAnsi="Times New Roman" w:cs="Times New Roman"/>
          <w:sz w:val="24"/>
          <w:szCs w:val="24"/>
        </w:rPr>
        <w:t>zbyt duże skumulowanie form świadczonego wsparcia.</w:t>
      </w:r>
    </w:p>
    <w:p w:rsidR="003C0368" w:rsidRPr="00332F34" w:rsidRDefault="00E41766" w:rsidP="003C0368">
      <w:pPr>
        <w:numPr>
          <w:ilvl w:val="0"/>
          <w:numId w:val="14"/>
        </w:numPr>
        <w:suppressAutoHyphens w:val="0"/>
        <w:ind w:left="357" w:hanging="357"/>
        <w:jc w:val="both"/>
        <w:rPr>
          <w:rFonts w:cs="Times New Roman"/>
          <w:bCs/>
          <w:kern w:val="1"/>
        </w:rPr>
      </w:pPr>
      <w:r w:rsidRPr="00332F34">
        <w:rPr>
          <w:rFonts w:cs="Times New Roman"/>
        </w:rPr>
        <w:t>Wykonawca</w:t>
      </w:r>
      <w:r w:rsidR="003C0368" w:rsidRPr="00332F34">
        <w:rPr>
          <w:rFonts w:cs="Times New Roman"/>
        </w:rPr>
        <w:t xml:space="preserve"> oświadcza, zgodnie ze złożoną ofertą, że </w:t>
      </w:r>
      <w:r w:rsidR="003C0368" w:rsidRPr="00332F34">
        <w:rPr>
          <w:rFonts w:cs="Times New Roman"/>
          <w:bCs/>
          <w:kern w:val="1"/>
        </w:rPr>
        <w:t>prowadzi działalność, która obejmuje społeczną i zawodową integrację osób będących członkami następujących grup społecznych:</w:t>
      </w:r>
    </w:p>
    <w:p w:rsidR="003C0368" w:rsidRPr="00332F34" w:rsidRDefault="003C0368" w:rsidP="003C0368">
      <w:pPr>
        <w:widowControl w:val="0"/>
        <w:tabs>
          <w:tab w:val="left" w:pos="284"/>
        </w:tabs>
        <w:autoSpaceDE w:val="0"/>
        <w:ind w:left="709"/>
        <w:jc w:val="both"/>
        <w:rPr>
          <w:rFonts w:cs="Times New Roman"/>
          <w:bCs/>
          <w:kern w:val="1"/>
        </w:rPr>
      </w:pPr>
      <w:r w:rsidRPr="00332F34">
        <w:rPr>
          <w:rFonts w:cs="Times New Roman"/>
          <w:bCs/>
          <w:kern w:val="1"/>
        </w:rPr>
        <w:t>1) osób niepełnosprawnych w rozumieniu ustawy z dnia 27 sierpnia 1997 r. o rehabilitacji zawodowej i społecznej oraz zatrudnianiu osób niepełnosprawnych (Dz. U. z 2011 r. poz. 721, z późn. zm.) lub</w:t>
      </w:r>
    </w:p>
    <w:p w:rsidR="003C0368" w:rsidRPr="00332F34" w:rsidRDefault="003C0368" w:rsidP="003C0368">
      <w:pPr>
        <w:widowControl w:val="0"/>
        <w:tabs>
          <w:tab w:val="left" w:pos="284"/>
        </w:tabs>
        <w:autoSpaceDE w:val="0"/>
        <w:ind w:left="709"/>
        <w:jc w:val="both"/>
        <w:rPr>
          <w:rFonts w:cs="Times New Roman"/>
          <w:bCs/>
          <w:kern w:val="1"/>
        </w:rPr>
      </w:pPr>
      <w:r w:rsidRPr="00332F34">
        <w:rPr>
          <w:rFonts w:cs="Times New Roman"/>
          <w:bCs/>
          <w:kern w:val="1"/>
        </w:rPr>
        <w:t>2)  bezrobotnych w rozumieniu ustawy z dnia 20 kwietnia 2004 r. o promocji zatrudnienia i instytucjach rynku pracy (Dz. U. z 2016 r. poz. 645, 691 i 868) lub</w:t>
      </w:r>
    </w:p>
    <w:p w:rsidR="003C0368" w:rsidRPr="00332F34" w:rsidRDefault="003C0368" w:rsidP="003C0368">
      <w:pPr>
        <w:widowControl w:val="0"/>
        <w:tabs>
          <w:tab w:val="left" w:pos="284"/>
        </w:tabs>
        <w:autoSpaceDE w:val="0"/>
        <w:ind w:left="709"/>
        <w:jc w:val="both"/>
        <w:rPr>
          <w:rFonts w:cs="Times New Roman"/>
          <w:bCs/>
          <w:kern w:val="1"/>
        </w:rPr>
      </w:pPr>
      <w:r w:rsidRPr="00332F34">
        <w:rPr>
          <w:rFonts w:cs="Times New Roman"/>
          <w:bCs/>
          <w:kern w:val="1"/>
        </w:rPr>
        <w:t>3)  osób pozbawionych wolności lub zwalnianych z zakładów karnych, o których mowa w ustawie z dnia 6 czerwca 1997 r. - Kodeks karny wykonawczy (Dz. U. poz. 557, z późn. zm.), mających trudności w integracji ze środowiskiem lub</w:t>
      </w:r>
    </w:p>
    <w:p w:rsidR="003C0368" w:rsidRPr="00332F34" w:rsidRDefault="003C0368" w:rsidP="003C0368">
      <w:pPr>
        <w:widowControl w:val="0"/>
        <w:tabs>
          <w:tab w:val="left" w:pos="284"/>
        </w:tabs>
        <w:autoSpaceDE w:val="0"/>
        <w:ind w:left="709"/>
        <w:jc w:val="both"/>
        <w:rPr>
          <w:rFonts w:cs="Times New Roman"/>
          <w:bCs/>
          <w:kern w:val="1"/>
        </w:rPr>
      </w:pPr>
      <w:r w:rsidRPr="00332F34">
        <w:rPr>
          <w:rFonts w:cs="Times New Roman"/>
          <w:bCs/>
          <w:kern w:val="1"/>
        </w:rPr>
        <w:t>4)  osób z zaburzeniami psychicznymi w rozumieniu ustawy z dnia 19 sierpnia 1994 r. o ochronie zdrowia psychicznego (Dz. U. z 2016 r. poz. 546 i 960) lub</w:t>
      </w:r>
    </w:p>
    <w:p w:rsidR="003C0368" w:rsidRPr="00332F34" w:rsidRDefault="003C0368" w:rsidP="003C0368">
      <w:pPr>
        <w:widowControl w:val="0"/>
        <w:tabs>
          <w:tab w:val="left" w:pos="284"/>
        </w:tabs>
        <w:autoSpaceDE w:val="0"/>
        <w:ind w:left="709"/>
        <w:jc w:val="both"/>
        <w:rPr>
          <w:rFonts w:cs="Times New Roman"/>
          <w:bCs/>
          <w:kern w:val="1"/>
        </w:rPr>
      </w:pPr>
      <w:r w:rsidRPr="00332F34">
        <w:rPr>
          <w:rFonts w:cs="Times New Roman"/>
          <w:bCs/>
          <w:kern w:val="1"/>
        </w:rPr>
        <w:t>5)  osób bezdomnych w rozumieniu ustawy z dnia 12 marca 200</w:t>
      </w:r>
      <w:bookmarkStart w:id="0" w:name="_GoBack"/>
      <w:bookmarkEnd w:id="0"/>
      <w:r w:rsidRPr="00332F34">
        <w:rPr>
          <w:rFonts w:cs="Times New Roman"/>
          <w:bCs/>
          <w:kern w:val="1"/>
        </w:rPr>
        <w:t>4 r. o pomocy społecznej (Dz. U. z 2016 r. poz. 930) lub</w:t>
      </w:r>
    </w:p>
    <w:p w:rsidR="00F62809" w:rsidRPr="00332F34" w:rsidRDefault="00E41766" w:rsidP="00F62809">
      <w:pPr>
        <w:widowControl w:val="0"/>
        <w:tabs>
          <w:tab w:val="left" w:pos="284"/>
        </w:tabs>
        <w:autoSpaceDE w:val="0"/>
        <w:jc w:val="both"/>
        <w:rPr>
          <w:rFonts w:cs="Times New Roman"/>
          <w:bCs/>
          <w:kern w:val="1"/>
        </w:rPr>
      </w:pPr>
      <w:r w:rsidRPr="00332F34">
        <w:rPr>
          <w:rFonts w:cs="Times New Roman"/>
          <w:bCs/>
          <w:kern w:val="1"/>
        </w:rPr>
        <w:t>13. Za</w:t>
      </w:r>
      <w:r w:rsidR="005D6FB6" w:rsidRPr="00332F34">
        <w:rPr>
          <w:rFonts w:cs="Times New Roman"/>
          <w:bCs/>
          <w:kern w:val="1"/>
        </w:rPr>
        <w:t xml:space="preserve">mawiający zastrzega sobie prawo do zweryfikowania faktu prowadzenia przez Wykonawcę działalności, o której mowa w ust. 12. Jednocześnie Wykonawca zobowiązuje się do udostępnienia na żądanie Zamawiającego, dokumentów, potwierdzających prowadzenie ww. działalności. Nieprzedstawienie przez Wykonawcę dokumentów w terminie wskazanym przez Zamawiającego lub stwierdzenie przez Zamawiającego braku prowadzenia ww. rodzaju działalności będzie skutkowało naliczeniem kar umownych, określonych w </w:t>
      </w:r>
      <w:r w:rsidR="00F62809" w:rsidRPr="00332F34">
        <w:rPr>
          <w:rFonts w:cs="Times New Roman"/>
          <w:bCs/>
          <w:kern w:val="1"/>
        </w:rPr>
        <w:t>§9 ust. 1 pkt 6 umowy.</w:t>
      </w:r>
    </w:p>
    <w:p w:rsidR="00720914" w:rsidRPr="00332F34" w:rsidRDefault="00095BD6" w:rsidP="00247CC7">
      <w:pPr>
        <w:jc w:val="center"/>
        <w:rPr>
          <w:rFonts w:cs="Times New Roman"/>
          <w:b/>
        </w:rPr>
      </w:pPr>
      <w:r w:rsidRPr="00332F34">
        <w:rPr>
          <w:rFonts w:cs="Times New Roman"/>
          <w:b/>
        </w:rPr>
        <w:t xml:space="preserve">§ </w:t>
      </w:r>
      <w:r w:rsidR="004623FD" w:rsidRPr="00332F34">
        <w:rPr>
          <w:rFonts w:cs="Times New Roman"/>
          <w:b/>
        </w:rPr>
        <w:t>2</w:t>
      </w:r>
    </w:p>
    <w:p w:rsidR="007935F9" w:rsidRPr="00332F34" w:rsidRDefault="001300C1" w:rsidP="00247CC7">
      <w:pPr>
        <w:jc w:val="center"/>
        <w:rPr>
          <w:rFonts w:cs="Times New Roman"/>
          <w:b/>
        </w:rPr>
      </w:pPr>
      <w:r w:rsidRPr="00332F34">
        <w:rPr>
          <w:rFonts w:cs="Times New Roman"/>
          <w:b/>
        </w:rPr>
        <w:t>P</w:t>
      </w:r>
      <w:r w:rsidR="00B851C0" w:rsidRPr="00332F34">
        <w:rPr>
          <w:rFonts w:cs="Times New Roman"/>
          <w:b/>
        </w:rPr>
        <w:t>rawa</w:t>
      </w:r>
      <w:r w:rsidRPr="00332F34">
        <w:rPr>
          <w:rFonts w:cs="Times New Roman"/>
          <w:b/>
        </w:rPr>
        <w:t xml:space="preserve"> i </w:t>
      </w:r>
      <w:r w:rsidR="00243CCF" w:rsidRPr="00332F34">
        <w:rPr>
          <w:rFonts w:cs="Times New Roman"/>
          <w:b/>
        </w:rPr>
        <w:t>obowiązki</w:t>
      </w:r>
      <w:r w:rsidR="00EF47BB">
        <w:rPr>
          <w:rFonts w:cs="Times New Roman"/>
          <w:b/>
        </w:rPr>
        <w:t xml:space="preserve"> </w:t>
      </w:r>
      <w:r w:rsidR="007935F9" w:rsidRPr="00332F34">
        <w:rPr>
          <w:rFonts w:cs="Times New Roman"/>
          <w:b/>
        </w:rPr>
        <w:t>Zamawiającego</w:t>
      </w:r>
      <w:r w:rsidR="00EF47BB">
        <w:rPr>
          <w:rFonts w:cs="Times New Roman"/>
          <w:b/>
        </w:rPr>
        <w:t xml:space="preserve"> </w:t>
      </w:r>
      <w:r w:rsidR="00232D88" w:rsidRPr="00332F34">
        <w:rPr>
          <w:rFonts w:cs="Times New Roman"/>
          <w:b/>
        </w:rPr>
        <w:t>/</w:t>
      </w:r>
      <w:r w:rsidR="00EF47BB">
        <w:rPr>
          <w:rFonts w:cs="Times New Roman"/>
          <w:b/>
        </w:rPr>
        <w:t xml:space="preserve"> </w:t>
      </w:r>
      <w:r w:rsidR="00232D88" w:rsidRPr="00332F34">
        <w:rPr>
          <w:rFonts w:cs="Times New Roman"/>
          <w:b/>
        </w:rPr>
        <w:t xml:space="preserve">Odbiorcy </w:t>
      </w:r>
      <w:r w:rsidR="00CF4519" w:rsidRPr="00332F34">
        <w:rPr>
          <w:rFonts w:cs="Times New Roman"/>
          <w:b/>
        </w:rPr>
        <w:t>usług</w:t>
      </w:r>
    </w:p>
    <w:p w:rsidR="007A3437" w:rsidRPr="00332F34" w:rsidRDefault="007A3437" w:rsidP="007D4C2B">
      <w:pPr>
        <w:numPr>
          <w:ilvl w:val="0"/>
          <w:numId w:val="28"/>
        </w:numPr>
        <w:ind w:left="426"/>
        <w:rPr>
          <w:rFonts w:cs="Times New Roman"/>
          <w:b/>
        </w:rPr>
      </w:pPr>
      <w:r w:rsidRPr="00332F34">
        <w:rPr>
          <w:rFonts w:cs="Times New Roman"/>
        </w:rPr>
        <w:t xml:space="preserve">Zamawiający jest </w:t>
      </w:r>
      <w:r w:rsidR="00F205A7" w:rsidRPr="00332F34">
        <w:rPr>
          <w:rFonts w:cs="Times New Roman"/>
        </w:rPr>
        <w:t>uprawniony</w:t>
      </w:r>
      <w:r w:rsidRPr="00332F34">
        <w:rPr>
          <w:rFonts w:cs="Times New Roman"/>
        </w:rPr>
        <w:t xml:space="preserve"> w szczególności do:</w:t>
      </w:r>
    </w:p>
    <w:p w:rsidR="007A3437" w:rsidRPr="00332F34" w:rsidRDefault="00EC4D9E" w:rsidP="007D4C2B">
      <w:pPr>
        <w:numPr>
          <w:ilvl w:val="0"/>
          <w:numId w:val="27"/>
        </w:numPr>
        <w:suppressAutoHyphens w:val="0"/>
        <w:jc w:val="both"/>
        <w:rPr>
          <w:rFonts w:cs="Times New Roman"/>
          <w:b/>
        </w:rPr>
      </w:pPr>
      <w:r w:rsidRPr="00332F34">
        <w:rPr>
          <w:rFonts w:cs="Times New Roman"/>
        </w:rPr>
        <w:t>s</w:t>
      </w:r>
      <w:r w:rsidR="007A3437" w:rsidRPr="00332F34">
        <w:rPr>
          <w:rFonts w:cs="Times New Roman"/>
        </w:rPr>
        <w:t xml:space="preserve">prawowania nadzoru nad całością </w:t>
      </w:r>
      <w:r w:rsidR="009150D1" w:rsidRPr="00332F34">
        <w:rPr>
          <w:rStyle w:val="st"/>
          <w:rFonts w:cs="Times New Roman"/>
        </w:rPr>
        <w:t>prac związanych z realizacją umowy</w:t>
      </w:r>
      <w:r w:rsidR="007A3437" w:rsidRPr="00332F34">
        <w:rPr>
          <w:rFonts w:cs="Times New Roman"/>
        </w:rPr>
        <w:t xml:space="preserve"> zgodnie </w:t>
      </w:r>
      <w:r w:rsidR="009150D1" w:rsidRPr="00332F34">
        <w:rPr>
          <w:rFonts w:cs="Times New Roman"/>
        </w:rPr>
        <w:br/>
      </w:r>
      <w:r w:rsidR="007A3437" w:rsidRPr="00332F34">
        <w:rPr>
          <w:rFonts w:cs="Times New Roman"/>
        </w:rPr>
        <w:t>z ofertą Wykonawcy</w:t>
      </w:r>
      <w:r w:rsidR="00593F98" w:rsidRPr="00332F34">
        <w:rPr>
          <w:rFonts w:cs="Times New Roman"/>
        </w:rPr>
        <w:t>;</w:t>
      </w:r>
    </w:p>
    <w:p w:rsidR="00EC4D9E" w:rsidRPr="00332F34" w:rsidRDefault="0066095C" w:rsidP="007D4C2B">
      <w:pPr>
        <w:numPr>
          <w:ilvl w:val="0"/>
          <w:numId w:val="27"/>
        </w:numPr>
        <w:suppressAutoHyphens w:val="0"/>
        <w:jc w:val="both"/>
        <w:rPr>
          <w:rFonts w:cs="Times New Roman"/>
        </w:rPr>
      </w:pPr>
      <w:r w:rsidRPr="00332F34">
        <w:rPr>
          <w:rFonts w:cs="Times New Roman"/>
        </w:rPr>
        <w:t xml:space="preserve">współpracy z </w:t>
      </w:r>
      <w:r w:rsidR="00CF4519" w:rsidRPr="00332F34">
        <w:rPr>
          <w:rFonts w:cs="Times New Roman"/>
        </w:rPr>
        <w:t>Odbiorcą usług</w:t>
      </w:r>
      <w:r w:rsidRPr="00332F34">
        <w:rPr>
          <w:rFonts w:cs="Times New Roman"/>
        </w:rPr>
        <w:t xml:space="preserve"> podczas </w:t>
      </w:r>
      <w:r w:rsidR="00850A33" w:rsidRPr="00332F34">
        <w:rPr>
          <w:rFonts w:cs="Times New Roman"/>
        </w:rPr>
        <w:t xml:space="preserve">monitorowania i nadzorowania </w:t>
      </w:r>
      <w:r w:rsidR="00EC4D9E" w:rsidRPr="00332F34">
        <w:rPr>
          <w:rFonts w:cs="Times New Roman"/>
        </w:rPr>
        <w:t xml:space="preserve"> prawidłow</w:t>
      </w:r>
      <w:r w:rsidRPr="00332F34">
        <w:rPr>
          <w:rFonts w:cs="Times New Roman"/>
        </w:rPr>
        <w:t>ości wykonania przedmiotu umowy;</w:t>
      </w:r>
    </w:p>
    <w:p w:rsidR="007A3437" w:rsidRPr="00332F34" w:rsidRDefault="00EC4D9E" w:rsidP="007D4C2B">
      <w:pPr>
        <w:numPr>
          <w:ilvl w:val="0"/>
          <w:numId w:val="27"/>
        </w:numPr>
        <w:suppressAutoHyphens w:val="0"/>
        <w:jc w:val="both"/>
        <w:rPr>
          <w:rFonts w:cs="Times New Roman"/>
        </w:rPr>
      </w:pPr>
      <w:r w:rsidRPr="00332F34">
        <w:rPr>
          <w:rFonts w:cs="Times New Roman"/>
        </w:rPr>
        <w:t xml:space="preserve">wyrażenia zgody na wprowadzenie zmian w realizacji przedmiotu umowy, </w:t>
      </w:r>
      <w:r w:rsidRPr="00332F34">
        <w:rPr>
          <w:rFonts w:cs="Times New Roman"/>
        </w:rPr>
        <w:br/>
        <w:t>w szczególności zmiany kadry wskazanej w ofercie wykonawcy realizującej poszczególne usługi;</w:t>
      </w:r>
    </w:p>
    <w:p w:rsidR="00593F98" w:rsidRPr="00332F34" w:rsidRDefault="00EC4D9E" w:rsidP="007D4C2B">
      <w:pPr>
        <w:numPr>
          <w:ilvl w:val="0"/>
          <w:numId w:val="27"/>
        </w:numPr>
        <w:suppressAutoHyphens w:val="0"/>
        <w:jc w:val="both"/>
        <w:rPr>
          <w:rFonts w:cs="Times New Roman"/>
          <w:b/>
        </w:rPr>
      </w:pPr>
      <w:r w:rsidRPr="00332F34">
        <w:rPr>
          <w:rFonts w:cs="Times New Roman"/>
        </w:rPr>
        <w:t>wglądu i weryfikacji dokumentów potwierdzających wiedzę i doświadczenie kadry świadczącej usługi na rzecz wsparcia rodziny i pieczy zastępczej</w:t>
      </w:r>
      <w:r w:rsidR="00414E13" w:rsidRPr="00332F34">
        <w:rPr>
          <w:rFonts w:cs="Times New Roman"/>
        </w:rPr>
        <w:t>;</w:t>
      </w:r>
    </w:p>
    <w:p w:rsidR="00414E13" w:rsidRPr="00332F34" w:rsidRDefault="00414E13" w:rsidP="007D4C2B">
      <w:pPr>
        <w:numPr>
          <w:ilvl w:val="0"/>
          <w:numId w:val="27"/>
        </w:numPr>
        <w:suppressAutoHyphens w:val="0"/>
        <w:jc w:val="both"/>
        <w:rPr>
          <w:rFonts w:cs="Times New Roman"/>
          <w:b/>
        </w:rPr>
      </w:pPr>
      <w:r w:rsidRPr="00332F34">
        <w:rPr>
          <w:rFonts w:cs="Times New Roman"/>
        </w:rPr>
        <w:t xml:space="preserve">odbioru dokumentacji zweryfikowanej przez </w:t>
      </w:r>
      <w:r w:rsidR="00E8078A" w:rsidRPr="00332F34">
        <w:rPr>
          <w:rFonts w:cs="Times New Roman"/>
        </w:rPr>
        <w:t>O</w:t>
      </w:r>
      <w:r w:rsidRPr="00332F34">
        <w:rPr>
          <w:rFonts w:cs="Times New Roman"/>
        </w:rPr>
        <w:t>dbiorcę usług;</w:t>
      </w:r>
    </w:p>
    <w:p w:rsidR="00F446CD" w:rsidRPr="00332F34" w:rsidRDefault="00F446CD" w:rsidP="00F446CD">
      <w:pPr>
        <w:numPr>
          <w:ilvl w:val="0"/>
          <w:numId w:val="27"/>
        </w:numPr>
        <w:suppressAutoHyphens w:val="0"/>
        <w:jc w:val="both"/>
        <w:rPr>
          <w:rFonts w:cs="Times New Roman"/>
        </w:rPr>
      </w:pPr>
      <w:r w:rsidRPr="00332F34">
        <w:rPr>
          <w:rFonts w:cs="Times New Roman"/>
        </w:rPr>
        <w:t xml:space="preserve">podejmowania innych czynności niezbędnych do prawidłowego zrealizowania przedmiotu umowy, o którym mowa w </w:t>
      </w:r>
      <w:r w:rsidR="00F205A7" w:rsidRPr="00332F34">
        <w:rPr>
          <w:rFonts w:cs="Times New Roman"/>
        </w:rPr>
        <w:t xml:space="preserve"> § 1 </w:t>
      </w:r>
      <w:r w:rsidRPr="00332F34">
        <w:rPr>
          <w:rFonts w:cs="Times New Roman"/>
        </w:rPr>
        <w:t>ust.1.</w:t>
      </w:r>
    </w:p>
    <w:p w:rsidR="00F446CD" w:rsidRPr="00332F34" w:rsidRDefault="00E8078A" w:rsidP="0056706D">
      <w:pPr>
        <w:numPr>
          <w:ilvl w:val="0"/>
          <w:numId w:val="28"/>
        </w:numPr>
        <w:ind w:left="426"/>
        <w:rPr>
          <w:rFonts w:cs="Times New Roman"/>
        </w:rPr>
      </w:pPr>
      <w:r w:rsidRPr="00332F34">
        <w:rPr>
          <w:rFonts w:cs="Times New Roman"/>
        </w:rPr>
        <w:t>Zamawiający/</w:t>
      </w:r>
      <w:r w:rsidR="00BE0544" w:rsidRPr="00332F34">
        <w:rPr>
          <w:rFonts w:cs="Times New Roman"/>
        </w:rPr>
        <w:t>Odbiorca</w:t>
      </w:r>
      <w:r w:rsidR="00EF47BB">
        <w:rPr>
          <w:rFonts w:cs="Times New Roman"/>
        </w:rPr>
        <w:t xml:space="preserve"> </w:t>
      </w:r>
      <w:r w:rsidR="00AF3C48" w:rsidRPr="00332F34">
        <w:rPr>
          <w:rFonts w:cs="Times New Roman"/>
        </w:rPr>
        <w:t xml:space="preserve">usług, </w:t>
      </w:r>
      <w:r w:rsidR="00414E13" w:rsidRPr="00332F34">
        <w:rPr>
          <w:rFonts w:cs="Times New Roman"/>
        </w:rPr>
        <w:t>jest zobowiązany w szczególności do:</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zapewnienia </w:t>
      </w:r>
      <w:r w:rsidR="00932CB7" w:rsidRPr="00332F34">
        <w:rPr>
          <w:rFonts w:cs="Times New Roman"/>
        </w:rPr>
        <w:t>uczestników wsparcia</w:t>
      </w:r>
      <w:r w:rsidR="00FC22A1" w:rsidRPr="00332F34">
        <w:rPr>
          <w:rFonts w:cs="Times New Roman"/>
        </w:rPr>
        <w:t>,</w:t>
      </w:r>
      <w:r w:rsidRPr="00332F34">
        <w:rPr>
          <w:rFonts w:cs="Times New Roman"/>
        </w:rPr>
        <w:t xml:space="preserve"> o których mowa w </w:t>
      </w:r>
      <w:r w:rsidR="00D24122" w:rsidRPr="00332F34">
        <w:rPr>
          <w:rFonts w:cs="Times New Roman"/>
        </w:rPr>
        <w:t xml:space="preserve">§ 1 </w:t>
      </w:r>
      <w:r w:rsidRPr="00332F34">
        <w:rPr>
          <w:rFonts w:cs="Times New Roman"/>
        </w:rPr>
        <w:t>ust.</w:t>
      </w:r>
      <w:r w:rsidR="002B17FE" w:rsidRPr="00332F34">
        <w:rPr>
          <w:rFonts w:cs="Times New Roman"/>
        </w:rPr>
        <w:t>4</w:t>
      </w:r>
      <w:r w:rsidRPr="00332F34">
        <w:rPr>
          <w:rFonts w:cs="Times New Roman"/>
        </w:rPr>
        <w:t xml:space="preserve">, w tym dokonania wstępnej diagnozy potrzeb uczestników; </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tworzenia harmonogramu świadczenia usług, o których mowa w </w:t>
      </w:r>
      <w:r w:rsidR="00D24122" w:rsidRPr="00332F34">
        <w:rPr>
          <w:rFonts w:cs="Times New Roman"/>
        </w:rPr>
        <w:t xml:space="preserve">§ 1 </w:t>
      </w:r>
      <w:r w:rsidRPr="00332F34">
        <w:rPr>
          <w:rFonts w:cs="Times New Roman"/>
        </w:rPr>
        <w:t xml:space="preserve">ust.1, </w:t>
      </w:r>
      <w:r w:rsidR="00526AE8" w:rsidRPr="00332F34">
        <w:rPr>
          <w:rFonts w:cs="Times New Roman"/>
        </w:rPr>
        <w:br/>
      </w:r>
      <w:r w:rsidRPr="00332F34">
        <w:rPr>
          <w:rFonts w:cs="Times New Roman"/>
        </w:rPr>
        <w:t>w tym tworzenie harmonogramu indywidualnego i grupowego wsparcia dla uczestnika;</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wyznaczania miejsca realizacji usług, o których </w:t>
      </w:r>
      <w:r w:rsidR="00AC2F25" w:rsidRPr="00332F34">
        <w:rPr>
          <w:rFonts w:cs="Times New Roman"/>
        </w:rPr>
        <w:t>wyżej mowa</w:t>
      </w:r>
      <w:r w:rsidRPr="00332F34">
        <w:rPr>
          <w:rFonts w:cs="Times New Roman"/>
        </w:rPr>
        <w:t xml:space="preserve">, za wyjątkiem tych usług, które zgodnie z załącznikiem nr </w:t>
      </w:r>
      <w:r w:rsidR="00447358" w:rsidRPr="00332F34">
        <w:rPr>
          <w:rFonts w:cs="Times New Roman"/>
        </w:rPr>
        <w:t>1</w:t>
      </w:r>
      <w:r w:rsidRPr="00332F34">
        <w:rPr>
          <w:rFonts w:cs="Times New Roman"/>
        </w:rPr>
        <w:t xml:space="preserve"> do umowy, realizowane będą </w:t>
      </w:r>
      <w:r w:rsidRPr="00332F34">
        <w:rPr>
          <w:rFonts w:cs="Times New Roman"/>
        </w:rPr>
        <w:br/>
        <w:t xml:space="preserve">w miejscu wskazanym przez Wykonawcę;  </w:t>
      </w:r>
    </w:p>
    <w:p w:rsidR="004623FD" w:rsidRPr="00332F34" w:rsidRDefault="004623FD" w:rsidP="00414E13">
      <w:pPr>
        <w:numPr>
          <w:ilvl w:val="0"/>
          <w:numId w:val="41"/>
        </w:numPr>
        <w:suppressAutoHyphens w:val="0"/>
        <w:jc w:val="both"/>
        <w:rPr>
          <w:rFonts w:cs="Times New Roman"/>
        </w:rPr>
      </w:pPr>
      <w:r w:rsidRPr="00332F34">
        <w:rPr>
          <w:rFonts w:cs="Times New Roman"/>
        </w:rPr>
        <w:lastRenderedPageBreak/>
        <w:t>weryfikowania prawidłowości realizacji przedmiotu umowy;</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weryfikowania i akceptowania merytorycznych </w:t>
      </w:r>
      <w:r w:rsidR="00251C54" w:rsidRPr="00332F34">
        <w:rPr>
          <w:rFonts w:cs="Times New Roman"/>
        </w:rPr>
        <w:t xml:space="preserve">treści </w:t>
      </w:r>
      <w:r w:rsidRPr="00332F34">
        <w:rPr>
          <w:rFonts w:cs="Times New Roman"/>
        </w:rPr>
        <w:t xml:space="preserve">materiałów dydaktycznych dla uczestników; </w:t>
      </w:r>
    </w:p>
    <w:p w:rsidR="008B7973" w:rsidRPr="00332F34" w:rsidRDefault="008B7973" w:rsidP="008B7973">
      <w:pPr>
        <w:numPr>
          <w:ilvl w:val="0"/>
          <w:numId w:val="41"/>
        </w:numPr>
        <w:suppressAutoHyphens w:val="0"/>
        <w:jc w:val="both"/>
        <w:rPr>
          <w:rFonts w:cs="Times New Roman"/>
          <w:bCs/>
        </w:rPr>
      </w:pPr>
      <w:r w:rsidRPr="00332F34">
        <w:rPr>
          <w:rFonts w:cs="Times New Roman"/>
        </w:rPr>
        <w:t>sporządzania list obecności, odbioru zaświadczeń,</w:t>
      </w:r>
      <w:r w:rsidRPr="00332F34">
        <w:rPr>
          <w:rFonts w:cs="Times New Roman"/>
          <w:bCs/>
        </w:rPr>
        <w:t xml:space="preserve"> potwierdzających odbiór materiałów szkoleniowych;</w:t>
      </w:r>
    </w:p>
    <w:p w:rsidR="004623FD" w:rsidRPr="00332F34" w:rsidRDefault="004623FD" w:rsidP="00414E13">
      <w:pPr>
        <w:numPr>
          <w:ilvl w:val="0"/>
          <w:numId w:val="41"/>
        </w:numPr>
        <w:suppressAutoHyphens w:val="0"/>
        <w:jc w:val="both"/>
        <w:rPr>
          <w:rFonts w:cs="Times New Roman"/>
        </w:rPr>
      </w:pPr>
      <w:r w:rsidRPr="00332F34">
        <w:rPr>
          <w:rFonts w:cs="Times New Roman"/>
        </w:rPr>
        <w:t>odbioru i weryfikowania prawidłowości dokumentacji przygotowanej przez Wykonawcę w trakcie realizacji przedmiotu umowy, w tym sprawozdań</w:t>
      </w:r>
      <w:r w:rsidR="000D7F4D" w:rsidRPr="00332F34">
        <w:rPr>
          <w:rFonts w:cs="Times New Roman"/>
        </w:rPr>
        <w:t>,</w:t>
      </w:r>
      <w:r w:rsidRPr="00332F34">
        <w:rPr>
          <w:rFonts w:cs="Times New Roman"/>
        </w:rPr>
        <w:br/>
        <w:t xml:space="preserve">o których mowa w załączniku nr </w:t>
      </w:r>
      <w:r w:rsidR="000D7F4D" w:rsidRPr="00332F34">
        <w:rPr>
          <w:rFonts w:cs="Times New Roman"/>
        </w:rPr>
        <w:t>1</w:t>
      </w:r>
      <w:r w:rsidRPr="00332F34">
        <w:rPr>
          <w:rFonts w:cs="Times New Roman"/>
        </w:rPr>
        <w:t xml:space="preserve"> do umowy;</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informowania Zamawiającego o problemach w realizacji przedmiotu </w:t>
      </w:r>
      <w:r w:rsidR="00F1624A" w:rsidRPr="00332F34">
        <w:rPr>
          <w:rFonts w:cs="Times New Roman"/>
        </w:rPr>
        <w:t>umowy</w:t>
      </w:r>
      <w:r w:rsidRPr="00332F34">
        <w:rPr>
          <w:rFonts w:cs="Times New Roman"/>
        </w:rPr>
        <w:t xml:space="preserve">, </w:t>
      </w:r>
      <w:r w:rsidR="00F1624A" w:rsidRPr="00332F34">
        <w:rPr>
          <w:rFonts w:cs="Times New Roman"/>
        </w:rPr>
        <w:br/>
      </w:r>
      <w:r w:rsidRPr="00332F34">
        <w:rPr>
          <w:rFonts w:cs="Times New Roman"/>
        </w:rPr>
        <w:t xml:space="preserve">o którym mowa w </w:t>
      </w:r>
      <w:r w:rsidR="00D24122" w:rsidRPr="00332F34">
        <w:rPr>
          <w:rFonts w:cs="Times New Roman"/>
        </w:rPr>
        <w:t xml:space="preserve">§ 1 </w:t>
      </w:r>
      <w:r w:rsidRPr="00332F34">
        <w:rPr>
          <w:rFonts w:cs="Times New Roman"/>
        </w:rPr>
        <w:t>ust.1;</w:t>
      </w:r>
    </w:p>
    <w:p w:rsidR="004623FD" w:rsidRPr="00332F34" w:rsidRDefault="004623FD" w:rsidP="00414E13">
      <w:pPr>
        <w:numPr>
          <w:ilvl w:val="0"/>
          <w:numId w:val="41"/>
        </w:numPr>
        <w:suppressAutoHyphens w:val="0"/>
        <w:jc w:val="both"/>
        <w:rPr>
          <w:rFonts w:cs="Times New Roman"/>
        </w:rPr>
      </w:pPr>
      <w:r w:rsidRPr="00332F34">
        <w:rPr>
          <w:rFonts w:cs="Times New Roman"/>
        </w:rPr>
        <w:t xml:space="preserve">dokonywania rozliczeń finansowych z Wykonawcą na zasadach wskazanych </w:t>
      </w:r>
    </w:p>
    <w:p w:rsidR="004623FD" w:rsidRPr="00332F34" w:rsidRDefault="004623FD" w:rsidP="00247CC7">
      <w:pPr>
        <w:suppressAutoHyphens w:val="0"/>
        <w:ind w:left="1140"/>
        <w:jc w:val="both"/>
        <w:rPr>
          <w:rFonts w:cs="Times New Roman"/>
        </w:rPr>
      </w:pPr>
      <w:r w:rsidRPr="00332F34">
        <w:rPr>
          <w:rFonts w:cs="Times New Roman"/>
        </w:rPr>
        <w:t>w §</w:t>
      </w:r>
      <w:r w:rsidR="006C6CCF" w:rsidRPr="00332F34">
        <w:rPr>
          <w:rFonts w:cs="Times New Roman"/>
        </w:rPr>
        <w:t>7</w:t>
      </w:r>
      <w:r w:rsidRPr="00332F34">
        <w:rPr>
          <w:rFonts w:cs="Times New Roman"/>
        </w:rPr>
        <w:t xml:space="preserve"> do umowy;</w:t>
      </w:r>
    </w:p>
    <w:p w:rsidR="00C7637F" w:rsidRPr="00332F34" w:rsidRDefault="004623FD" w:rsidP="00C7637F">
      <w:pPr>
        <w:numPr>
          <w:ilvl w:val="0"/>
          <w:numId w:val="41"/>
        </w:numPr>
        <w:suppressAutoHyphens w:val="0"/>
        <w:jc w:val="both"/>
        <w:rPr>
          <w:rFonts w:cs="Times New Roman"/>
        </w:rPr>
      </w:pPr>
      <w:r w:rsidRPr="00332F34">
        <w:rPr>
          <w:rFonts w:cs="Times New Roman"/>
        </w:rPr>
        <w:t>podejmowania innych czynności niezbędnych do prawidłowego zrealizowania przedmiot</w:t>
      </w:r>
      <w:r w:rsidR="00C7637F" w:rsidRPr="00332F34">
        <w:rPr>
          <w:rFonts w:cs="Times New Roman"/>
        </w:rPr>
        <w:t>u umowy.</w:t>
      </w:r>
    </w:p>
    <w:p w:rsidR="004623FD" w:rsidRPr="00332F34" w:rsidRDefault="004623FD" w:rsidP="00FF0496">
      <w:pPr>
        <w:numPr>
          <w:ilvl w:val="0"/>
          <w:numId w:val="28"/>
        </w:numPr>
        <w:ind w:left="426"/>
        <w:jc w:val="both"/>
        <w:rPr>
          <w:rFonts w:cs="Times New Roman"/>
        </w:rPr>
      </w:pPr>
      <w:r w:rsidRPr="00332F34">
        <w:rPr>
          <w:rFonts w:cs="Times New Roman"/>
        </w:rPr>
        <w:t xml:space="preserve">Stanowiące przedmiot umowy usługi wsparcia rodziny i pieczy zastępczej realizowane będą na terenie </w:t>
      </w:r>
      <w:r w:rsidR="007A3F62" w:rsidRPr="00332F34">
        <w:rPr>
          <w:rFonts w:cs="Times New Roman"/>
        </w:rPr>
        <w:t>Powiatu</w:t>
      </w:r>
      <w:r w:rsidR="001602C3" w:rsidRPr="00332F34">
        <w:rPr>
          <w:rFonts w:cs="Times New Roman"/>
        </w:rPr>
        <w:t>/Miasta</w:t>
      </w:r>
      <w:r w:rsidRPr="00332F34">
        <w:rPr>
          <w:rFonts w:cs="Times New Roman"/>
        </w:rPr>
        <w:t>, w tym w Centrum Wsp</w:t>
      </w:r>
      <w:r w:rsidR="0003504E" w:rsidRPr="00332F34">
        <w:rPr>
          <w:rFonts w:cs="Times New Roman"/>
        </w:rPr>
        <w:t>ierania</w:t>
      </w:r>
      <w:r w:rsidR="00EF47BB">
        <w:rPr>
          <w:rFonts w:cs="Times New Roman"/>
        </w:rPr>
        <w:t xml:space="preserve"> </w:t>
      </w:r>
      <w:r w:rsidRPr="00332F34">
        <w:rPr>
          <w:rFonts w:cs="Times New Roman"/>
        </w:rPr>
        <w:t xml:space="preserve">Rodzin </w:t>
      </w:r>
      <w:r w:rsidR="00666836" w:rsidRPr="00332F34">
        <w:rPr>
          <w:rFonts w:cs="Times New Roman"/>
        </w:rPr>
        <w:br/>
      </w:r>
      <w:r w:rsidRPr="00332F34">
        <w:rPr>
          <w:rFonts w:cs="Times New Roman"/>
        </w:rPr>
        <w:t>w</w:t>
      </w:r>
      <w:r w:rsidR="004F510F" w:rsidRPr="00332F34">
        <w:rPr>
          <w:rFonts w:cs="Times New Roman"/>
        </w:rPr>
        <w:t>…………………………………………….</w:t>
      </w:r>
      <w:r w:rsidR="0003504E" w:rsidRPr="00332F34">
        <w:rPr>
          <w:rFonts w:cs="Times New Roman"/>
        </w:rPr>
        <w:t xml:space="preserve"> i/lub </w:t>
      </w:r>
      <w:r w:rsidRPr="00332F34">
        <w:rPr>
          <w:rFonts w:cs="Times New Roman"/>
        </w:rPr>
        <w:t xml:space="preserve">w innym miejscu wskazanym przez </w:t>
      </w:r>
      <w:r w:rsidR="00F14542" w:rsidRPr="00332F34">
        <w:rPr>
          <w:rFonts w:cs="Times New Roman"/>
        </w:rPr>
        <w:t>Odbiorcę usług</w:t>
      </w:r>
      <w:r w:rsidR="00FF0496" w:rsidRPr="00332F34">
        <w:rPr>
          <w:rFonts w:cs="Times New Roman"/>
        </w:rPr>
        <w:t>,</w:t>
      </w:r>
      <w:r w:rsidRPr="00332F34">
        <w:rPr>
          <w:rFonts w:cs="Times New Roman"/>
        </w:rPr>
        <w:t xml:space="preserve"> a w przypadku mobilnego poradnictwa dopuszcza się możliwość świadczenia usług w miejscu zamieszkania uczestnika</w:t>
      </w:r>
      <w:r w:rsidR="00AC2F25" w:rsidRPr="00332F34">
        <w:rPr>
          <w:rFonts w:cs="Times New Roman"/>
        </w:rPr>
        <w:t>/rodziny</w:t>
      </w:r>
      <w:r w:rsidRPr="00332F34">
        <w:rPr>
          <w:rFonts w:cs="Times New Roman"/>
        </w:rPr>
        <w:t xml:space="preserve">. </w:t>
      </w:r>
    </w:p>
    <w:p w:rsidR="00911607" w:rsidRPr="00332F34" w:rsidRDefault="000A6892" w:rsidP="00FF1D76">
      <w:pPr>
        <w:numPr>
          <w:ilvl w:val="0"/>
          <w:numId w:val="28"/>
        </w:numPr>
        <w:suppressAutoHyphens w:val="0"/>
        <w:ind w:left="360"/>
        <w:jc w:val="both"/>
        <w:rPr>
          <w:rFonts w:cs="Times New Roman"/>
        </w:rPr>
      </w:pPr>
      <w:r w:rsidRPr="00332F34">
        <w:rPr>
          <w:rFonts w:cs="Times New Roman"/>
        </w:rPr>
        <w:t xml:space="preserve">W uzasadnionych przypadkach </w:t>
      </w:r>
      <w:r w:rsidR="00BE0544" w:rsidRPr="00332F34">
        <w:rPr>
          <w:rFonts w:cs="Times New Roman"/>
        </w:rPr>
        <w:t>Odbiorca</w:t>
      </w:r>
      <w:r w:rsidRPr="00332F34">
        <w:rPr>
          <w:rFonts w:cs="Times New Roman"/>
        </w:rPr>
        <w:t xml:space="preserve"> usług, </w:t>
      </w:r>
      <w:r w:rsidR="00905F62" w:rsidRPr="00332F34">
        <w:rPr>
          <w:rFonts w:cs="Times New Roman"/>
        </w:rPr>
        <w:t xml:space="preserve">o którym mowa w § 1 ust. 3, </w:t>
      </w:r>
      <w:r w:rsidRPr="00332F34">
        <w:rPr>
          <w:rFonts w:cs="Times New Roman"/>
        </w:rPr>
        <w:t xml:space="preserve">może dokonać zmian w harmonogramie świadczonego wsparcia dla danej rodziny/osoby, </w:t>
      </w:r>
      <w:r w:rsidR="00905F62" w:rsidRPr="00332F34">
        <w:rPr>
          <w:rFonts w:cs="Times New Roman"/>
        </w:rPr>
        <w:br/>
      </w:r>
      <w:r w:rsidRPr="00332F34">
        <w:rPr>
          <w:rFonts w:cs="Times New Roman"/>
        </w:rPr>
        <w:t>w porozumieniu z Wykonawcą</w:t>
      </w:r>
      <w:r w:rsidR="00905F62" w:rsidRPr="00332F34">
        <w:rPr>
          <w:rFonts w:cs="Times New Roman"/>
        </w:rPr>
        <w:t xml:space="preserve">, nie później niż </w:t>
      </w:r>
      <w:r w:rsidR="001602C3" w:rsidRPr="00332F34">
        <w:rPr>
          <w:rFonts w:cs="Times New Roman"/>
        </w:rPr>
        <w:t>trzy</w:t>
      </w:r>
      <w:r w:rsidR="00905F62" w:rsidRPr="00332F34">
        <w:rPr>
          <w:rFonts w:cs="Times New Roman"/>
        </w:rPr>
        <w:t xml:space="preserve"> dni robocz</w:t>
      </w:r>
      <w:r w:rsidR="001602C3" w:rsidRPr="00332F34">
        <w:rPr>
          <w:rFonts w:cs="Times New Roman"/>
        </w:rPr>
        <w:t>e</w:t>
      </w:r>
      <w:r w:rsidR="00905F62" w:rsidRPr="00332F34">
        <w:rPr>
          <w:rFonts w:cs="Times New Roman"/>
        </w:rPr>
        <w:t xml:space="preserve"> przed terminem danego wsparcia</w:t>
      </w:r>
      <w:r w:rsidR="00186774" w:rsidRPr="00332F34">
        <w:rPr>
          <w:rFonts w:cs="Times New Roman"/>
        </w:rPr>
        <w:t>.</w:t>
      </w:r>
    </w:p>
    <w:p w:rsidR="00330787" w:rsidRPr="00332F34" w:rsidRDefault="00330787" w:rsidP="00247CC7">
      <w:pPr>
        <w:jc w:val="center"/>
        <w:rPr>
          <w:rFonts w:cs="Times New Roman"/>
          <w:b/>
        </w:rPr>
      </w:pPr>
      <w:r w:rsidRPr="00332F34">
        <w:rPr>
          <w:rFonts w:cs="Times New Roman"/>
          <w:b/>
        </w:rPr>
        <w:t xml:space="preserve">§ </w:t>
      </w:r>
      <w:r w:rsidR="00BE0A83" w:rsidRPr="00332F34">
        <w:rPr>
          <w:rFonts w:cs="Times New Roman"/>
          <w:b/>
        </w:rPr>
        <w:t>3</w:t>
      </w:r>
    </w:p>
    <w:p w:rsidR="0001691F" w:rsidRPr="00332F34" w:rsidRDefault="0001691F" w:rsidP="00247CC7">
      <w:pPr>
        <w:jc w:val="center"/>
        <w:rPr>
          <w:rFonts w:cs="Times New Roman"/>
          <w:b/>
        </w:rPr>
      </w:pPr>
      <w:r w:rsidRPr="00332F34">
        <w:rPr>
          <w:rFonts w:cs="Times New Roman"/>
          <w:b/>
        </w:rPr>
        <w:t>Prawa autorskie</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t xml:space="preserve">W ramach umowy Wykonawca przenosi na Zamawiającego prawo do korzystania </w:t>
      </w:r>
      <w:r w:rsidRPr="00332F34">
        <w:rPr>
          <w:rFonts w:cs="Times New Roman"/>
        </w:rPr>
        <w:br/>
        <w:t>i rozporządzania w całości i we fragmentach z materiałów</w:t>
      </w:r>
      <w:r w:rsidR="004659EB" w:rsidRPr="00332F34">
        <w:rPr>
          <w:rFonts w:cs="Times New Roman"/>
        </w:rPr>
        <w:t xml:space="preserve"> dydaktycznych</w:t>
      </w:r>
      <w:r w:rsidRPr="00332F34">
        <w:rPr>
          <w:rFonts w:cs="Times New Roman"/>
        </w:rPr>
        <w:t xml:space="preserve">, opracowanych </w:t>
      </w:r>
      <w:r w:rsidR="004659EB" w:rsidRPr="00332F34">
        <w:rPr>
          <w:rFonts w:cs="Times New Roman"/>
        </w:rPr>
        <w:t xml:space="preserve">zgodnie z załącznikiem nr </w:t>
      </w:r>
      <w:r w:rsidR="00F03022" w:rsidRPr="00332F34">
        <w:rPr>
          <w:rFonts w:cs="Times New Roman"/>
        </w:rPr>
        <w:t xml:space="preserve">1 </w:t>
      </w:r>
      <w:r w:rsidR="004659EB" w:rsidRPr="00332F34">
        <w:rPr>
          <w:rFonts w:cs="Times New Roman"/>
        </w:rPr>
        <w:t xml:space="preserve">do umowy </w:t>
      </w:r>
      <w:r w:rsidRPr="00332F34">
        <w:rPr>
          <w:rFonts w:cs="Times New Roman"/>
        </w:rPr>
        <w:t xml:space="preserve">oraz materiałów powstałych </w:t>
      </w:r>
      <w:r w:rsidR="004659EB" w:rsidRPr="00332F34">
        <w:rPr>
          <w:rFonts w:cs="Times New Roman"/>
        </w:rPr>
        <w:br/>
      </w:r>
      <w:r w:rsidRPr="00332F34">
        <w:rPr>
          <w:rFonts w:cs="Times New Roman"/>
        </w:rPr>
        <w:t>w trakcie realizacji przedmiotu umowy na następujących polach eksploatacji:</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utrwalenia utworu dowolną techniką, w tym drukarską, cyfrową, elektroniczną, fotograficzną, optyczną, laserową, na każdym nośniku, włączając w to także  nośniki elektroniczne, optyczne, magnetyczne, dyskietki, CD-ROM, DVD, papier;</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 xml:space="preserve">zwielokrotniania utworu, w każdej możliwej technice, w tym drukarskiej, cyfrowej, elektronicznej, laserowej, fotograficznej, optycznej, na każdym nośniku, włączając </w:t>
      </w:r>
      <w:r w:rsidRPr="00332F34">
        <w:rPr>
          <w:rFonts w:cs="Times New Roman"/>
        </w:rPr>
        <w:br/>
        <w:t>w to także nośniki elektroniczne, optyczne dyskietki, CD-ROM, DVD, papier;</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wprowadzenia utworu lub poszczególnych elementów do pamięci komputera i sieci wewnętrznych typu Intranet, jak również przesyłania utworu w ramach wyżej wymienionej sieci;</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udostępniania utworu lub poszczególnych elementów:</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uczestnikom konferencji, seminariów, kursów</w:t>
      </w:r>
      <w:r w:rsidR="00F94A47" w:rsidRPr="00332F34">
        <w:rPr>
          <w:rFonts w:cs="Times New Roman"/>
        </w:rPr>
        <w:t>,</w:t>
      </w:r>
      <w:r w:rsidRPr="00332F34">
        <w:rPr>
          <w:rFonts w:cs="Times New Roman"/>
        </w:rPr>
        <w:t xml:space="preserve"> szkoleń</w:t>
      </w:r>
      <w:r w:rsidR="00F94A47" w:rsidRPr="00332F34">
        <w:rPr>
          <w:rFonts w:cs="Times New Roman"/>
        </w:rPr>
        <w:t xml:space="preserve"> i wizyt studyjnych</w:t>
      </w:r>
      <w:r w:rsidR="006515CD" w:rsidRPr="00332F34">
        <w:rPr>
          <w:rFonts w:cs="Times New Roman"/>
        </w:rPr>
        <w:t>, których organizatorem/</w:t>
      </w:r>
      <w:r w:rsidRPr="00332F34">
        <w:rPr>
          <w:rFonts w:cs="Times New Roman"/>
        </w:rPr>
        <w:t>współorganizatorem lub zleceniodawcą będzie Zamawiający,</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instytucjom współpracującym z Zamawiającym, w tym jednostkom o</w:t>
      </w:r>
      <w:r w:rsidR="00D8566B" w:rsidRPr="00332F34">
        <w:rPr>
          <w:rFonts w:cs="Times New Roman"/>
        </w:rPr>
        <w:t>rganizacyjnym pomocy społecznej,</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instytucjom</w:t>
      </w:r>
      <w:r w:rsidR="00D8566B" w:rsidRPr="00332F34">
        <w:rPr>
          <w:rFonts w:cs="Times New Roman"/>
        </w:rPr>
        <w:t xml:space="preserve"> nadrzędnym wobec Zamawiającego,</w:t>
      </w:r>
    </w:p>
    <w:p w:rsidR="008A17DF" w:rsidRPr="00332F34" w:rsidRDefault="008A17DF" w:rsidP="007D4C2B">
      <w:pPr>
        <w:numPr>
          <w:ilvl w:val="1"/>
          <w:numId w:val="9"/>
        </w:numPr>
        <w:tabs>
          <w:tab w:val="left" w:pos="0"/>
          <w:tab w:val="left" w:pos="1418"/>
        </w:tabs>
        <w:suppressAutoHyphens w:val="0"/>
        <w:ind w:left="1418" w:hanging="425"/>
        <w:jc w:val="both"/>
        <w:rPr>
          <w:rFonts w:cs="Times New Roman"/>
        </w:rPr>
      </w:pPr>
      <w:r w:rsidRPr="00332F34">
        <w:rPr>
          <w:rFonts w:cs="Times New Roman"/>
        </w:rPr>
        <w:t xml:space="preserve">w czasie kontroli na </w:t>
      </w:r>
      <w:r w:rsidR="00736909" w:rsidRPr="00332F34">
        <w:rPr>
          <w:rFonts w:cs="Times New Roman"/>
        </w:rPr>
        <w:t>prośbę Instytucji Kontrolującej;</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przechowywania i archiwizowania materiałów w formie elektroni</w:t>
      </w:r>
      <w:r w:rsidR="003D318A" w:rsidRPr="00332F34">
        <w:rPr>
          <w:rFonts w:cs="Times New Roman"/>
        </w:rPr>
        <w:t xml:space="preserve">cznej </w:t>
      </w:r>
      <w:r w:rsidR="003D318A" w:rsidRPr="00332F34">
        <w:rPr>
          <w:rFonts w:cs="Times New Roman"/>
        </w:rPr>
        <w:br/>
        <w:t>w zasobach Zamawiającego;</w:t>
      </w:r>
    </w:p>
    <w:p w:rsidR="008A17DF" w:rsidRPr="00332F34" w:rsidRDefault="008A17DF" w:rsidP="007D4C2B">
      <w:pPr>
        <w:numPr>
          <w:ilvl w:val="2"/>
          <w:numId w:val="10"/>
        </w:numPr>
        <w:tabs>
          <w:tab w:val="left" w:pos="0"/>
          <w:tab w:val="left" w:pos="851"/>
        </w:tabs>
        <w:suppressAutoHyphens w:val="0"/>
        <w:jc w:val="both"/>
        <w:rPr>
          <w:rFonts w:cs="Times New Roman"/>
        </w:rPr>
      </w:pPr>
      <w:r w:rsidRPr="00332F34">
        <w:rPr>
          <w:rFonts w:cs="Times New Roman"/>
        </w:rPr>
        <w:t>wykorzystania utworu w publikacjach i materiałach promocyj</w:t>
      </w:r>
      <w:r w:rsidR="00D8566B" w:rsidRPr="00332F34">
        <w:rPr>
          <w:rFonts w:cs="Times New Roman"/>
        </w:rPr>
        <w:t>no-informacyjnych Zamawiającego.</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lastRenderedPageBreak/>
        <w:t xml:space="preserve">Korzystanie z </w:t>
      </w:r>
      <w:r w:rsidR="004659EB" w:rsidRPr="00332F34">
        <w:rPr>
          <w:rFonts w:cs="Times New Roman"/>
        </w:rPr>
        <w:t>materiałów o których mowa w ust. 1</w:t>
      </w:r>
      <w:r w:rsidR="00700892" w:rsidRPr="00332F34">
        <w:rPr>
          <w:rFonts w:cs="Times New Roman"/>
        </w:rPr>
        <w:t>,</w:t>
      </w:r>
      <w:r w:rsidRPr="00332F34">
        <w:rPr>
          <w:rFonts w:cs="Times New Roman"/>
        </w:rPr>
        <w:t>odbywać się będzie za podaniem źródła ich pochodzenia.</w:t>
      </w:r>
    </w:p>
    <w:p w:rsidR="008A17DF" w:rsidRPr="00332F34" w:rsidRDefault="008A17DF" w:rsidP="007D4C2B">
      <w:pPr>
        <w:numPr>
          <w:ilvl w:val="3"/>
          <w:numId w:val="8"/>
        </w:numPr>
        <w:tabs>
          <w:tab w:val="left" w:pos="0"/>
          <w:tab w:val="left" w:pos="426"/>
        </w:tabs>
        <w:suppressAutoHyphens w:val="0"/>
        <w:ind w:left="426"/>
        <w:jc w:val="both"/>
        <w:rPr>
          <w:rFonts w:cs="Times New Roman"/>
        </w:rPr>
      </w:pPr>
      <w:r w:rsidRPr="00332F34">
        <w:rPr>
          <w:rFonts w:cs="Times New Roman"/>
        </w:rPr>
        <w:t>Wykonawca oświadcza, że jego prawa autorskie do programów i materiałów szkoleniowych są nieograniczone i nieobciążone prawami osób trzecich.</w:t>
      </w:r>
    </w:p>
    <w:p w:rsidR="004659EB" w:rsidRPr="00332F34" w:rsidRDefault="004659EB" w:rsidP="007D4C2B">
      <w:pPr>
        <w:numPr>
          <w:ilvl w:val="3"/>
          <w:numId w:val="8"/>
        </w:numPr>
        <w:tabs>
          <w:tab w:val="left" w:pos="0"/>
          <w:tab w:val="left" w:pos="426"/>
        </w:tabs>
        <w:suppressAutoHyphens w:val="0"/>
        <w:ind w:left="426"/>
        <w:jc w:val="both"/>
        <w:rPr>
          <w:rFonts w:cs="Times New Roman"/>
        </w:rPr>
      </w:pPr>
      <w:r w:rsidRPr="00332F34">
        <w:rPr>
          <w:rFonts w:cs="Times New Roman"/>
        </w:rPr>
        <w:t>Zamawiający na podstawie odrębnych umów może dokonać przeniesienia autorskich praw majątkowych i praw pokrewnych do materiałów</w:t>
      </w:r>
      <w:r w:rsidR="00FD45D6" w:rsidRPr="00332F34">
        <w:rPr>
          <w:rFonts w:cs="Times New Roman"/>
        </w:rPr>
        <w:t>,</w:t>
      </w:r>
      <w:r w:rsidRPr="00332F34">
        <w:rPr>
          <w:rFonts w:cs="Times New Roman"/>
        </w:rPr>
        <w:t xml:space="preserve"> o których mowa w ust.1</w:t>
      </w:r>
      <w:r w:rsidR="00FD45D6" w:rsidRPr="00332F34">
        <w:rPr>
          <w:rFonts w:cs="Times New Roman"/>
        </w:rPr>
        <w:t>,</w:t>
      </w:r>
      <w:r w:rsidRPr="00332F34">
        <w:rPr>
          <w:rFonts w:cs="Times New Roman"/>
        </w:rPr>
        <w:t xml:space="preserve"> na Instytucję Zarządzającą Regionalny</w:t>
      </w:r>
      <w:r w:rsidR="00FD45D6" w:rsidRPr="00332F34">
        <w:rPr>
          <w:rFonts w:cs="Times New Roman"/>
        </w:rPr>
        <w:t>m</w:t>
      </w:r>
      <w:r w:rsidRPr="00332F34">
        <w:rPr>
          <w:rFonts w:cs="Times New Roman"/>
        </w:rPr>
        <w:t xml:space="preserve"> Programem Operacyjnych Województwa Kujawsko-Pomorskiego, z jednoczesnym udzieleniem licencji na rzecz pozostałych Partnerów projektu, pn. Rodzina </w:t>
      </w:r>
      <w:r w:rsidR="00A668E8" w:rsidRPr="00332F34">
        <w:rPr>
          <w:rFonts w:cs="Times New Roman"/>
        </w:rPr>
        <w:t xml:space="preserve">w </w:t>
      </w:r>
      <w:r w:rsidRPr="00332F34">
        <w:rPr>
          <w:rFonts w:cs="Times New Roman"/>
        </w:rPr>
        <w:t>Centrum</w:t>
      </w:r>
      <w:r w:rsidR="00FD45D6" w:rsidRPr="00332F34">
        <w:rPr>
          <w:rFonts w:cs="Times New Roman"/>
        </w:rPr>
        <w:t>,</w:t>
      </w:r>
      <w:r w:rsidRPr="00332F34">
        <w:rPr>
          <w:rFonts w:cs="Times New Roman"/>
        </w:rPr>
        <w:t xml:space="preserve"> na korzystanie z ww. materiałów. </w:t>
      </w:r>
    </w:p>
    <w:p w:rsidR="004E25C0" w:rsidRPr="00332F34" w:rsidRDefault="004E25C0" w:rsidP="00247CC7">
      <w:pPr>
        <w:tabs>
          <w:tab w:val="left" w:pos="1134"/>
          <w:tab w:val="left" w:pos="1560"/>
        </w:tabs>
        <w:jc w:val="center"/>
        <w:rPr>
          <w:rFonts w:cs="Times New Roman"/>
          <w:b/>
        </w:rPr>
      </w:pPr>
      <w:r w:rsidRPr="00332F34">
        <w:rPr>
          <w:rFonts w:cs="Times New Roman"/>
          <w:b/>
        </w:rPr>
        <w:t xml:space="preserve">§ </w:t>
      </w:r>
      <w:r w:rsidR="005521A5" w:rsidRPr="00332F34">
        <w:rPr>
          <w:rFonts w:cs="Times New Roman"/>
          <w:b/>
        </w:rPr>
        <w:t>4</w:t>
      </w:r>
    </w:p>
    <w:p w:rsidR="0001691F" w:rsidRPr="00332F34" w:rsidRDefault="0001691F" w:rsidP="00247CC7">
      <w:pPr>
        <w:tabs>
          <w:tab w:val="left" w:pos="1134"/>
          <w:tab w:val="left" w:pos="1560"/>
        </w:tabs>
        <w:jc w:val="center"/>
        <w:rPr>
          <w:rFonts w:cs="Times New Roman"/>
          <w:b/>
        </w:rPr>
      </w:pPr>
      <w:r w:rsidRPr="00332F34">
        <w:rPr>
          <w:rFonts w:cs="Times New Roman"/>
          <w:b/>
        </w:rPr>
        <w:t>Informacja i promocja</w:t>
      </w:r>
    </w:p>
    <w:p w:rsidR="00234E7A" w:rsidRPr="00332F34" w:rsidRDefault="00234E7A" w:rsidP="00232778">
      <w:pPr>
        <w:numPr>
          <w:ilvl w:val="0"/>
          <w:numId w:val="6"/>
        </w:numPr>
        <w:tabs>
          <w:tab w:val="left" w:pos="426"/>
        </w:tabs>
        <w:ind w:left="567" w:hanging="283"/>
        <w:jc w:val="both"/>
        <w:rPr>
          <w:rFonts w:cs="Times New Roman"/>
        </w:rPr>
      </w:pPr>
      <w:r w:rsidRPr="00332F34">
        <w:rPr>
          <w:rFonts w:cs="Times New Roman"/>
        </w:rPr>
        <w:t>Wykonawca zobowiązuje się</w:t>
      </w:r>
      <w:r w:rsidR="00631F15" w:rsidRPr="00332F34">
        <w:rPr>
          <w:rFonts w:cs="Times New Roman"/>
        </w:rPr>
        <w:t xml:space="preserve"> do wypełniania obowiązków informacyjnych </w:t>
      </w:r>
      <w:r w:rsidR="004E4BBC" w:rsidRPr="00332F34">
        <w:rPr>
          <w:rFonts w:cs="Times New Roman"/>
        </w:rPr>
        <w:br/>
      </w:r>
      <w:r w:rsidR="00631F15" w:rsidRPr="00332F34">
        <w:rPr>
          <w:rFonts w:cs="Times New Roman"/>
        </w:rPr>
        <w:t xml:space="preserve">i promocyjnych zgodnie z zapisami </w:t>
      </w:r>
      <w:r w:rsidR="00631F15" w:rsidRPr="00332F34">
        <w:rPr>
          <w:rFonts w:cs="Times New Roman"/>
          <w:i/>
        </w:rPr>
        <w:t xml:space="preserve">rozporządzenia </w:t>
      </w:r>
      <w:r w:rsidR="00B851C0" w:rsidRPr="00332F34">
        <w:rPr>
          <w:rFonts w:cs="Times New Roman"/>
          <w:i/>
        </w:rPr>
        <w:t>Parlamentu Europejskiego i Rady (UE) nr 1303/2013 z dnia 17 grudnia 2013r. ustanawiającego wspólne przepisy dotyczące Europejskiego Funduszu Rozwoju Regionalnego, Europejskiego Funduszu Społecznego, Funduszu Spójności, Europejskiego Funduszu Rolnego na rzecz Rozwoju Obszarów Wiejskich oraz Europejskiego</w:t>
      </w:r>
      <w:r w:rsidR="00232778" w:rsidRPr="00332F34">
        <w:rPr>
          <w:rFonts w:cs="Times New Roman"/>
          <w:i/>
        </w:rPr>
        <w:t xml:space="preserve"> Funduszu Morskiego i Rybackiego oraz ustanawiającego przepisy ogólne dotyczące Europejskiego Funduszu Rozwoju Regionalnego, Europejskiego Funduszu Społecznego, Funduszu Spójności, o</w:t>
      </w:r>
      <w:r w:rsidR="00631F15" w:rsidRPr="00332F34">
        <w:rPr>
          <w:rFonts w:cs="Times New Roman"/>
          <w:i/>
        </w:rPr>
        <w:t xml:space="preserve">raz </w:t>
      </w:r>
      <w:r w:rsidR="00232778" w:rsidRPr="00332F34">
        <w:rPr>
          <w:rFonts w:cs="Times New Roman"/>
          <w:i/>
        </w:rPr>
        <w:t xml:space="preserve">Europejskiego Funduszu Rolnego na rzecz Rozwoju Obszarów Wiejskich oraz Europejskiego Funduszu Morskiego i Rybackiego oraz uchylające rozporządzenie Rady nr 1083/2006  (Dz. U. UE L 347 z dnia 20 grudnia 2013r., s. 320-469 z późn. zm.) </w:t>
      </w:r>
      <w:r w:rsidR="00232778" w:rsidRPr="00332F34">
        <w:rPr>
          <w:rFonts w:cs="Times New Roman"/>
        </w:rPr>
        <w:t xml:space="preserve">oraz </w:t>
      </w:r>
      <w:r w:rsidR="00631F15" w:rsidRPr="00332F34">
        <w:rPr>
          <w:rFonts w:cs="Times New Roman"/>
        </w:rPr>
        <w:t>zgodnie</w:t>
      </w:r>
      <w:r w:rsidR="00EF47BB">
        <w:rPr>
          <w:rFonts w:cs="Times New Roman"/>
        </w:rPr>
        <w:t xml:space="preserve"> </w:t>
      </w:r>
      <w:r w:rsidR="00631F15" w:rsidRPr="00332F34">
        <w:rPr>
          <w:rFonts w:cs="Times New Roman"/>
        </w:rPr>
        <w:t>z instrukcjami i wskazówk</w:t>
      </w:r>
      <w:r w:rsidR="004E4BBC" w:rsidRPr="00332F34">
        <w:rPr>
          <w:rFonts w:cs="Times New Roman"/>
        </w:rPr>
        <w:t xml:space="preserve">ami zawartymi w </w:t>
      </w:r>
      <w:r w:rsidR="00232778" w:rsidRPr="00332F34">
        <w:rPr>
          <w:rFonts w:cs="Times New Roman"/>
        </w:rPr>
        <w:t>O</w:t>
      </w:r>
      <w:r w:rsidR="004E4BBC" w:rsidRPr="00332F34">
        <w:rPr>
          <w:rFonts w:cs="Times New Roman"/>
        </w:rPr>
        <w:t xml:space="preserve">bowiązkach informacyjnych beneficjenta, stanowiącymi załącznik nr </w:t>
      </w:r>
      <w:r w:rsidR="008C21A8" w:rsidRPr="00332F34">
        <w:rPr>
          <w:rFonts w:cs="Times New Roman"/>
        </w:rPr>
        <w:t>3</w:t>
      </w:r>
      <w:r w:rsidR="004E4BBC" w:rsidRPr="00332F34">
        <w:rPr>
          <w:rFonts w:cs="Times New Roman"/>
        </w:rPr>
        <w:t xml:space="preserve">do umowy, w tym </w:t>
      </w:r>
      <w:r w:rsidR="00232778" w:rsidRPr="00332F34">
        <w:rPr>
          <w:rFonts w:cs="Times New Roman"/>
        </w:rPr>
        <w:br/>
      </w:r>
      <w:r w:rsidR="004E4BBC" w:rsidRPr="00332F34">
        <w:rPr>
          <w:rFonts w:cs="Times New Roman"/>
        </w:rPr>
        <w:t xml:space="preserve">w szczególności do: </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oznaczania znakiem Unii Europejskiej i znakiem Funduszy Europejskich oraz herbem województwa kujawsko-pomorskiego:</w:t>
      </w:r>
    </w:p>
    <w:p w:rsidR="004E4BBC" w:rsidRPr="00332F34" w:rsidRDefault="004E4BBC" w:rsidP="007D4C2B">
      <w:pPr>
        <w:keepNext/>
        <w:numPr>
          <w:ilvl w:val="2"/>
          <w:numId w:val="22"/>
        </w:numPr>
        <w:suppressAutoHyphens w:val="0"/>
        <w:ind w:left="993" w:hanging="284"/>
        <w:jc w:val="both"/>
        <w:rPr>
          <w:rFonts w:cs="Times New Roman"/>
        </w:rPr>
      </w:pPr>
      <w:r w:rsidRPr="00332F34">
        <w:rPr>
          <w:rFonts w:cs="Times New Roman"/>
        </w:rPr>
        <w:t>wszystkich prowadzonych działań informacyjnych i promocyjnych dotyczących realizowanej umowy;</w:t>
      </w:r>
    </w:p>
    <w:p w:rsidR="004E4BBC" w:rsidRPr="00332F34" w:rsidRDefault="004E4BBC" w:rsidP="007D4C2B">
      <w:pPr>
        <w:keepNext/>
        <w:numPr>
          <w:ilvl w:val="2"/>
          <w:numId w:val="22"/>
        </w:numPr>
        <w:suppressAutoHyphens w:val="0"/>
        <w:ind w:left="993" w:hanging="284"/>
        <w:jc w:val="both"/>
        <w:rPr>
          <w:rFonts w:cs="Times New Roman"/>
        </w:rPr>
      </w:pPr>
      <w:r w:rsidRPr="00332F34">
        <w:rPr>
          <w:rFonts w:cs="Times New Roman"/>
        </w:rPr>
        <w:t>wszystkich dokumentów związanych z realizacją umowy, podawanych do wiadomości publicznej;</w:t>
      </w:r>
    </w:p>
    <w:p w:rsidR="004E4BBC" w:rsidRPr="00332F34" w:rsidRDefault="008D150F" w:rsidP="007D4C2B">
      <w:pPr>
        <w:keepNext/>
        <w:numPr>
          <w:ilvl w:val="0"/>
          <w:numId w:val="21"/>
        </w:numPr>
        <w:suppressAutoHyphens w:val="0"/>
        <w:ind w:left="709" w:hanging="283"/>
        <w:jc w:val="both"/>
        <w:rPr>
          <w:rFonts w:cs="Times New Roman"/>
        </w:rPr>
      </w:pPr>
      <w:r w:rsidRPr="00332F34">
        <w:rPr>
          <w:rFonts w:cs="Times New Roman"/>
        </w:rPr>
        <w:t xml:space="preserve">oznaczania </w:t>
      </w:r>
      <w:r w:rsidR="004E4BBC" w:rsidRPr="00332F34">
        <w:rPr>
          <w:rFonts w:cs="Times New Roman"/>
        </w:rPr>
        <w:t xml:space="preserve">wszystkich dokumentów i materiałów powstałych w ramach realizowanej umowy; </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umieszczania przynajmniej jednego plakatu o minimalnym formacie A3, przekazanego przez Zamawiającego,  w miejscach realizacji umowy;</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przekazywania</w:t>
      </w:r>
      <w:r w:rsidR="00700892" w:rsidRPr="00332F34">
        <w:rPr>
          <w:rFonts w:cs="Times New Roman"/>
        </w:rPr>
        <w:t xml:space="preserve"> informacji,</w:t>
      </w:r>
      <w:r w:rsidR="00EF47BB">
        <w:rPr>
          <w:rFonts w:cs="Times New Roman"/>
        </w:rPr>
        <w:t xml:space="preserve"> </w:t>
      </w:r>
      <w:r w:rsidR="00700892" w:rsidRPr="00332F34">
        <w:rPr>
          <w:rFonts w:cs="Times New Roman"/>
        </w:rPr>
        <w:t>uczestnikom wsparcia</w:t>
      </w:r>
      <w:r w:rsidRPr="00332F34">
        <w:rPr>
          <w:rFonts w:cs="Times New Roman"/>
        </w:rPr>
        <w:t xml:space="preserve">, że Projekt, pn. Rodzina </w:t>
      </w:r>
      <w:r w:rsidR="00700892" w:rsidRPr="00332F34">
        <w:rPr>
          <w:rFonts w:cs="Times New Roman"/>
        </w:rPr>
        <w:br/>
      </w:r>
      <w:r w:rsidRPr="00332F34">
        <w:rPr>
          <w:rFonts w:cs="Times New Roman"/>
        </w:rPr>
        <w:t xml:space="preserve">w Centrum, uzyskał dofinansowanie </w:t>
      </w:r>
      <w:r w:rsidR="00700892" w:rsidRPr="00332F34">
        <w:rPr>
          <w:rFonts w:cs="Times New Roman"/>
        </w:rPr>
        <w:t xml:space="preserve">ze środków UE, </w:t>
      </w:r>
      <w:r w:rsidRPr="00332F34">
        <w:rPr>
          <w:rFonts w:cs="Times New Roman"/>
        </w:rPr>
        <w:t>przynajmniej w formie odpowiedniego oznakowania;</w:t>
      </w:r>
    </w:p>
    <w:p w:rsidR="004E4BBC" w:rsidRPr="00332F34" w:rsidRDefault="004E4BBC" w:rsidP="007D4C2B">
      <w:pPr>
        <w:keepNext/>
        <w:numPr>
          <w:ilvl w:val="0"/>
          <w:numId w:val="21"/>
        </w:numPr>
        <w:suppressAutoHyphens w:val="0"/>
        <w:ind w:left="709" w:hanging="283"/>
        <w:jc w:val="both"/>
        <w:rPr>
          <w:rFonts w:cs="Times New Roman"/>
        </w:rPr>
      </w:pPr>
      <w:r w:rsidRPr="00332F34">
        <w:rPr>
          <w:rFonts w:cs="Times New Roman"/>
        </w:rPr>
        <w:t>dokumentowania działań informacyjnych i promocyjnych prowadzonych w ramach Projektu</w:t>
      </w:r>
      <w:r w:rsidR="005B02F2" w:rsidRPr="00332F34">
        <w:rPr>
          <w:rFonts w:cs="Times New Roman"/>
        </w:rPr>
        <w:t>.</w:t>
      </w:r>
    </w:p>
    <w:p w:rsidR="00D00ABB" w:rsidRPr="00332F34" w:rsidRDefault="00D00ABB" w:rsidP="007D4C2B">
      <w:pPr>
        <w:numPr>
          <w:ilvl w:val="0"/>
          <w:numId w:val="6"/>
        </w:numPr>
        <w:tabs>
          <w:tab w:val="left" w:pos="567"/>
        </w:tabs>
        <w:ind w:left="567" w:hanging="283"/>
        <w:jc w:val="both"/>
        <w:rPr>
          <w:rFonts w:cs="Times New Roman"/>
        </w:rPr>
      </w:pPr>
      <w:r w:rsidRPr="00332F34">
        <w:rPr>
          <w:rFonts w:cs="Times New Roman"/>
        </w:rPr>
        <w:t>Wariant logotypów (wersja kolor lub monochromatyczna) Wykonawca każdorazowo uzgodniz Zamawiającym.</w:t>
      </w:r>
    </w:p>
    <w:p w:rsidR="00D00ABB" w:rsidRPr="00332F34" w:rsidRDefault="00D00ABB" w:rsidP="0072145F">
      <w:pPr>
        <w:numPr>
          <w:ilvl w:val="0"/>
          <w:numId w:val="6"/>
        </w:numPr>
        <w:tabs>
          <w:tab w:val="left" w:pos="567"/>
        </w:tabs>
        <w:ind w:left="567" w:hanging="283"/>
        <w:jc w:val="both"/>
        <w:rPr>
          <w:rFonts w:cs="Times New Roman"/>
        </w:rPr>
      </w:pPr>
      <w:r w:rsidRPr="00332F34">
        <w:rPr>
          <w:rFonts w:cs="Times New Roman"/>
        </w:rPr>
        <w:t>Wykonawca przedstawi Zamawiającemu materiały d</w:t>
      </w:r>
      <w:r w:rsidR="00D626F7" w:rsidRPr="00332F34">
        <w:rPr>
          <w:rFonts w:cs="Times New Roman"/>
        </w:rPr>
        <w:t xml:space="preserve">la uczestników do akceptacji </w:t>
      </w:r>
      <w:r w:rsidR="00A617F8" w:rsidRPr="00332F34">
        <w:rPr>
          <w:rFonts w:cs="Times New Roman"/>
        </w:rPr>
        <w:t>co </w:t>
      </w:r>
      <w:r w:rsidRPr="00332F34">
        <w:rPr>
          <w:rFonts w:cs="Times New Roman"/>
        </w:rPr>
        <w:t>najmniej tydzień przed planowan</w:t>
      </w:r>
      <w:r w:rsidR="00735DFC" w:rsidRPr="00332F34">
        <w:rPr>
          <w:rFonts w:cs="Times New Roman"/>
        </w:rPr>
        <w:t xml:space="preserve">ym </w:t>
      </w:r>
      <w:r w:rsidR="008B351A" w:rsidRPr="00332F34">
        <w:rPr>
          <w:rFonts w:cs="Times New Roman"/>
        </w:rPr>
        <w:t>szkoleniem/</w:t>
      </w:r>
      <w:r w:rsidR="00232778" w:rsidRPr="00332F34">
        <w:rPr>
          <w:rFonts w:cs="Times New Roman"/>
        </w:rPr>
        <w:t>warsztatem.</w:t>
      </w:r>
    </w:p>
    <w:p w:rsidR="00735DFC" w:rsidRPr="00332F34" w:rsidRDefault="00D00ABB" w:rsidP="0072145F">
      <w:pPr>
        <w:numPr>
          <w:ilvl w:val="0"/>
          <w:numId w:val="6"/>
        </w:numPr>
        <w:tabs>
          <w:tab w:val="left" w:pos="567"/>
        </w:tabs>
        <w:ind w:left="567" w:hanging="283"/>
        <w:jc w:val="both"/>
        <w:rPr>
          <w:rFonts w:cs="Times New Roman"/>
        </w:rPr>
      </w:pPr>
      <w:r w:rsidRPr="00332F34">
        <w:rPr>
          <w:rFonts w:cs="Times New Roman"/>
        </w:rPr>
        <w:t xml:space="preserve">Wykonawca zobowiązuje się do przedstawienia na wezwanie Zamawiającego wszelkich informacji i wyjaśnień związanych z realizacją przedmiotu umowy </w:t>
      </w:r>
      <w:r w:rsidRPr="00332F34">
        <w:rPr>
          <w:rFonts w:cs="Times New Roman"/>
        </w:rPr>
        <w:br/>
        <w:t>w terminie określonym przez Zamawiającego.</w:t>
      </w:r>
    </w:p>
    <w:p w:rsidR="00141010" w:rsidRPr="00332F34" w:rsidRDefault="00141010" w:rsidP="00247CC7">
      <w:pPr>
        <w:tabs>
          <w:tab w:val="left" w:pos="720"/>
          <w:tab w:val="center" w:pos="4894"/>
        </w:tabs>
        <w:ind w:left="301"/>
        <w:jc w:val="center"/>
        <w:rPr>
          <w:rFonts w:cs="Times New Roman"/>
          <w:b/>
          <w:sz w:val="22"/>
          <w:szCs w:val="22"/>
        </w:rPr>
      </w:pPr>
      <w:r w:rsidRPr="00332F34">
        <w:rPr>
          <w:rFonts w:cs="Times New Roman"/>
          <w:b/>
          <w:sz w:val="22"/>
          <w:szCs w:val="22"/>
        </w:rPr>
        <w:t>§</w:t>
      </w:r>
      <w:r w:rsidR="007935F9" w:rsidRPr="00332F34">
        <w:rPr>
          <w:rFonts w:cs="Times New Roman"/>
          <w:b/>
          <w:sz w:val="22"/>
          <w:szCs w:val="22"/>
        </w:rPr>
        <w:t>5</w:t>
      </w:r>
    </w:p>
    <w:p w:rsidR="0001691F" w:rsidRPr="00332F34" w:rsidRDefault="0001691F" w:rsidP="00247CC7">
      <w:pPr>
        <w:tabs>
          <w:tab w:val="left" w:pos="720"/>
          <w:tab w:val="center" w:pos="4894"/>
        </w:tabs>
        <w:ind w:left="301"/>
        <w:jc w:val="center"/>
        <w:rPr>
          <w:rFonts w:cs="Times New Roman"/>
          <w:b/>
        </w:rPr>
      </w:pPr>
      <w:r w:rsidRPr="00332F34">
        <w:rPr>
          <w:rFonts w:cs="Times New Roman"/>
          <w:b/>
        </w:rPr>
        <w:t>Ochrona danych osobowych</w:t>
      </w:r>
    </w:p>
    <w:p w:rsidR="005B02F2" w:rsidRPr="00332F34" w:rsidRDefault="005B02F2" w:rsidP="007D4C2B">
      <w:pPr>
        <w:numPr>
          <w:ilvl w:val="0"/>
          <w:numId w:val="23"/>
        </w:numPr>
        <w:suppressAutoHyphens w:val="0"/>
        <w:ind w:left="777" w:hanging="357"/>
        <w:jc w:val="both"/>
        <w:rPr>
          <w:rFonts w:cs="Times New Roman"/>
        </w:rPr>
      </w:pPr>
      <w:r w:rsidRPr="00332F34">
        <w:rPr>
          <w:rFonts w:cs="Times New Roman"/>
        </w:rPr>
        <w:t xml:space="preserve">Przy przetwarzaniu danych osobowych, w związku z realizacją przedmiotu zamówienia, o którym mowa w §1 ust.1, Wykonawca zobowiązuje się do </w:t>
      </w:r>
      <w:r w:rsidRPr="00332F34">
        <w:rPr>
          <w:rFonts w:cs="Times New Roman"/>
        </w:rPr>
        <w:lastRenderedPageBreak/>
        <w:t>przestrzegania zasad wskazanych w niniejszym paragrafie, w ustawie z dnia 29 sierpnia 1997r. o ochronie danych osobowych (Dz. U. z 2016r. poz. 922; dalej: ustawa o ochronie danych osobowych) oraz w rozporządzeniu Ministra Spraw Wewnętrznych i Administracji z dnia 29 kwietnia 2004r. w sprawie dokumentacji przetwarzania danych osobowych oraz warunków technicznych i organizacyjnych, jakim powinny odpowiadać urządzenia i systemy informatyczne służące do przetwarzania danych osobowych (Dz. U. Nr 100, poz. 1024; dalej: rozporządzenie MSWiA).</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Powierzone dane osobowe mogą być przetwarzane przez Wykonawcę wyłącznie</w:t>
      </w:r>
      <w:r w:rsidRPr="00332F34">
        <w:rPr>
          <w:rFonts w:cs="Times New Roman"/>
        </w:rPr>
        <w:br/>
        <w:t xml:space="preserve">w celu realizacji umowy, w szczególności udzielania wsparcia, o którym mowa </w:t>
      </w:r>
      <w:r w:rsidRPr="00332F34">
        <w:rPr>
          <w:rFonts w:cs="Times New Roman"/>
        </w:rPr>
        <w:br/>
        <w:t xml:space="preserve">w  §1 ust.1. </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 xml:space="preserve">Do przetwarzania danych osobowych po stronie Wykonawcy mogą być dopuszczone jedynie osoby upoważnione przez Wykonawcę do przetwarzania danych osobowych, posiadające imienne upoważnienia do przetwarzania danych osobowych. Wzór upoważnienia do przetwarzania danych osobowych oraz wzór odwołania upoważnienia do przetwarzania danych osobowych zostały określone odpowiednio w załączniku nr </w:t>
      </w:r>
      <w:r w:rsidR="008C21A8" w:rsidRPr="00332F34">
        <w:rPr>
          <w:rFonts w:cs="Times New Roman"/>
        </w:rPr>
        <w:t>4</w:t>
      </w:r>
      <w:r w:rsidRPr="00332F34">
        <w:rPr>
          <w:rFonts w:cs="Times New Roman"/>
        </w:rPr>
        <w:t xml:space="preserve">i </w:t>
      </w:r>
      <w:r w:rsidR="008C21A8" w:rsidRPr="00332F34">
        <w:rPr>
          <w:rFonts w:cs="Times New Roman"/>
        </w:rPr>
        <w:t>5</w:t>
      </w:r>
      <w:r w:rsidRPr="00332F34">
        <w:rPr>
          <w:rFonts w:cs="Times New Roman"/>
        </w:rPr>
        <w:t xml:space="preserve"> do umowy. Zamawiający  dopuszcza stosowanie przez Wykonawcę innych wzorów niż określone odpowiednio w ww. załącznikach, o ile zawierają one wszystkie elementy w nich  wskazane.</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Wykonawca prowadzi ewidencję osób upoważnionych do przetwarzania danych osobowych w związku z wykon</w:t>
      </w:r>
      <w:r w:rsidR="00432030" w:rsidRPr="00332F34">
        <w:rPr>
          <w:rFonts w:cs="Times New Roman"/>
        </w:rPr>
        <w:t>yw</w:t>
      </w:r>
      <w:r w:rsidRPr="00332F34">
        <w:rPr>
          <w:rFonts w:cs="Times New Roman"/>
        </w:rPr>
        <w:t xml:space="preserve">aniem umowy. </w:t>
      </w:r>
    </w:p>
    <w:p w:rsidR="005B02F2" w:rsidRPr="00332F34" w:rsidRDefault="005B02F2" w:rsidP="001332AD">
      <w:pPr>
        <w:numPr>
          <w:ilvl w:val="0"/>
          <w:numId w:val="23"/>
        </w:numPr>
        <w:suppressAutoHyphens w:val="0"/>
        <w:ind w:left="777" w:hanging="357"/>
        <w:jc w:val="both"/>
        <w:rPr>
          <w:rFonts w:cs="Times New Roman"/>
        </w:rPr>
      </w:pPr>
      <w:r w:rsidRPr="00332F34">
        <w:rPr>
          <w:rFonts w:cs="Times New Roman"/>
        </w:rPr>
        <w:t xml:space="preserve">Imienne upoważnienia, o których mowa w ust. 3, są ważne do dnia odwołania, nie dłużej jednak niż do dnia, o którym mowa w § </w:t>
      </w:r>
      <w:r w:rsidR="006044CC" w:rsidRPr="00332F34">
        <w:rPr>
          <w:rFonts w:cs="Times New Roman"/>
        </w:rPr>
        <w:t>8</w:t>
      </w:r>
      <w:r w:rsidRPr="00332F34">
        <w:rPr>
          <w:rFonts w:cs="Times New Roman"/>
        </w:rPr>
        <w:t xml:space="preserve"> ust. 3. Upoważnienie wygasa </w:t>
      </w:r>
      <w:r w:rsidRPr="00332F34">
        <w:rPr>
          <w:rFonts w:cs="Times New Roman"/>
        </w:rPr>
        <w:br/>
        <w:t xml:space="preserve">z chwilą ustania stosunku prawnego łączącego Wykonawcę z osobą wskazaną w ust. 3. Wykonawca winien posiadać przynajmniej jedną osobę legitymującą się imiennym upoważnieniem do przetwarzania danych osobowych odpowiedzialną za nadzór nad zarchiwizowaną dokumentacją do dnia, o którym mowa w § </w:t>
      </w:r>
      <w:r w:rsidR="006044CC" w:rsidRPr="00332F34">
        <w:rPr>
          <w:rFonts w:cs="Times New Roman"/>
        </w:rPr>
        <w:t>8</w:t>
      </w:r>
      <w:r w:rsidRPr="00332F34">
        <w:rPr>
          <w:rFonts w:cs="Times New Roman"/>
        </w:rPr>
        <w:t xml:space="preserve"> ust. 3.</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Wykonawca jest zobowiązany do podjęcia wszelkich kroków służących zachowaniu poufności danych osobowych przetwarzanych przez mające do nich dostęp osoby upoważnione do przetwarzania danych osobowych.</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 xml:space="preserve">Wykonawca zobowiązuje się do udzielenia Zamawiającemu, Instytucji Zarządzającej RPO WK-P lub innemu upoważnionemu podmiotowi, na każde ich żądanie, informacji na temat przetwarzania danych osobowych, o których mowa </w:t>
      </w:r>
      <w:r w:rsidRPr="00332F34">
        <w:rPr>
          <w:rFonts w:cs="Times New Roman"/>
        </w:rPr>
        <w:br/>
        <w:t>w niniejszym paragrafie, a w szczególności niezwłocznego przekazywania informacji o każdym przypadku naruszenia przez niego i osoby przez niego upoważnione do przetwarzania danych osobowych obowiązków dotyczących ochrony danych osobowych.</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 xml:space="preserve">Wykonawca zobowiązany jest do wykonywania wobec osób, których dane będzie przetwarzał w związku z realizacją przedmiotu umowy, obowiązków informacyjnych wynikających z art. 24 i art.25 ustawy o ochronie danych osobowych.  </w:t>
      </w:r>
    </w:p>
    <w:p w:rsidR="005B02F2" w:rsidRPr="00332F34" w:rsidRDefault="005B02F2" w:rsidP="00463071">
      <w:pPr>
        <w:numPr>
          <w:ilvl w:val="0"/>
          <w:numId w:val="23"/>
        </w:numPr>
        <w:suppressAutoHyphens w:val="0"/>
        <w:ind w:left="777" w:hanging="357"/>
        <w:jc w:val="both"/>
        <w:rPr>
          <w:rFonts w:cs="Times New Roman"/>
        </w:rPr>
      </w:pPr>
      <w:r w:rsidRPr="00332F34">
        <w:rPr>
          <w:rFonts w:cs="Times New Roman"/>
        </w:rPr>
        <w:t xml:space="preserve">Zamawiający, w sytuacji nałożenia obowiązku przez Instytucję Zarządzającą RPO WK-P, będzie zobowiązany do zawarcia z Wykonawcą, któremu powierzy przetwarzanie danych osobowych, w związku z realizacją przedmiotu </w:t>
      </w:r>
      <w:r w:rsidR="006044CC" w:rsidRPr="00332F34">
        <w:rPr>
          <w:rFonts w:cs="Times New Roman"/>
        </w:rPr>
        <w:t>umowy</w:t>
      </w:r>
      <w:r w:rsidRPr="00332F34">
        <w:rPr>
          <w:rFonts w:cs="Times New Roman"/>
        </w:rPr>
        <w:t xml:space="preserve">, </w:t>
      </w:r>
      <w:r w:rsidR="006044CC" w:rsidRPr="00332F34">
        <w:rPr>
          <w:rFonts w:cs="Times New Roman"/>
        </w:rPr>
        <w:br/>
      </w:r>
      <w:r w:rsidRPr="00332F34">
        <w:rPr>
          <w:rFonts w:cs="Times New Roman"/>
        </w:rPr>
        <w:t xml:space="preserve">o którym mowa w § 1 ust.1, </w:t>
      </w:r>
      <w:r w:rsidR="006044CC" w:rsidRPr="00332F34">
        <w:rPr>
          <w:rFonts w:cs="Times New Roman"/>
        </w:rPr>
        <w:t xml:space="preserve">umowy </w:t>
      </w:r>
      <w:r w:rsidRPr="00332F34">
        <w:rPr>
          <w:rFonts w:cs="Times New Roman"/>
        </w:rPr>
        <w:t xml:space="preserve">powierzenia przetwarzania danych osobowych w kształcie zasadniczo zgodnym z postanowieniami niniejszego paragrafu.  </w:t>
      </w:r>
    </w:p>
    <w:p w:rsidR="00234E7A" w:rsidRPr="00332F34" w:rsidRDefault="00AC1832" w:rsidP="00247CC7">
      <w:pPr>
        <w:tabs>
          <w:tab w:val="left" w:pos="720"/>
          <w:tab w:val="center" w:pos="4894"/>
        </w:tabs>
        <w:ind w:left="301"/>
        <w:jc w:val="center"/>
        <w:rPr>
          <w:rFonts w:cs="Times New Roman"/>
          <w:b/>
        </w:rPr>
      </w:pPr>
      <w:r w:rsidRPr="00332F34">
        <w:rPr>
          <w:rFonts w:cs="Times New Roman"/>
          <w:b/>
        </w:rPr>
        <w:t>§</w:t>
      </w:r>
      <w:r w:rsidR="007935F9" w:rsidRPr="00332F34">
        <w:rPr>
          <w:rFonts w:cs="Times New Roman"/>
          <w:b/>
        </w:rPr>
        <w:t>6</w:t>
      </w:r>
    </w:p>
    <w:p w:rsidR="005B02F2" w:rsidRPr="00332F34" w:rsidRDefault="0001691F" w:rsidP="00247CC7">
      <w:pPr>
        <w:tabs>
          <w:tab w:val="left" w:pos="720"/>
          <w:tab w:val="center" w:pos="4894"/>
        </w:tabs>
        <w:ind w:left="301"/>
        <w:jc w:val="center"/>
        <w:rPr>
          <w:rFonts w:cs="Times New Roman"/>
          <w:b/>
        </w:rPr>
      </w:pPr>
      <w:r w:rsidRPr="00332F34">
        <w:rPr>
          <w:rFonts w:cs="Times New Roman"/>
          <w:b/>
        </w:rPr>
        <w:t>Przekazywanie informacji</w:t>
      </w:r>
    </w:p>
    <w:p w:rsidR="00DD146B" w:rsidRPr="00332F34" w:rsidRDefault="00DD146B" w:rsidP="007D4C2B">
      <w:pPr>
        <w:numPr>
          <w:ilvl w:val="0"/>
          <w:numId w:val="4"/>
        </w:numPr>
        <w:tabs>
          <w:tab w:val="left" w:pos="360"/>
        </w:tabs>
        <w:ind w:left="360" w:hanging="375"/>
        <w:jc w:val="both"/>
        <w:rPr>
          <w:rFonts w:cs="Times New Roman"/>
        </w:rPr>
      </w:pPr>
      <w:r w:rsidRPr="00332F34">
        <w:rPr>
          <w:rFonts w:cs="Times New Roman"/>
        </w:rPr>
        <w:t>W toku realizacji umowy Strony będą dokonywać powiadomień w sprawach istotnych dla przebiegu jej realizacji w następujący sposób:</w:t>
      </w:r>
    </w:p>
    <w:p w:rsidR="00DD146B" w:rsidRPr="00332F34" w:rsidRDefault="00DD146B" w:rsidP="000919C4">
      <w:pPr>
        <w:numPr>
          <w:ilvl w:val="0"/>
          <w:numId w:val="30"/>
        </w:numPr>
        <w:tabs>
          <w:tab w:val="left" w:pos="360"/>
        </w:tabs>
        <w:jc w:val="both"/>
        <w:rPr>
          <w:rFonts w:cs="Times New Roman"/>
        </w:rPr>
      </w:pPr>
      <w:r w:rsidRPr="00332F34">
        <w:rPr>
          <w:rFonts w:cs="Times New Roman"/>
        </w:rPr>
        <w:lastRenderedPageBreak/>
        <w:t xml:space="preserve">drogą elektroniczną na następujące adresy mailowe:  </w:t>
      </w:r>
      <w:r w:rsidRPr="00332F34">
        <w:rPr>
          <w:rFonts w:cs="Times New Roman"/>
        </w:rPr>
        <w:br/>
      </w:r>
      <w:hyperlink r:id="rId8" w:history="1">
        <w:r w:rsidR="00B86F89" w:rsidRPr="00332F34">
          <w:rPr>
            <w:rStyle w:val="Hipercze"/>
            <w:rFonts w:cs="Times New Roman"/>
            <w:color w:val="auto"/>
          </w:rPr>
          <w:t>rwc@rops.torun.pl</w:t>
        </w:r>
      </w:hyperlink>
      <w:r w:rsidR="00EF47BB">
        <w:t xml:space="preserve"> </w:t>
      </w:r>
      <w:r w:rsidR="00143B1C" w:rsidRPr="00332F34">
        <w:rPr>
          <w:rFonts w:cs="Times New Roman"/>
        </w:rPr>
        <w:t>……………………..</w:t>
      </w:r>
      <w:r w:rsidR="00EF47BB">
        <w:rPr>
          <w:rFonts w:cs="Times New Roman"/>
        </w:rPr>
        <w:t xml:space="preserve"> </w:t>
      </w:r>
      <w:r w:rsidR="00143B1C" w:rsidRPr="00332F34">
        <w:rPr>
          <w:rFonts w:cs="Times New Roman"/>
        </w:rPr>
        <w:t>lu</w:t>
      </w:r>
      <w:r w:rsidRPr="00332F34">
        <w:rPr>
          <w:rFonts w:cs="Times New Roman"/>
        </w:rPr>
        <w:t>b w formie pisemnej na adres korespondencyjny Zamawiającego/</w:t>
      </w:r>
      <w:r w:rsidR="00186774" w:rsidRPr="00332F34">
        <w:rPr>
          <w:rFonts w:cs="Times New Roman"/>
        </w:rPr>
        <w:t>Odbiorcy usług</w:t>
      </w:r>
      <w:r w:rsidR="00E65DF5" w:rsidRPr="00332F34">
        <w:rPr>
          <w:rFonts w:cs="Times New Roman"/>
        </w:rPr>
        <w:t>;</w:t>
      </w:r>
    </w:p>
    <w:p w:rsidR="00DD146B" w:rsidRPr="00332F34" w:rsidRDefault="00DD146B" w:rsidP="00811330">
      <w:pPr>
        <w:numPr>
          <w:ilvl w:val="0"/>
          <w:numId w:val="30"/>
        </w:numPr>
        <w:tabs>
          <w:tab w:val="left" w:pos="360"/>
        </w:tabs>
        <w:jc w:val="both"/>
        <w:rPr>
          <w:rFonts w:cs="Times New Roman"/>
        </w:rPr>
      </w:pPr>
      <w:r w:rsidRPr="00332F34">
        <w:rPr>
          <w:rFonts w:cs="Times New Roman"/>
        </w:rPr>
        <w:t>drogą elektroniczną na adres</w:t>
      </w:r>
      <w:r w:rsidR="00EF47BB">
        <w:rPr>
          <w:rFonts w:cs="Times New Roman"/>
        </w:rPr>
        <w:t xml:space="preserve"> </w:t>
      </w:r>
      <w:r w:rsidR="00143B1C" w:rsidRPr="00332F34">
        <w:rPr>
          <w:rFonts w:cs="Times New Roman"/>
        </w:rPr>
        <w:t>……………………………………</w:t>
      </w:r>
      <w:r w:rsidRPr="00332F34">
        <w:rPr>
          <w:rFonts w:cs="Times New Roman"/>
        </w:rPr>
        <w:t xml:space="preserve">lub w formie pisemnej na adres Wykonawcy. </w:t>
      </w:r>
    </w:p>
    <w:p w:rsidR="00DD146B" w:rsidRPr="00332F34" w:rsidRDefault="00DD146B" w:rsidP="007D4C2B">
      <w:pPr>
        <w:numPr>
          <w:ilvl w:val="0"/>
          <w:numId w:val="4"/>
        </w:numPr>
        <w:tabs>
          <w:tab w:val="left" w:pos="360"/>
        </w:tabs>
        <w:ind w:left="360" w:hanging="375"/>
        <w:jc w:val="both"/>
        <w:rPr>
          <w:rFonts w:cs="Times New Roman"/>
        </w:rPr>
      </w:pPr>
      <w:r w:rsidRPr="00332F34">
        <w:rPr>
          <w:rFonts w:cs="Times New Roman"/>
        </w:rPr>
        <w:t xml:space="preserve">Do współpracy w sprawach związanych z wykonaniem </w:t>
      </w:r>
      <w:r w:rsidR="00A678B5" w:rsidRPr="00332F34">
        <w:rPr>
          <w:rFonts w:cs="Times New Roman"/>
        </w:rPr>
        <w:t>u</w:t>
      </w:r>
      <w:r w:rsidRPr="00332F34">
        <w:rPr>
          <w:rFonts w:cs="Times New Roman"/>
        </w:rPr>
        <w:t>mowy upoważnia się:</w:t>
      </w:r>
    </w:p>
    <w:p w:rsidR="00DD146B" w:rsidRPr="00332F34" w:rsidRDefault="00811330" w:rsidP="00DD146B">
      <w:pPr>
        <w:numPr>
          <w:ilvl w:val="0"/>
          <w:numId w:val="31"/>
        </w:numPr>
        <w:tabs>
          <w:tab w:val="left" w:pos="360"/>
        </w:tabs>
        <w:jc w:val="both"/>
        <w:rPr>
          <w:rFonts w:cs="Times New Roman"/>
        </w:rPr>
      </w:pPr>
      <w:r w:rsidRPr="00332F34">
        <w:rPr>
          <w:rFonts w:cs="Times New Roman"/>
        </w:rPr>
        <w:t>z</w:t>
      </w:r>
      <w:r w:rsidR="00DD146B" w:rsidRPr="00332F34">
        <w:rPr>
          <w:rFonts w:cs="Times New Roman"/>
        </w:rPr>
        <w:t xml:space="preserve">e strony </w:t>
      </w:r>
      <w:r w:rsidRPr="00332F34">
        <w:rPr>
          <w:rFonts w:cs="Times New Roman"/>
        </w:rPr>
        <w:t>Zamawiającego</w:t>
      </w:r>
      <w:r w:rsidR="00DD146B" w:rsidRPr="00332F34">
        <w:rPr>
          <w:rFonts w:cs="Times New Roman"/>
        </w:rPr>
        <w:t>:</w:t>
      </w:r>
      <w:r w:rsidR="00391A50" w:rsidRPr="00332F34">
        <w:rPr>
          <w:rFonts w:cs="Times New Roman"/>
        </w:rPr>
        <w:t>…………………………………………</w:t>
      </w:r>
      <w:r w:rsidR="00B86F89" w:rsidRPr="00332F34">
        <w:rPr>
          <w:rFonts w:cs="Times New Roman"/>
        </w:rPr>
        <w:t>,</w:t>
      </w:r>
    </w:p>
    <w:p w:rsidR="0094349C" w:rsidRPr="00332F34" w:rsidRDefault="00811330" w:rsidP="00DD146B">
      <w:pPr>
        <w:numPr>
          <w:ilvl w:val="0"/>
          <w:numId w:val="31"/>
        </w:numPr>
        <w:tabs>
          <w:tab w:val="left" w:pos="360"/>
        </w:tabs>
        <w:jc w:val="both"/>
        <w:rPr>
          <w:rFonts w:cs="Times New Roman"/>
        </w:rPr>
      </w:pPr>
      <w:r w:rsidRPr="00332F34">
        <w:rPr>
          <w:rFonts w:cs="Times New Roman"/>
        </w:rPr>
        <w:t>z</w:t>
      </w:r>
      <w:r w:rsidR="00DD146B" w:rsidRPr="00332F34">
        <w:rPr>
          <w:rFonts w:cs="Times New Roman"/>
        </w:rPr>
        <w:t xml:space="preserve">e strony </w:t>
      </w:r>
      <w:r w:rsidR="00186774" w:rsidRPr="00332F34">
        <w:rPr>
          <w:rFonts w:cs="Times New Roman"/>
        </w:rPr>
        <w:t>Od</w:t>
      </w:r>
      <w:r w:rsidR="00B86F89" w:rsidRPr="00332F34">
        <w:rPr>
          <w:rFonts w:cs="Times New Roman"/>
        </w:rPr>
        <w:t>biorcy usług</w:t>
      </w:r>
      <w:r w:rsidR="000919C4" w:rsidRPr="00332F34">
        <w:rPr>
          <w:rFonts w:cs="Times New Roman"/>
        </w:rPr>
        <w:t xml:space="preserve">: </w:t>
      </w:r>
      <w:r w:rsidR="00143B1C" w:rsidRPr="00332F34">
        <w:rPr>
          <w:rFonts w:cs="Times New Roman"/>
        </w:rPr>
        <w:t>…………………………………………</w:t>
      </w:r>
      <w:r w:rsidR="00B86F89" w:rsidRPr="00332F34">
        <w:rPr>
          <w:rFonts w:cs="Times New Roman"/>
        </w:rPr>
        <w:t>.</w:t>
      </w:r>
    </w:p>
    <w:p w:rsidR="00CA7935" w:rsidRPr="00332F34" w:rsidRDefault="00CA7935" w:rsidP="007706F9">
      <w:pPr>
        <w:tabs>
          <w:tab w:val="left" w:pos="360"/>
        </w:tabs>
        <w:ind w:left="1800"/>
        <w:jc w:val="both"/>
        <w:rPr>
          <w:rFonts w:cs="Times New Roman"/>
        </w:rPr>
      </w:pPr>
    </w:p>
    <w:p w:rsidR="00B86F89" w:rsidRPr="00332F34" w:rsidRDefault="00482D2B" w:rsidP="00B86F89">
      <w:pPr>
        <w:numPr>
          <w:ilvl w:val="0"/>
          <w:numId w:val="4"/>
        </w:numPr>
        <w:tabs>
          <w:tab w:val="left" w:pos="360"/>
        </w:tabs>
        <w:ind w:left="360"/>
        <w:jc w:val="both"/>
        <w:rPr>
          <w:rFonts w:cs="Times New Roman"/>
        </w:rPr>
      </w:pPr>
      <w:r w:rsidRPr="00332F34">
        <w:rPr>
          <w:rFonts w:cs="Times New Roman"/>
        </w:rPr>
        <w:t>Osob</w:t>
      </w:r>
      <w:r w:rsidR="00811330" w:rsidRPr="00332F34">
        <w:rPr>
          <w:rFonts w:cs="Times New Roman"/>
        </w:rPr>
        <w:t>ami upoważnionymi z</w:t>
      </w:r>
      <w:r w:rsidR="00F205A7" w:rsidRPr="00332F34">
        <w:rPr>
          <w:rFonts w:cs="Times New Roman"/>
        </w:rPr>
        <w:t xml:space="preserve">e strony Wykonawcy do kontaktów </w:t>
      </w:r>
      <w:r w:rsidR="00681066" w:rsidRPr="00332F34">
        <w:rPr>
          <w:rFonts w:cs="Times New Roman"/>
        </w:rPr>
        <w:t xml:space="preserve">z </w:t>
      </w:r>
      <w:r w:rsidR="00186774" w:rsidRPr="00332F34">
        <w:rPr>
          <w:rFonts w:cs="Times New Roman"/>
        </w:rPr>
        <w:t>Zamawiającym</w:t>
      </w:r>
      <w:r w:rsidR="00811330" w:rsidRPr="00332F34">
        <w:rPr>
          <w:rFonts w:cs="Times New Roman"/>
        </w:rPr>
        <w:t>/</w:t>
      </w:r>
      <w:r w:rsidR="00186774" w:rsidRPr="00332F34">
        <w:rPr>
          <w:rFonts w:cs="Times New Roman"/>
        </w:rPr>
        <w:t>Odbiorcą usług</w:t>
      </w:r>
      <w:r w:rsidR="00EF47BB">
        <w:rPr>
          <w:rFonts w:cs="Times New Roman"/>
        </w:rPr>
        <w:t xml:space="preserve"> </w:t>
      </w:r>
      <w:r w:rsidR="00811330" w:rsidRPr="00332F34">
        <w:rPr>
          <w:rFonts w:cs="Times New Roman"/>
        </w:rPr>
        <w:t>są:</w:t>
      </w:r>
      <w:r w:rsidR="00EF47BB">
        <w:rPr>
          <w:rFonts w:cs="Times New Roman"/>
        </w:rPr>
        <w:t xml:space="preserve"> </w:t>
      </w:r>
      <w:r w:rsidR="00196701" w:rsidRPr="00332F34">
        <w:rPr>
          <w:rFonts w:cs="Times New Roman"/>
        </w:rPr>
        <w:t>…………………………………………………………………</w:t>
      </w:r>
      <w:r w:rsidR="00EF47BB">
        <w:rPr>
          <w:rFonts w:cs="Times New Roman"/>
        </w:rPr>
        <w:t xml:space="preserve"> </w:t>
      </w:r>
      <w:r w:rsidR="00B92290" w:rsidRPr="00332F34">
        <w:rPr>
          <w:rFonts w:cs="Times New Roman"/>
        </w:rPr>
        <w:t xml:space="preserve">oraz </w:t>
      </w:r>
      <w:r w:rsidR="00196701" w:rsidRPr="00332F34">
        <w:rPr>
          <w:rFonts w:cs="Times New Roman"/>
        </w:rPr>
        <w:t>…………………………………………………………</w:t>
      </w:r>
      <w:r w:rsidR="000E671B" w:rsidRPr="00332F34">
        <w:rPr>
          <w:rFonts w:cs="Times New Roman"/>
        </w:rPr>
        <w:t>…</w:t>
      </w:r>
      <w:r w:rsidR="00196701" w:rsidRPr="00332F34">
        <w:rPr>
          <w:rFonts w:cs="Times New Roman"/>
        </w:rPr>
        <w:t>…………….………………….</w:t>
      </w:r>
    </w:p>
    <w:p w:rsidR="00234E7A" w:rsidRPr="00332F34" w:rsidRDefault="00AC1832" w:rsidP="00247CC7">
      <w:pPr>
        <w:tabs>
          <w:tab w:val="left" w:pos="720"/>
          <w:tab w:val="center" w:pos="4894"/>
        </w:tabs>
        <w:ind w:left="301"/>
        <w:jc w:val="center"/>
        <w:rPr>
          <w:rFonts w:cs="Times New Roman"/>
          <w:b/>
        </w:rPr>
      </w:pPr>
      <w:r w:rsidRPr="00332F34">
        <w:rPr>
          <w:rFonts w:cs="Times New Roman"/>
          <w:b/>
        </w:rPr>
        <w:t>§</w:t>
      </w:r>
      <w:r w:rsidR="007935F9" w:rsidRPr="00332F34">
        <w:rPr>
          <w:rFonts w:cs="Times New Roman"/>
          <w:b/>
        </w:rPr>
        <w:t>7</w:t>
      </w:r>
    </w:p>
    <w:p w:rsidR="00463071" w:rsidRPr="00332F34" w:rsidRDefault="0001691F" w:rsidP="00247CC7">
      <w:pPr>
        <w:tabs>
          <w:tab w:val="left" w:pos="720"/>
          <w:tab w:val="center" w:pos="4894"/>
        </w:tabs>
        <w:ind w:left="301"/>
        <w:jc w:val="center"/>
        <w:rPr>
          <w:rFonts w:cs="Times New Roman"/>
          <w:b/>
        </w:rPr>
      </w:pPr>
      <w:r w:rsidRPr="00332F34">
        <w:rPr>
          <w:rFonts w:cs="Times New Roman"/>
          <w:b/>
        </w:rPr>
        <w:t>Płatności</w:t>
      </w:r>
    </w:p>
    <w:p w:rsidR="00BE0A83" w:rsidRPr="00332F34" w:rsidRDefault="00BE0A83" w:rsidP="001300C1">
      <w:pPr>
        <w:numPr>
          <w:ilvl w:val="0"/>
          <w:numId w:val="24"/>
        </w:numPr>
        <w:tabs>
          <w:tab w:val="left" w:pos="360"/>
        </w:tabs>
        <w:ind w:left="426"/>
        <w:jc w:val="both"/>
        <w:rPr>
          <w:rFonts w:cs="Times New Roman"/>
        </w:rPr>
      </w:pPr>
      <w:r w:rsidRPr="00332F34">
        <w:rPr>
          <w:rFonts w:cs="Times New Roman"/>
        </w:rPr>
        <w:t>Płatnikiem wynagrodzenia Wykonawcy</w:t>
      </w:r>
      <w:r w:rsidR="001300C1" w:rsidRPr="00332F34">
        <w:rPr>
          <w:rFonts w:cs="Times New Roman"/>
        </w:rPr>
        <w:t xml:space="preserve">, które zostanie sfinansowane ze środków projektu pn. </w:t>
      </w:r>
      <w:r w:rsidR="007D3DE0" w:rsidRPr="00332F34">
        <w:rPr>
          <w:rFonts w:cs="Times New Roman"/>
        </w:rPr>
        <w:t>„</w:t>
      </w:r>
      <w:r w:rsidR="001300C1" w:rsidRPr="00332F34">
        <w:rPr>
          <w:rFonts w:cs="Times New Roman"/>
        </w:rPr>
        <w:t>Rodzina w Centrum</w:t>
      </w:r>
      <w:r w:rsidR="007D3DE0" w:rsidRPr="00332F34">
        <w:rPr>
          <w:rFonts w:cs="Times New Roman"/>
        </w:rPr>
        <w:t>”</w:t>
      </w:r>
      <w:r w:rsidR="001300C1" w:rsidRPr="00332F34">
        <w:rPr>
          <w:rFonts w:cs="Times New Roman"/>
        </w:rPr>
        <w:t xml:space="preserve"> realizowanego w ramach Osi Priorytetowej </w:t>
      </w:r>
      <w:r w:rsidR="007D3DE0" w:rsidRPr="00332F34">
        <w:rPr>
          <w:rFonts w:cs="Times New Roman"/>
        </w:rPr>
        <w:br/>
      </w:r>
      <w:r w:rsidR="001300C1" w:rsidRPr="00332F34">
        <w:rPr>
          <w:rFonts w:cs="Times New Roman"/>
        </w:rPr>
        <w:t xml:space="preserve">9 Solidarne społeczeństwo, Działania 9.3 Rozwój usług zdrowotnych i społecznych, Poddziałania 9.3.2 Rozwój usług społecznych w ramach części RPO WKP 2014-2020 współfinansowanej z Europejskiego Funduszu Społecznego, </w:t>
      </w:r>
      <w:r w:rsidRPr="00332F34">
        <w:rPr>
          <w:rFonts w:cs="Times New Roman"/>
        </w:rPr>
        <w:t xml:space="preserve">związanego z realizacją przedmiotu umowy jest </w:t>
      </w:r>
      <w:r w:rsidR="00BE0544" w:rsidRPr="00332F34">
        <w:rPr>
          <w:rFonts w:cs="Times New Roman"/>
        </w:rPr>
        <w:t>Odbiorca</w:t>
      </w:r>
      <w:r w:rsidR="00C5207F" w:rsidRPr="00332F34">
        <w:rPr>
          <w:rFonts w:cs="Times New Roman"/>
        </w:rPr>
        <w:t xml:space="preserve"> usług </w:t>
      </w:r>
      <w:r w:rsidR="00B86F89" w:rsidRPr="00332F34">
        <w:rPr>
          <w:rFonts w:cs="Times New Roman"/>
        </w:rPr>
        <w:t>–</w:t>
      </w:r>
      <w:r w:rsidR="00157BB6" w:rsidRPr="00332F34">
        <w:rPr>
          <w:rFonts w:cs="Times New Roman"/>
        </w:rPr>
        <w:t>Powiat</w:t>
      </w:r>
      <w:r w:rsidR="00C16E49" w:rsidRPr="00332F34">
        <w:rPr>
          <w:rFonts w:cs="Times New Roman"/>
        </w:rPr>
        <w:t>/Miasto</w:t>
      </w:r>
      <w:r w:rsidR="00157BB6" w:rsidRPr="00332F34">
        <w:rPr>
          <w:rFonts w:cs="Times New Roman"/>
        </w:rPr>
        <w:t xml:space="preserve"> – Powiatowe Centrum Pomocy Rodzinie</w:t>
      </w:r>
      <w:r w:rsidR="00C16E49" w:rsidRPr="00332F34">
        <w:rPr>
          <w:rFonts w:cs="Times New Roman"/>
        </w:rPr>
        <w:t>/Miejski Ośrodek Pomocy Rodzinie/Miejski Ośrodek Pomocy Społecznej</w:t>
      </w:r>
      <w:r w:rsidR="00EF47BB">
        <w:rPr>
          <w:rFonts w:cs="Times New Roman"/>
        </w:rPr>
        <w:t xml:space="preserve"> </w:t>
      </w:r>
      <w:r w:rsidR="00FF0496" w:rsidRPr="00332F34">
        <w:rPr>
          <w:rFonts w:cs="Times New Roman"/>
        </w:rPr>
        <w:t xml:space="preserve">w </w:t>
      </w:r>
      <w:r w:rsidR="00C16E49" w:rsidRPr="00332F34">
        <w:rPr>
          <w:rFonts w:cs="Times New Roman"/>
        </w:rPr>
        <w:t>…………</w:t>
      </w:r>
      <w:r w:rsidR="001300C1" w:rsidRPr="00332F34">
        <w:rPr>
          <w:rFonts w:cs="Times New Roman"/>
        </w:rPr>
        <w:t>, któr</w:t>
      </w:r>
      <w:r w:rsidR="00C16E49" w:rsidRPr="00332F34">
        <w:rPr>
          <w:rFonts w:cs="Times New Roman"/>
        </w:rPr>
        <w:t>y</w:t>
      </w:r>
      <w:r w:rsidR="001300C1" w:rsidRPr="00332F34">
        <w:rPr>
          <w:rFonts w:cs="Times New Roman"/>
        </w:rPr>
        <w:t xml:space="preserve"> otrzyma środki finansowe od Zamawiającego w oparciu o </w:t>
      </w:r>
      <w:r w:rsidR="00876543" w:rsidRPr="00332F34">
        <w:rPr>
          <w:rFonts w:cs="Times New Roman"/>
        </w:rPr>
        <w:t>u</w:t>
      </w:r>
      <w:r w:rsidR="001300C1" w:rsidRPr="00332F34">
        <w:rPr>
          <w:rFonts w:cs="Times New Roman"/>
        </w:rPr>
        <w:t xml:space="preserve">mowę o partnerstwie na rzecz realizacji Projektu </w:t>
      </w:r>
      <w:r w:rsidR="001300C1" w:rsidRPr="00332F34">
        <w:rPr>
          <w:rFonts w:cs="Times New Roman"/>
          <w:i/>
        </w:rPr>
        <w:t>Rodzina w Centrum</w:t>
      </w:r>
      <w:r w:rsidR="001300C1" w:rsidRPr="00332F34">
        <w:rPr>
          <w:rFonts w:cs="Times New Roman"/>
        </w:rPr>
        <w:t>.</w:t>
      </w:r>
      <w:r w:rsidR="00876543" w:rsidRPr="00332F34">
        <w:rPr>
          <w:rFonts w:cs="Times New Roman"/>
        </w:rPr>
        <w:br/>
      </w:r>
      <w:r w:rsidR="002503A7" w:rsidRPr="00332F34">
        <w:rPr>
          <w:rFonts w:cs="Times New Roman"/>
        </w:rPr>
        <w:t xml:space="preserve">W związku z powyższym </w:t>
      </w:r>
      <w:r w:rsidR="00856AE8" w:rsidRPr="00332F34">
        <w:rPr>
          <w:rFonts w:cs="Times New Roman"/>
        </w:rPr>
        <w:t>W</w:t>
      </w:r>
      <w:r w:rsidR="002503A7" w:rsidRPr="00332F34">
        <w:rPr>
          <w:rFonts w:cs="Times New Roman"/>
        </w:rPr>
        <w:t>ykonawca zobowiązany jest do wystawienia faktury na podmiot wskazany w § 1 ust.3 umowy.</w:t>
      </w:r>
    </w:p>
    <w:p w:rsidR="008A3A31" w:rsidRPr="00332F34" w:rsidRDefault="00234E7A" w:rsidP="007D4C2B">
      <w:pPr>
        <w:numPr>
          <w:ilvl w:val="0"/>
          <w:numId w:val="24"/>
        </w:numPr>
        <w:tabs>
          <w:tab w:val="left" w:pos="360"/>
        </w:tabs>
        <w:ind w:left="426"/>
        <w:jc w:val="both"/>
        <w:rPr>
          <w:rFonts w:cs="Times New Roman"/>
        </w:rPr>
      </w:pPr>
      <w:r w:rsidRPr="00332F34">
        <w:rPr>
          <w:rFonts w:cs="Times New Roman"/>
        </w:rPr>
        <w:t xml:space="preserve">Ogólny koszt usługi, o której mowa w </w:t>
      </w:r>
      <w:r w:rsidR="0081786D" w:rsidRPr="00332F34">
        <w:rPr>
          <w:rFonts w:cs="Times New Roman"/>
        </w:rPr>
        <w:t>§</w:t>
      </w:r>
      <w:r w:rsidRPr="00332F34">
        <w:rPr>
          <w:rFonts w:cs="Times New Roman"/>
        </w:rPr>
        <w:t xml:space="preserve">1, </w:t>
      </w:r>
      <w:r w:rsidR="00E83E82" w:rsidRPr="00332F34">
        <w:rPr>
          <w:rFonts w:cs="Times New Roman"/>
        </w:rPr>
        <w:t>związan</w:t>
      </w:r>
      <w:r w:rsidR="001F6359" w:rsidRPr="00332F34">
        <w:rPr>
          <w:rFonts w:cs="Times New Roman"/>
        </w:rPr>
        <w:t>y</w:t>
      </w:r>
      <w:r w:rsidR="00EF47BB">
        <w:rPr>
          <w:rFonts w:cs="Times New Roman"/>
        </w:rPr>
        <w:t xml:space="preserve"> </w:t>
      </w:r>
      <w:r w:rsidR="00A617F8" w:rsidRPr="00332F34">
        <w:rPr>
          <w:rFonts w:cs="Times New Roman"/>
        </w:rPr>
        <w:t>z </w:t>
      </w:r>
      <w:r w:rsidR="001F6359" w:rsidRPr="00332F34">
        <w:rPr>
          <w:rFonts w:cs="Times New Roman"/>
        </w:rPr>
        <w:t>realizacją</w:t>
      </w:r>
      <w:r w:rsidRPr="00332F34">
        <w:rPr>
          <w:rFonts w:cs="Times New Roman"/>
        </w:rPr>
        <w:t xml:space="preserve"> przedmiotu umowy zgodnie z ofertą Wykonawcy nie przekroczy </w:t>
      </w:r>
      <w:r w:rsidR="008A3A31" w:rsidRPr="00332F34">
        <w:rPr>
          <w:rFonts w:cs="Times New Roman"/>
        </w:rPr>
        <w:t xml:space="preserve">łącznej </w:t>
      </w:r>
      <w:r w:rsidRPr="00332F34">
        <w:rPr>
          <w:rFonts w:cs="Times New Roman"/>
        </w:rPr>
        <w:t>kwoty brutto:</w:t>
      </w:r>
      <w:r w:rsidR="00EF47BB">
        <w:rPr>
          <w:rFonts w:cs="Times New Roman"/>
        </w:rPr>
        <w:t xml:space="preserve"> </w:t>
      </w:r>
      <w:r w:rsidR="009E4959" w:rsidRPr="00332F34">
        <w:rPr>
          <w:rFonts w:cs="Times New Roman"/>
        </w:rPr>
        <w:t>………………..</w:t>
      </w:r>
      <w:r w:rsidR="00FF0496" w:rsidRPr="00332F34">
        <w:rPr>
          <w:rFonts w:cs="Times New Roman"/>
          <w:b/>
        </w:rPr>
        <w:t>zł</w:t>
      </w:r>
      <w:r w:rsidR="008A3A31" w:rsidRPr="00332F34">
        <w:rPr>
          <w:rFonts w:cs="Times New Roman"/>
        </w:rPr>
        <w:t xml:space="preserve"> (</w:t>
      </w:r>
      <w:r w:rsidR="00E65DF5" w:rsidRPr="00332F34">
        <w:rPr>
          <w:rFonts w:cs="Times New Roman"/>
        </w:rPr>
        <w:t>s</w:t>
      </w:r>
      <w:r w:rsidR="008A3A31" w:rsidRPr="00332F34">
        <w:rPr>
          <w:rFonts w:cs="Times New Roman"/>
        </w:rPr>
        <w:t xml:space="preserve">łownie: </w:t>
      </w:r>
      <w:r w:rsidR="009E4959" w:rsidRPr="00332F34">
        <w:rPr>
          <w:rFonts w:cs="Times New Roman"/>
        </w:rPr>
        <w:t>…………………………………………………….</w:t>
      </w:r>
      <w:r w:rsidR="00C111C1" w:rsidRPr="00332F34">
        <w:rPr>
          <w:rFonts w:cs="Times New Roman"/>
        </w:rPr>
        <w:t xml:space="preserve">złotych </w:t>
      </w:r>
      <w:r w:rsidR="00B86F89" w:rsidRPr="00332F34">
        <w:rPr>
          <w:rFonts w:cs="Times New Roman"/>
        </w:rPr>
        <w:t>)</w:t>
      </w:r>
      <w:r w:rsidR="004877E1" w:rsidRPr="00332F34">
        <w:rPr>
          <w:rFonts w:cs="Times New Roman"/>
        </w:rPr>
        <w:t>.</w:t>
      </w:r>
    </w:p>
    <w:p w:rsidR="0094349C" w:rsidRPr="00332F34" w:rsidRDefault="009030A0" w:rsidP="007D4C2B">
      <w:pPr>
        <w:numPr>
          <w:ilvl w:val="0"/>
          <w:numId w:val="24"/>
        </w:numPr>
        <w:tabs>
          <w:tab w:val="left" w:pos="360"/>
        </w:tabs>
        <w:ind w:left="426"/>
        <w:jc w:val="both"/>
        <w:rPr>
          <w:rFonts w:cs="Times New Roman"/>
        </w:rPr>
      </w:pPr>
      <w:r w:rsidRPr="00332F34">
        <w:rPr>
          <w:rFonts w:cs="Times New Roman"/>
        </w:rPr>
        <w:t xml:space="preserve">Koszty </w:t>
      </w:r>
      <w:r w:rsidR="0094349C" w:rsidRPr="00332F34">
        <w:rPr>
          <w:rFonts w:cs="Times New Roman"/>
        </w:rPr>
        <w:t>poszczególnych usług składających się na prze</w:t>
      </w:r>
      <w:r w:rsidR="00312A51" w:rsidRPr="00332F34">
        <w:rPr>
          <w:rFonts w:cs="Times New Roman"/>
        </w:rPr>
        <w:t xml:space="preserve">dmiot umowy, o którym mowa </w:t>
      </w:r>
      <w:r w:rsidR="000E3B99" w:rsidRPr="00332F34">
        <w:rPr>
          <w:rFonts w:cs="Times New Roman"/>
        </w:rPr>
        <w:br/>
      </w:r>
      <w:r w:rsidR="00312A51" w:rsidRPr="00332F34">
        <w:rPr>
          <w:rFonts w:cs="Times New Roman"/>
        </w:rPr>
        <w:t>w §</w:t>
      </w:r>
      <w:r w:rsidR="0094349C" w:rsidRPr="00332F34">
        <w:rPr>
          <w:rFonts w:cs="Times New Roman"/>
        </w:rPr>
        <w:t xml:space="preserve"> 1 ust.1,  wyniosą: </w:t>
      </w:r>
    </w:p>
    <w:p w:rsidR="004E3EDA" w:rsidRPr="00332F34" w:rsidRDefault="00BE0A83" w:rsidP="0001691F">
      <w:pPr>
        <w:numPr>
          <w:ilvl w:val="0"/>
          <w:numId w:val="11"/>
        </w:numPr>
        <w:autoSpaceDE w:val="0"/>
        <w:ind w:left="1276"/>
        <w:jc w:val="both"/>
        <w:rPr>
          <w:rFonts w:cs="Times New Roman"/>
          <w:bCs/>
        </w:rPr>
      </w:pPr>
      <w:r w:rsidRPr="00332F34">
        <w:rPr>
          <w:rFonts w:cs="Times New Roman"/>
        </w:rPr>
        <w:t>specjalistyczne poradnictwo rodzinne – pedagogiczne</w:t>
      </w:r>
      <w:r w:rsidR="00EF47BB">
        <w:rPr>
          <w:rFonts w:cs="Times New Roman"/>
        </w:rPr>
        <w:t xml:space="preserve"> </w:t>
      </w:r>
      <w:r w:rsidR="00B62963" w:rsidRPr="00332F34">
        <w:rPr>
          <w:rFonts w:cs="Times New Roman"/>
        </w:rPr>
        <w:t>………….</w:t>
      </w:r>
      <w:r w:rsidR="00EF47BB">
        <w:rPr>
          <w:rFonts w:cs="Times New Roman"/>
        </w:rPr>
        <w:t xml:space="preserve"> </w:t>
      </w:r>
      <w:r w:rsidRPr="00332F34">
        <w:rPr>
          <w:rFonts w:cs="Times New Roman"/>
        </w:rPr>
        <w:t xml:space="preserve">złotych; </w:t>
      </w:r>
      <w:r w:rsidRPr="00332F34">
        <w:rPr>
          <w:rFonts w:cs="Times New Roman"/>
        </w:rPr>
        <w:br/>
      </w:r>
      <w:r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DA7FAC"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6E3B1F" w:rsidRPr="00332F34">
        <w:rPr>
          <w:rStyle w:val="FontStyle111"/>
          <w:rFonts w:ascii="Times New Roman" w:hAnsi="Times New Roman" w:cs="Times New Roman"/>
          <w:color w:val="auto"/>
          <w:sz w:val="24"/>
          <w:szCs w:val="24"/>
        </w:rPr>
        <w:t>złot</w:t>
      </w:r>
      <w:r w:rsidR="009B393A" w:rsidRPr="00332F34">
        <w:rPr>
          <w:rStyle w:val="FontStyle111"/>
          <w:rFonts w:ascii="Times New Roman" w:hAnsi="Times New Roman" w:cs="Times New Roman"/>
          <w:color w:val="auto"/>
          <w:sz w:val="24"/>
          <w:szCs w:val="24"/>
        </w:rPr>
        <w:t>ych</w:t>
      </w:r>
      <w:r w:rsidR="00164DAE" w:rsidRPr="00332F34">
        <w:rPr>
          <w:rStyle w:val="FontStyle111"/>
          <w:rFonts w:ascii="Times New Roman" w:hAnsi="Times New Roman" w:cs="Times New Roman"/>
          <w:color w:val="auto"/>
          <w:sz w:val="24"/>
          <w:szCs w:val="24"/>
        </w:rPr>
        <w:t xml:space="preserve"> 00/100</w:t>
      </w:r>
      <w:r w:rsidRPr="00332F34">
        <w:rPr>
          <w:rStyle w:val="FontStyle111"/>
          <w:rFonts w:ascii="Times New Roman" w:hAnsi="Times New Roman" w:cs="Times New Roman"/>
          <w:color w:val="auto"/>
          <w:sz w:val="24"/>
          <w:szCs w:val="24"/>
        </w:rPr>
        <w:t>);</w:t>
      </w:r>
    </w:p>
    <w:p w:rsidR="004E3EDA" w:rsidRPr="00332F34"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332F34">
        <w:rPr>
          <w:rFonts w:cs="Times New Roman"/>
        </w:rPr>
        <w:t xml:space="preserve">specjalistyczne poradnictwo rodzinne </w:t>
      </w:r>
      <w:r w:rsidR="00B86F89" w:rsidRPr="00332F34">
        <w:rPr>
          <w:rFonts w:cs="Times New Roman"/>
        </w:rPr>
        <w:t>–</w:t>
      </w:r>
      <w:r w:rsidRPr="00332F34">
        <w:rPr>
          <w:rFonts w:cs="Times New Roman"/>
        </w:rPr>
        <w:t xml:space="preserve"> prawne</w:t>
      </w:r>
      <w:r w:rsidR="00B62963" w:rsidRPr="00332F34">
        <w:rPr>
          <w:rFonts w:cs="Times New Roman"/>
        </w:rPr>
        <w:t xml:space="preserve">…..……… </w:t>
      </w:r>
      <w:r w:rsidR="006E3B1F" w:rsidRPr="00332F34">
        <w:rPr>
          <w:rFonts w:cs="Times New Roman"/>
        </w:rPr>
        <w:t xml:space="preserve">złotych; </w:t>
      </w:r>
      <w:r w:rsidR="006E3B1F" w:rsidRPr="00332F34">
        <w:rPr>
          <w:rFonts w:cs="Times New Roman"/>
        </w:rPr>
        <w:br/>
      </w:r>
      <w:r w:rsidR="006E3B1F"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DA7FAC"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9B393A" w:rsidRPr="00332F34">
        <w:rPr>
          <w:rStyle w:val="FontStyle111"/>
          <w:rFonts w:ascii="Times New Roman" w:hAnsi="Times New Roman" w:cs="Times New Roman"/>
          <w:color w:val="auto"/>
          <w:sz w:val="24"/>
          <w:szCs w:val="24"/>
        </w:rPr>
        <w:t>złotych</w:t>
      </w:r>
      <w:r w:rsidR="00164DAE" w:rsidRPr="00332F34">
        <w:rPr>
          <w:rStyle w:val="FontStyle111"/>
          <w:rFonts w:ascii="Times New Roman" w:hAnsi="Times New Roman" w:cs="Times New Roman"/>
          <w:color w:val="auto"/>
          <w:sz w:val="24"/>
          <w:szCs w:val="24"/>
        </w:rPr>
        <w:t xml:space="preserve"> 00/100</w:t>
      </w:r>
      <w:r w:rsidR="006E3B1F"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w:t>
      </w:r>
    </w:p>
    <w:p w:rsidR="004E3EDA" w:rsidRPr="00332F34" w:rsidRDefault="00BE0A83" w:rsidP="0001691F">
      <w:pPr>
        <w:numPr>
          <w:ilvl w:val="0"/>
          <w:numId w:val="11"/>
        </w:numPr>
        <w:autoSpaceDE w:val="0"/>
        <w:ind w:left="1276"/>
        <w:jc w:val="both"/>
        <w:rPr>
          <w:rStyle w:val="FontStyle111"/>
          <w:rFonts w:ascii="Times New Roman" w:hAnsi="Times New Roman" w:cs="Times New Roman"/>
          <w:bCs/>
          <w:color w:val="auto"/>
          <w:sz w:val="24"/>
          <w:szCs w:val="24"/>
        </w:rPr>
      </w:pPr>
      <w:r w:rsidRPr="00332F34">
        <w:rPr>
          <w:rFonts w:cs="Times New Roman"/>
        </w:rPr>
        <w:t>specjalistyczne poradnic</w:t>
      </w:r>
      <w:r w:rsidR="00B86F89" w:rsidRPr="00332F34">
        <w:rPr>
          <w:rFonts w:cs="Times New Roman"/>
        </w:rPr>
        <w:t xml:space="preserve">two rodzinne – psychologiczne </w:t>
      </w:r>
      <w:r w:rsidR="00B62963" w:rsidRPr="00332F34">
        <w:rPr>
          <w:rFonts w:cs="Times New Roman"/>
        </w:rPr>
        <w:t>………………</w:t>
      </w:r>
      <w:r w:rsidR="006E3B1F" w:rsidRPr="00332F34">
        <w:rPr>
          <w:rFonts w:cs="Times New Roman"/>
        </w:rPr>
        <w:t xml:space="preserve"> złotych;</w:t>
      </w:r>
      <w:r w:rsidR="006E3B1F" w:rsidRPr="00332F34">
        <w:rPr>
          <w:rFonts w:cs="Times New Roman"/>
        </w:rPr>
        <w:br/>
      </w:r>
      <w:r w:rsidR="006E3B1F"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DA7FAC"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D24E65" w:rsidRPr="00332F34">
        <w:rPr>
          <w:rStyle w:val="FontStyle111"/>
          <w:rFonts w:ascii="Times New Roman" w:hAnsi="Times New Roman" w:cs="Times New Roman"/>
          <w:color w:val="auto"/>
          <w:sz w:val="24"/>
          <w:szCs w:val="24"/>
        </w:rPr>
        <w:t xml:space="preserve">złotych </w:t>
      </w:r>
      <w:r w:rsidR="005359F3" w:rsidRPr="00332F34">
        <w:rPr>
          <w:rStyle w:val="FontStyle111"/>
          <w:rFonts w:ascii="Times New Roman" w:hAnsi="Times New Roman" w:cs="Times New Roman"/>
          <w:color w:val="auto"/>
          <w:sz w:val="24"/>
          <w:szCs w:val="24"/>
        </w:rPr>
        <w:t>0</w:t>
      </w:r>
      <w:r w:rsidR="00D24E65" w:rsidRPr="00332F34">
        <w:rPr>
          <w:rStyle w:val="FontStyle111"/>
          <w:rFonts w:ascii="Times New Roman" w:hAnsi="Times New Roman" w:cs="Times New Roman"/>
          <w:color w:val="auto"/>
          <w:sz w:val="24"/>
          <w:szCs w:val="24"/>
        </w:rPr>
        <w:t>0/100</w:t>
      </w:r>
      <w:r w:rsidR="006E3B1F"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w:t>
      </w:r>
    </w:p>
    <w:p w:rsidR="00DA7FAC" w:rsidRPr="00332F34" w:rsidRDefault="00965916" w:rsidP="00965916">
      <w:pPr>
        <w:numPr>
          <w:ilvl w:val="0"/>
          <w:numId w:val="11"/>
        </w:num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 xml:space="preserve">mediacje rodzinne - </w:t>
      </w:r>
      <w:r w:rsidR="00B62963"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 xml:space="preserve">złotych; </w:t>
      </w:r>
    </w:p>
    <w:p w:rsidR="00965916" w:rsidRPr="00332F34" w:rsidRDefault="00DA7FAC" w:rsidP="00DA7FAC">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(słownie:</w:t>
      </w:r>
      <w:r w:rsidR="00B62963"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965916" w:rsidRPr="00332F34">
        <w:rPr>
          <w:rStyle w:val="FontStyle111"/>
          <w:rFonts w:ascii="Times New Roman" w:hAnsi="Times New Roman" w:cs="Times New Roman"/>
          <w:color w:val="auto"/>
          <w:sz w:val="24"/>
          <w:szCs w:val="24"/>
        </w:rPr>
        <w:t>złotych00/100);</w:t>
      </w:r>
    </w:p>
    <w:p w:rsidR="00C16E49" w:rsidRPr="00332F34" w:rsidRDefault="00C16E49" w:rsidP="00C16E49">
      <w:pPr>
        <w:numPr>
          <w:ilvl w:val="0"/>
          <w:numId w:val="11"/>
        </w:numPr>
        <w:autoSpaceDE w:val="0"/>
        <w:ind w:left="1276"/>
        <w:jc w:val="both"/>
        <w:rPr>
          <w:rFonts w:cs="Times New Roman"/>
        </w:rPr>
      </w:pPr>
      <w:r w:rsidRPr="00332F34">
        <w:rPr>
          <w:rFonts w:cs="Times New Roman"/>
        </w:rPr>
        <w:t>terapia rodzinna grupowa i indywidualna - ………………………..złotych;</w:t>
      </w:r>
      <w:r w:rsidR="005D60D9" w:rsidRPr="00332F34">
        <w:rPr>
          <w:rFonts w:cs="Times New Roman"/>
        </w:rPr>
        <w:br/>
      </w:r>
      <w:r w:rsidRPr="00332F34">
        <w:rPr>
          <w:rFonts w:cs="Times New Roman"/>
        </w:rPr>
        <w:t>(słownie:………………………</w:t>
      </w:r>
      <w:r w:rsidR="00DA7FAC" w:rsidRPr="00332F34">
        <w:rPr>
          <w:rFonts w:cs="Times New Roman"/>
        </w:rPr>
        <w:t>……………….</w:t>
      </w:r>
      <w:r w:rsidRPr="00332F34">
        <w:rPr>
          <w:rFonts w:cs="Times New Roman"/>
        </w:rPr>
        <w:t>……….</w:t>
      </w:r>
      <w:r w:rsidR="00EF47BB">
        <w:rPr>
          <w:rFonts w:cs="Times New Roman"/>
        </w:rPr>
        <w:t xml:space="preserve"> </w:t>
      </w:r>
      <w:r w:rsidR="00DA7FAC" w:rsidRPr="00332F34">
        <w:rPr>
          <w:rFonts w:cs="Times New Roman"/>
        </w:rPr>
        <w:t>złotych 00/100</w:t>
      </w:r>
      <w:r w:rsidRPr="00332F34">
        <w:rPr>
          <w:rFonts w:cs="Times New Roman"/>
        </w:rPr>
        <w:t>)</w:t>
      </w:r>
      <w:r w:rsidR="00DA7FAC" w:rsidRPr="00332F34">
        <w:rPr>
          <w:rFonts w:cs="Times New Roman"/>
        </w:rPr>
        <w:t>;</w:t>
      </w:r>
    </w:p>
    <w:p w:rsidR="00F21D76" w:rsidRPr="00332F34" w:rsidRDefault="00BE0A83" w:rsidP="00965916">
      <w:pPr>
        <w:numPr>
          <w:ilvl w:val="0"/>
          <w:numId w:val="11"/>
        </w:numPr>
        <w:autoSpaceDE w:val="0"/>
        <w:ind w:left="1276"/>
        <w:jc w:val="both"/>
        <w:rPr>
          <w:rFonts w:cs="Times New Roman"/>
          <w:bCs/>
        </w:rPr>
      </w:pPr>
      <w:r w:rsidRPr="00332F34">
        <w:rPr>
          <w:rFonts w:cs="Times New Roman"/>
        </w:rPr>
        <w:t>warsztat</w:t>
      </w:r>
      <w:r w:rsidR="0099768C" w:rsidRPr="00332F34">
        <w:rPr>
          <w:rFonts w:cs="Times New Roman"/>
        </w:rPr>
        <w:t>y</w:t>
      </w:r>
      <w:r w:rsidRPr="00332F34">
        <w:rPr>
          <w:rFonts w:cs="Times New Roman"/>
        </w:rPr>
        <w:t xml:space="preserve"> wzmacniając</w:t>
      </w:r>
      <w:r w:rsidR="0099768C" w:rsidRPr="00332F34">
        <w:rPr>
          <w:rFonts w:cs="Times New Roman"/>
        </w:rPr>
        <w:t>e</w:t>
      </w:r>
      <w:r w:rsidRPr="00332F34">
        <w:rPr>
          <w:rFonts w:cs="Times New Roman"/>
        </w:rPr>
        <w:t xml:space="preserve"> kompetencje rodzicielskie dla rodziców naturalnych i zastępczych</w:t>
      </w:r>
      <w:r w:rsidR="00EF47BB">
        <w:rPr>
          <w:rFonts w:cs="Times New Roman"/>
        </w:rPr>
        <w:t xml:space="preserve"> </w:t>
      </w:r>
      <w:r w:rsidR="00B62963" w:rsidRPr="00332F34">
        <w:rPr>
          <w:rFonts w:cs="Times New Roman"/>
        </w:rPr>
        <w:t>……………</w:t>
      </w:r>
      <w:r w:rsidR="00EF47BB">
        <w:rPr>
          <w:rFonts w:cs="Times New Roman"/>
        </w:rPr>
        <w:t xml:space="preserve"> </w:t>
      </w:r>
      <w:r w:rsidRPr="00332F34">
        <w:rPr>
          <w:rFonts w:cs="Times New Roman"/>
        </w:rPr>
        <w:t>złotych;</w:t>
      </w:r>
    </w:p>
    <w:p w:rsidR="004E3EDA" w:rsidRPr="00332F34" w:rsidRDefault="00BE0A83" w:rsidP="00F21D76">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(słownie:</w:t>
      </w:r>
      <w:r w:rsidR="00EF47BB">
        <w:rPr>
          <w:rStyle w:val="FontStyle111"/>
          <w:rFonts w:ascii="Times New Roman" w:hAnsi="Times New Roman" w:cs="Times New Roman"/>
          <w:color w:val="auto"/>
          <w:sz w:val="24"/>
          <w:szCs w:val="24"/>
        </w:rPr>
        <w:t xml:space="preserve"> </w:t>
      </w:r>
      <w:r w:rsidR="00B62963" w:rsidRPr="00332F34">
        <w:rPr>
          <w:rStyle w:val="FontStyle111"/>
          <w:rFonts w:ascii="Times New Roman" w:hAnsi="Times New Roman" w:cs="Times New Roman"/>
          <w:color w:val="auto"/>
          <w:sz w:val="24"/>
          <w:szCs w:val="24"/>
        </w:rPr>
        <w:t>……………</w:t>
      </w:r>
      <w:r w:rsidR="002E18B2"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EF47BB">
        <w:rPr>
          <w:rStyle w:val="FontStyle111"/>
          <w:rFonts w:ascii="Times New Roman" w:hAnsi="Times New Roman" w:cs="Times New Roman"/>
          <w:color w:val="auto"/>
          <w:sz w:val="24"/>
          <w:szCs w:val="24"/>
        </w:rPr>
        <w:t xml:space="preserve"> </w:t>
      </w:r>
      <w:r w:rsidR="00D24E65" w:rsidRPr="00332F34">
        <w:rPr>
          <w:rStyle w:val="FontStyle111"/>
          <w:rFonts w:ascii="Times New Roman" w:hAnsi="Times New Roman" w:cs="Times New Roman"/>
          <w:color w:val="auto"/>
          <w:sz w:val="24"/>
          <w:szCs w:val="24"/>
        </w:rPr>
        <w:t xml:space="preserve">złotych </w:t>
      </w:r>
      <w:r w:rsidR="00965916" w:rsidRPr="00332F34">
        <w:rPr>
          <w:rStyle w:val="FontStyle111"/>
          <w:rFonts w:ascii="Times New Roman" w:hAnsi="Times New Roman" w:cs="Times New Roman"/>
          <w:color w:val="auto"/>
          <w:sz w:val="24"/>
          <w:szCs w:val="24"/>
        </w:rPr>
        <w:t>00</w:t>
      </w:r>
      <w:r w:rsidR="00D24E65" w:rsidRPr="00332F34">
        <w:rPr>
          <w:rStyle w:val="FontStyle111"/>
          <w:rFonts w:ascii="Times New Roman" w:hAnsi="Times New Roman" w:cs="Times New Roman"/>
          <w:color w:val="auto"/>
          <w:sz w:val="24"/>
          <w:szCs w:val="24"/>
        </w:rPr>
        <w:t>/100</w:t>
      </w:r>
      <w:r w:rsidRPr="00332F34">
        <w:rPr>
          <w:rStyle w:val="FontStyle111"/>
          <w:rFonts w:ascii="Times New Roman" w:hAnsi="Times New Roman" w:cs="Times New Roman"/>
          <w:color w:val="auto"/>
          <w:sz w:val="24"/>
          <w:szCs w:val="24"/>
        </w:rPr>
        <w:t>);</w:t>
      </w:r>
    </w:p>
    <w:p w:rsidR="002E18B2" w:rsidRPr="00332F34" w:rsidRDefault="00BE0A83" w:rsidP="0001691F">
      <w:pPr>
        <w:numPr>
          <w:ilvl w:val="0"/>
          <w:numId w:val="11"/>
        </w:numPr>
        <w:autoSpaceDE w:val="0"/>
        <w:ind w:left="1276"/>
        <w:jc w:val="both"/>
        <w:rPr>
          <w:rFonts w:cs="Times New Roman"/>
          <w:bCs/>
        </w:rPr>
      </w:pPr>
      <w:r w:rsidRPr="00332F34">
        <w:rPr>
          <w:rFonts w:cs="Times New Roman"/>
        </w:rPr>
        <w:t>zajęcia animacyjne dla dzieci rodziców korzystających z warsztatów wzmacniających kompetencje</w:t>
      </w:r>
      <w:r w:rsidR="00D24E65" w:rsidRPr="00332F34">
        <w:rPr>
          <w:rFonts w:cs="Times New Roman"/>
        </w:rPr>
        <w:t>–</w:t>
      </w:r>
      <w:r w:rsidR="00EF47BB">
        <w:rPr>
          <w:rFonts w:cs="Times New Roman"/>
        </w:rPr>
        <w:t xml:space="preserve"> </w:t>
      </w:r>
      <w:r w:rsidR="00B62963" w:rsidRPr="00332F34">
        <w:rPr>
          <w:rFonts w:cs="Times New Roman"/>
        </w:rPr>
        <w:t>…………..</w:t>
      </w:r>
      <w:r w:rsidR="00EF47BB">
        <w:rPr>
          <w:rFonts w:cs="Times New Roman"/>
        </w:rPr>
        <w:t xml:space="preserve"> </w:t>
      </w:r>
      <w:r w:rsidRPr="00332F34">
        <w:rPr>
          <w:rFonts w:cs="Times New Roman"/>
        </w:rPr>
        <w:t>złotych;</w:t>
      </w:r>
    </w:p>
    <w:p w:rsidR="004E3EDA" w:rsidRPr="00332F34" w:rsidRDefault="00BE0A83" w:rsidP="002E18B2">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2E18B2"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D24E65" w:rsidRPr="00332F34">
        <w:rPr>
          <w:rStyle w:val="FontStyle111"/>
          <w:rFonts w:ascii="Times New Roman" w:hAnsi="Times New Roman" w:cs="Times New Roman"/>
          <w:color w:val="auto"/>
          <w:sz w:val="24"/>
          <w:szCs w:val="24"/>
        </w:rPr>
        <w:t xml:space="preserve">złotych </w:t>
      </w:r>
      <w:r w:rsidR="00461E59" w:rsidRPr="00332F34">
        <w:rPr>
          <w:rStyle w:val="FontStyle111"/>
          <w:rFonts w:ascii="Times New Roman" w:hAnsi="Times New Roman" w:cs="Times New Roman"/>
          <w:color w:val="auto"/>
          <w:sz w:val="24"/>
          <w:szCs w:val="24"/>
        </w:rPr>
        <w:t>00</w:t>
      </w:r>
      <w:r w:rsidR="00D24E65" w:rsidRPr="00332F34">
        <w:rPr>
          <w:rStyle w:val="FontStyle111"/>
          <w:rFonts w:ascii="Times New Roman" w:hAnsi="Times New Roman" w:cs="Times New Roman"/>
          <w:color w:val="auto"/>
          <w:sz w:val="24"/>
          <w:szCs w:val="24"/>
        </w:rPr>
        <w:t>/100</w:t>
      </w:r>
      <w:r w:rsidRPr="00332F34">
        <w:rPr>
          <w:rStyle w:val="FontStyle111"/>
          <w:rFonts w:ascii="Times New Roman" w:hAnsi="Times New Roman" w:cs="Times New Roman"/>
          <w:color w:val="auto"/>
          <w:sz w:val="24"/>
          <w:szCs w:val="24"/>
        </w:rPr>
        <w:t>);</w:t>
      </w:r>
    </w:p>
    <w:p w:rsidR="002E18B2" w:rsidRPr="00332F34" w:rsidRDefault="00C16E49" w:rsidP="00C16E49">
      <w:pPr>
        <w:numPr>
          <w:ilvl w:val="0"/>
          <w:numId w:val="11"/>
        </w:numPr>
        <w:autoSpaceDE w:val="0"/>
        <w:ind w:left="1276"/>
        <w:jc w:val="both"/>
        <w:rPr>
          <w:rFonts w:cs="Times New Roman"/>
          <w:bCs/>
        </w:rPr>
      </w:pPr>
      <w:r w:rsidRPr="00332F34">
        <w:rPr>
          <w:rFonts w:cs="Times New Roman"/>
        </w:rPr>
        <w:t xml:space="preserve">warsztaty socjoterapeutyczne - ………….. złotych; </w:t>
      </w:r>
    </w:p>
    <w:p w:rsidR="00C16E49" w:rsidRPr="00332F34" w:rsidRDefault="00C16E49" w:rsidP="002E18B2">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(słownie: …………</w:t>
      </w:r>
      <w:r w:rsidR="002E18B2"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…………….złotych 00/100);</w:t>
      </w:r>
    </w:p>
    <w:p w:rsidR="002E18B2" w:rsidRPr="00332F34" w:rsidRDefault="00C16E49" w:rsidP="00C16E49">
      <w:pPr>
        <w:numPr>
          <w:ilvl w:val="0"/>
          <w:numId w:val="11"/>
        </w:numPr>
        <w:autoSpaceDE w:val="0"/>
        <w:ind w:left="1276"/>
        <w:jc w:val="both"/>
        <w:rPr>
          <w:rFonts w:cs="Times New Roman"/>
          <w:bCs/>
        </w:rPr>
      </w:pPr>
      <w:r w:rsidRPr="00332F34">
        <w:rPr>
          <w:rFonts w:cs="Times New Roman"/>
        </w:rPr>
        <w:lastRenderedPageBreak/>
        <w:t>warsztaty dla dzieci przebywających w rodzinach zastępczych i naturalnych</w:t>
      </w:r>
      <w:r w:rsidR="002E18B2" w:rsidRPr="00332F34">
        <w:rPr>
          <w:rFonts w:cs="Times New Roman"/>
        </w:rPr>
        <w:t xml:space="preserve"> - </w:t>
      </w:r>
      <w:r w:rsidRPr="00332F34">
        <w:rPr>
          <w:rFonts w:cs="Times New Roman"/>
        </w:rPr>
        <w:t xml:space="preserve"> ………….. złotych; </w:t>
      </w:r>
    </w:p>
    <w:p w:rsidR="00C16E49" w:rsidRPr="00332F34" w:rsidRDefault="00C16E49" w:rsidP="002E18B2">
      <w:pPr>
        <w:autoSpaceDE w:val="0"/>
        <w:ind w:left="916" w:firstLine="360"/>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(słownie: …………</w:t>
      </w:r>
      <w:r w:rsidR="002E18B2"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…………….złotych 00/100);</w:t>
      </w:r>
    </w:p>
    <w:p w:rsidR="002E18B2" w:rsidRPr="00332F34" w:rsidRDefault="008C42A2" w:rsidP="008C42A2">
      <w:pPr>
        <w:numPr>
          <w:ilvl w:val="0"/>
          <w:numId w:val="11"/>
        </w:num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 xml:space="preserve">grupy wsparcia /grupy samopomocowe dla rodzin naturalnych i zastępczych – </w:t>
      </w:r>
      <w:r w:rsidR="00B62963"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 xml:space="preserve"> zł</w:t>
      </w:r>
      <w:r w:rsidR="002E18B2" w:rsidRPr="00332F34">
        <w:rPr>
          <w:rStyle w:val="FontStyle111"/>
          <w:rFonts w:ascii="Times New Roman" w:hAnsi="Times New Roman" w:cs="Times New Roman"/>
          <w:color w:val="auto"/>
          <w:sz w:val="24"/>
          <w:szCs w:val="24"/>
        </w:rPr>
        <w:t>otych</w:t>
      </w:r>
      <w:r w:rsidRPr="00332F34">
        <w:rPr>
          <w:rStyle w:val="FontStyle111"/>
          <w:rFonts w:ascii="Times New Roman" w:hAnsi="Times New Roman" w:cs="Times New Roman"/>
          <w:color w:val="auto"/>
          <w:sz w:val="24"/>
          <w:szCs w:val="24"/>
        </w:rPr>
        <w:t xml:space="preserve">; </w:t>
      </w:r>
    </w:p>
    <w:p w:rsidR="008C42A2" w:rsidRPr="00332F34" w:rsidRDefault="008C42A2" w:rsidP="002E18B2">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2E18B2"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złotych 00/100);</w:t>
      </w:r>
    </w:p>
    <w:p w:rsidR="00C16E49" w:rsidRPr="00332F34" w:rsidRDefault="00C16E49" w:rsidP="008C42A2">
      <w:pPr>
        <w:numPr>
          <w:ilvl w:val="0"/>
          <w:numId w:val="11"/>
        </w:num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szkolenia dla wolontariuszy - ……………..złotych: (słownie:………………</w:t>
      </w:r>
      <w:r w:rsidR="002E18B2" w:rsidRPr="00332F34">
        <w:rPr>
          <w:rStyle w:val="FontStyle111"/>
          <w:rFonts w:ascii="Times New Roman" w:hAnsi="Times New Roman" w:cs="Times New Roman"/>
          <w:color w:val="auto"/>
          <w:sz w:val="24"/>
          <w:szCs w:val="24"/>
        </w:rPr>
        <w:t>……………………</w:t>
      </w:r>
      <w:r w:rsidRPr="00332F34">
        <w:rPr>
          <w:rStyle w:val="FontStyle111"/>
          <w:rFonts w:ascii="Times New Roman" w:hAnsi="Times New Roman" w:cs="Times New Roman"/>
          <w:color w:val="auto"/>
          <w:sz w:val="24"/>
          <w:szCs w:val="24"/>
        </w:rPr>
        <w:t>…………………….00/100)</w:t>
      </w:r>
    </w:p>
    <w:p w:rsidR="00C16E49" w:rsidRPr="00332F34" w:rsidRDefault="00C16E49" w:rsidP="008C42A2">
      <w:pPr>
        <w:numPr>
          <w:ilvl w:val="0"/>
          <w:numId w:val="11"/>
        </w:num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superwizja rodzin zastępczych -  …………..złotych</w:t>
      </w:r>
      <w:r w:rsidR="002E18B2" w:rsidRPr="00332F34">
        <w:rPr>
          <w:rStyle w:val="FontStyle111"/>
          <w:rFonts w:ascii="Times New Roman" w:hAnsi="Times New Roman" w:cs="Times New Roman"/>
          <w:color w:val="auto"/>
          <w:sz w:val="24"/>
          <w:szCs w:val="24"/>
        </w:rPr>
        <w:t>;</w:t>
      </w:r>
    </w:p>
    <w:p w:rsidR="002E18B2" w:rsidRPr="00332F34" w:rsidRDefault="002E18B2" w:rsidP="0069766F">
      <w:pPr>
        <w:autoSpaceDE w:val="0"/>
        <w:ind w:left="1276"/>
        <w:jc w:val="both"/>
        <w:rPr>
          <w:rStyle w:val="FontStyle111"/>
          <w:rFonts w:ascii="Times New Roman" w:hAnsi="Times New Roman" w:cs="Times New Roman"/>
          <w:bCs/>
          <w:color w:val="auto"/>
          <w:sz w:val="24"/>
          <w:szCs w:val="24"/>
        </w:rPr>
      </w:pPr>
      <w:r w:rsidRPr="00332F34">
        <w:rPr>
          <w:rStyle w:val="FontStyle111"/>
          <w:rFonts w:ascii="Times New Roman" w:hAnsi="Times New Roman" w:cs="Times New Roman"/>
          <w:color w:val="auto"/>
          <w:sz w:val="24"/>
          <w:szCs w:val="24"/>
        </w:rPr>
        <w:t>(słownie: ………………………………………..………….złotych 00/100);</w:t>
      </w:r>
    </w:p>
    <w:p w:rsidR="004E3EDA" w:rsidRPr="00332F34" w:rsidRDefault="00BE0A83" w:rsidP="009B4020">
      <w:pPr>
        <w:numPr>
          <w:ilvl w:val="0"/>
          <w:numId w:val="11"/>
        </w:numPr>
        <w:autoSpaceDE w:val="0"/>
        <w:ind w:left="1276"/>
        <w:jc w:val="both"/>
        <w:rPr>
          <w:rStyle w:val="FontStyle111"/>
          <w:rFonts w:ascii="Times New Roman" w:hAnsi="Times New Roman" w:cs="Times New Roman"/>
          <w:bCs/>
          <w:color w:val="auto"/>
          <w:sz w:val="24"/>
          <w:szCs w:val="24"/>
        </w:rPr>
      </w:pPr>
      <w:r w:rsidRPr="00332F34">
        <w:rPr>
          <w:rFonts w:cs="Times New Roman"/>
        </w:rPr>
        <w:t>warsztat</w:t>
      </w:r>
      <w:r w:rsidR="0099768C" w:rsidRPr="00332F34">
        <w:rPr>
          <w:rFonts w:cs="Times New Roman"/>
        </w:rPr>
        <w:t>y</w:t>
      </w:r>
      <w:r w:rsidRPr="00332F34">
        <w:rPr>
          <w:rFonts w:cs="Times New Roman"/>
        </w:rPr>
        <w:t xml:space="preserve"> dla osób przebywających i opuszczających pieczę zastępczą</w:t>
      </w:r>
      <w:r w:rsidR="008C42A2" w:rsidRPr="00332F34">
        <w:rPr>
          <w:rFonts w:cs="Times New Roman"/>
        </w:rPr>
        <w:t>–</w:t>
      </w:r>
      <w:r w:rsidR="00B62963" w:rsidRPr="00332F34">
        <w:rPr>
          <w:rFonts w:cs="Times New Roman"/>
        </w:rPr>
        <w:t>………….</w:t>
      </w:r>
      <w:r w:rsidRPr="00332F34">
        <w:rPr>
          <w:rFonts w:cs="Times New Roman"/>
        </w:rPr>
        <w:t xml:space="preserve">złotych; </w:t>
      </w:r>
      <w:r w:rsidRPr="00332F34">
        <w:rPr>
          <w:rStyle w:val="FontStyle111"/>
          <w:rFonts w:ascii="Times New Roman" w:hAnsi="Times New Roman" w:cs="Times New Roman"/>
          <w:color w:val="auto"/>
          <w:sz w:val="24"/>
          <w:szCs w:val="24"/>
        </w:rPr>
        <w:t xml:space="preserve">(słownie: </w:t>
      </w:r>
      <w:r w:rsidR="00B62963" w:rsidRPr="00332F34">
        <w:rPr>
          <w:rStyle w:val="FontStyle111"/>
          <w:rFonts w:ascii="Times New Roman" w:hAnsi="Times New Roman" w:cs="Times New Roman"/>
          <w:color w:val="auto"/>
          <w:sz w:val="24"/>
          <w:szCs w:val="24"/>
        </w:rPr>
        <w:t>…</w:t>
      </w:r>
      <w:r w:rsidR="002E18B2" w:rsidRPr="00332F34">
        <w:rPr>
          <w:rStyle w:val="FontStyle111"/>
          <w:rFonts w:ascii="Times New Roman" w:hAnsi="Times New Roman" w:cs="Times New Roman"/>
          <w:color w:val="auto"/>
          <w:sz w:val="24"/>
          <w:szCs w:val="24"/>
        </w:rPr>
        <w:t>………..</w:t>
      </w:r>
      <w:r w:rsidR="00B62963" w:rsidRPr="00332F34">
        <w:rPr>
          <w:rStyle w:val="FontStyle111"/>
          <w:rFonts w:ascii="Times New Roman" w:hAnsi="Times New Roman" w:cs="Times New Roman"/>
          <w:color w:val="auto"/>
          <w:sz w:val="24"/>
          <w:szCs w:val="24"/>
        </w:rPr>
        <w:t>……………….</w:t>
      </w:r>
      <w:r w:rsidR="008C42A2" w:rsidRPr="00332F34">
        <w:rPr>
          <w:rStyle w:val="FontStyle111"/>
          <w:rFonts w:ascii="Times New Roman" w:hAnsi="Times New Roman" w:cs="Times New Roman"/>
          <w:color w:val="auto"/>
          <w:sz w:val="24"/>
          <w:szCs w:val="24"/>
        </w:rPr>
        <w:t>złotych 00</w:t>
      </w:r>
      <w:r w:rsidR="009604EC" w:rsidRPr="00332F34">
        <w:rPr>
          <w:rStyle w:val="FontStyle111"/>
          <w:rFonts w:ascii="Times New Roman" w:hAnsi="Times New Roman" w:cs="Times New Roman"/>
          <w:color w:val="auto"/>
          <w:sz w:val="24"/>
          <w:szCs w:val="24"/>
        </w:rPr>
        <w:t>/100</w:t>
      </w:r>
      <w:r w:rsidR="001300C1" w:rsidRPr="00332F34">
        <w:rPr>
          <w:rStyle w:val="FontStyle111"/>
          <w:rFonts w:ascii="Times New Roman" w:hAnsi="Times New Roman" w:cs="Times New Roman"/>
          <w:color w:val="auto"/>
          <w:sz w:val="24"/>
          <w:szCs w:val="24"/>
        </w:rPr>
        <w:t>).</w:t>
      </w:r>
    </w:p>
    <w:p w:rsidR="00234E7A" w:rsidRPr="00332F34" w:rsidRDefault="00234E7A" w:rsidP="007D4C2B">
      <w:pPr>
        <w:numPr>
          <w:ilvl w:val="0"/>
          <w:numId w:val="24"/>
        </w:numPr>
        <w:tabs>
          <w:tab w:val="left" w:pos="360"/>
        </w:tabs>
        <w:ind w:left="426"/>
        <w:jc w:val="both"/>
        <w:rPr>
          <w:rFonts w:cs="Times New Roman"/>
        </w:rPr>
      </w:pPr>
      <w:r w:rsidRPr="00332F34">
        <w:rPr>
          <w:rFonts w:cs="Times New Roman"/>
        </w:rPr>
        <w:t xml:space="preserve">Zapłata wynagrodzenia nastąpi po zrealizowaniu poszczególnych </w:t>
      </w:r>
      <w:r w:rsidR="00E50B37" w:rsidRPr="00332F34">
        <w:rPr>
          <w:rFonts w:cs="Times New Roman"/>
        </w:rPr>
        <w:t xml:space="preserve">usług </w:t>
      </w:r>
      <w:r w:rsidR="00A617F8" w:rsidRPr="00332F34">
        <w:rPr>
          <w:rFonts w:cs="Times New Roman"/>
        </w:rPr>
        <w:t>w </w:t>
      </w:r>
      <w:r w:rsidRPr="00332F34">
        <w:rPr>
          <w:rFonts w:cs="Times New Roman"/>
        </w:rPr>
        <w:t>danymmiesiącuna podstawie</w:t>
      </w:r>
      <w:r w:rsidR="009D3BBC" w:rsidRPr="00332F34">
        <w:rPr>
          <w:rFonts w:cs="Times New Roman"/>
        </w:rPr>
        <w:t xml:space="preserve"> prawidłowo wystawionej faktury</w:t>
      </w:r>
      <w:r w:rsidRPr="00332F34">
        <w:rPr>
          <w:rFonts w:cs="Times New Roman"/>
        </w:rPr>
        <w:t xml:space="preserve">, przelewem na konto Wykonawcy, </w:t>
      </w:r>
      <w:r w:rsidR="00AB10E2" w:rsidRPr="00332F34">
        <w:rPr>
          <w:rFonts w:cs="Times New Roman"/>
        </w:rPr>
        <w:t>wskazane</w:t>
      </w:r>
      <w:r w:rsidRPr="00332F34">
        <w:rPr>
          <w:rFonts w:cs="Times New Roman"/>
        </w:rPr>
        <w:t xml:space="preserve"> na fakturze w terminie do </w:t>
      </w:r>
      <w:r w:rsidR="00BE0A83" w:rsidRPr="00332F34">
        <w:rPr>
          <w:rFonts w:cs="Times New Roman"/>
        </w:rPr>
        <w:t>30</w:t>
      </w:r>
      <w:r w:rsidRPr="00332F34">
        <w:rPr>
          <w:rFonts w:cs="Times New Roman"/>
        </w:rPr>
        <w:t xml:space="preserve"> dni od daty wpływu faktury </w:t>
      </w:r>
      <w:r w:rsidR="0015383B" w:rsidRPr="00332F34">
        <w:rPr>
          <w:rFonts w:cs="Times New Roman"/>
        </w:rPr>
        <w:t>d</w:t>
      </w:r>
      <w:r w:rsidRPr="00332F34">
        <w:rPr>
          <w:rFonts w:cs="Times New Roman"/>
        </w:rPr>
        <w:t xml:space="preserve">o siedziby </w:t>
      </w:r>
      <w:r w:rsidR="00F03022" w:rsidRPr="00332F34">
        <w:rPr>
          <w:rFonts w:cs="Times New Roman"/>
        </w:rPr>
        <w:t>O</w:t>
      </w:r>
      <w:r w:rsidR="003B0FF4" w:rsidRPr="00332F34">
        <w:rPr>
          <w:rFonts w:cs="Times New Roman"/>
        </w:rPr>
        <w:t>dbiorcy usług.</w:t>
      </w:r>
      <w:r w:rsidRPr="00332F34">
        <w:rPr>
          <w:rFonts w:cs="Times New Roman"/>
        </w:rPr>
        <w:t xml:space="preserve"> Warunkiem zapłaty za zrealizowaną usługę</w:t>
      </w:r>
      <w:r w:rsidR="00D01C00" w:rsidRPr="00332F34">
        <w:rPr>
          <w:rFonts w:cs="Times New Roman"/>
        </w:rPr>
        <w:t xml:space="preserve"> na podstawie prawidłowo wystawionej i dostarczonej do </w:t>
      </w:r>
      <w:r w:rsidR="00A372A6" w:rsidRPr="00332F34">
        <w:rPr>
          <w:rFonts w:cs="Times New Roman"/>
        </w:rPr>
        <w:t>O</w:t>
      </w:r>
      <w:r w:rsidR="003B0FF4" w:rsidRPr="00332F34">
        <w:rPr>
          <w:rFonts w:cs="Times New Roman"/>
        </w:rPr>
        <w:t xml:space="preserve">dbiorcy usług </w:t>
      </w:r>
      <w:r w:rsidR="00D01C00" w:rsidRPr="00332F34">
        <w:rPr>
          <w:rFonts w:cs="Times New Roman"/>
        </w:rPr>
        <w:t xml:space="preserve">faktury będzie uprzednie zatwierdzenie </w:t>
      </w:r>
      <w:r w:rsidR="006C7F68" w:rsidRPr="00332F34">
        <w:rPr>
          <w:rFonts w:cs="Times New Roman"/>
        </w:rPr>
        <w:t xml:space="preserve">przez Zamawiającego </w:t>
      </w:r>
      <w:r w:rsidR="00D01C00" w:rsidRPr="00332F34">
        <w:rPr>
          <w:rFonts w:cs="Times New Roman"/>
        </w:rPr>
        <w:t>sprawozdania</w:t>
      </w:r>
      <w:r w:rsidRPr="00332F34">
        <w:rPr>
          <w:rFonts w:cs="Times New Roman"/>
        </w:rPr>
        <w:t xml:space="preserve"> z realizacji </w:t>
      </w:r>
      <w:r w:rsidR="00E50B37" w:rsidRPr="00332F34">
        <w:rPr>
          <w:rFonts w:cs="Times New Roman"/>
        </w:rPr>
        <w:t>usług</w:t>
      </w:r>
      <w:r w:rsidR="00EF47BB">
        <w:rPr>
          <w:rFonts w:cs="Times New Roman"/>
        </w:rPr>
        <w:t xml:space="preserve"> </w:t>
      </w:r>
      <w:r w:rsidRPr="00332F34">
        <w:rPr>
          <w:rFonts w:cs="Times New Roman"/>
        </w:rPr>
        <w:t>zgodnie</w:t>
      </w:r>
      <w:r w:rsidR="00EF47BB">
        <w:rPr>
          <w:rFonts w:cs="Times New Roman"/>
        </w:rPr>
        <w:t xml:space="preserve"> </w:t>
      </w:r>
      <w:r w:rsidR="006C7F68" w:rsidRPr="00332F34">
        <w:rPr>
          <w:rFonts w:cs="Times New Roman"/>
        </w:rPr>
        <w:t>z umową. W</w:t>
      </w:r>
      <w:r w:rsidRPr="00332F34">
        <w:rPr>
          <w:rFonts w:cs="Times New Roman"/>
        </w:rPr>
        <w:t>z</w:t>
      </w:r>
      <w:r w:rsidR="00AE498E" w:rsidRPr="00332F34">
        <w:rPr>
          <w:rFonts w:cs="Times New Roman"/>
        </w:rPr>
        <w:t>ó</w:t>
      </w:r>
      <w:r w:rsidRPr="00332F34">
        <w:rPr>
          <w:rFonts w:cs="Times New Roman"/>
        </w:rPr>
        <w:t>r</w:t>
      </w:r>
      <w:r w:rsidR="00AE498E" w:rsidRPr="00332F34">
        <w:rPr>
          <w:rFonts w:cs="Times New Roman"/>
        </w:rPr>
        <w:t xml:space="preserve"> sprawozdania</w:t>
      </w:r>
      <w:r w:rsidR="00EF47BB">
        <w:rPr>
          <w:rFonts w:cs="Times New Roman"/>
        </w:rPr>
        <w:t xml:space="preserve"> </w:t>
      </w:r>
      <w:r w:rsidR="00AB10E2" w:rsidRPr="00332F34">
        <w:rPr>
          <w:rFonts w:cs="Times New Roman"/>
        </w:rPr>
        <w:t>stanowi załącznik nr</w:t>
      </w:r>
      <w:r w:rsidR="008C21A8" w:rsidRPr="00332F34">
        <w:rPr>
          <w:rFonts w:cs="Times New Roman"/>
        </w:rPr>
        <w:t>6</w:t>
      </w:r>
      <w:r w:rsidR="00AB10E2" w:rsidRPr="00332F34">
        <w:rPr>
          <w:rFonts w:cs="Times New Roman"/>
        </w:rPr>
        <w:t xml:space="preserve">do </w:t>
      </w:r>
      <w:r w:rsidR="006C7F68" w:rsidRPr="00332F34">
        <w:rPr>
          <w:rFonts w:cs="Times New Roman"/>
        </w:rPr>
        <w:t xml:space="preserve">umowy. </w:t>
      </w:r>
    </w:p>
    <w:p w:rsidR="00B3232D" w:rsidRPr="00332F34" w:rsidRDefault="00234E7A" w:rsidP="007D4C2B">
      <w:pPr>
        <w:numPr>
          <w:ilvl w:val="0"/>
          <w:numId w:val="24"/>
        </w:numPr>
        <w:tabs>
          <w:tab w:val="left" w:pos="360"/>
        </w:tabs>
        <w:ind w:left="426"/>
        <w:jc w:val="both"/>
        <w:rPr>
          <w:rFonts w:cs="Times New Roman"/>
        </w:rPr>
      </w:pPr>
      <w:r w:rsidRPr="00332F34">
        <w:rPr>
          <w:rFonts w:cs="Times New Roman"/>
        </w:rPr>
        <w:t>Sprawozdani</w:t>
      </w:r>
      <w:r w:rsidR="00AB10E2" w:rsidRPr="00332F34">
        <w:rPr>
          <w:rFonts w:cs="Times New Roman"/>
        </w:rPr>
        <w:t>a</w:t>
      </w:r>
      <w:r w:rsidRPr="00332F34">
        <w:rPr>
          <w:rFonts w:cs="Times New Roman"/>
        </w:rPr>
        <w:t xml:space="preserve"> powinn</w:t>
      </w:r>
      <w:r w:rsidR="00AB10E2" w:rsidRPr="00332F34">
        <w:rPr>
          <w:rFonts w:cs="Times New Roman"/>
        </w:rPr>
        <w:t>y być podpisane przez Wykonawcę</w:t>
      </w:r>
      <w:r w:rsidR="00B7646B" w:rsidRPr="00332F34">
        <w:rPr>
          <w:rFonts w:cs="Times New Roman"/>
        </w:rPr>
        <w:t xml:space="preserve">, zatwierdzone przez Odbiorcę usług, o którym mowa </w:t>
      </w:r>
      <w:r w:rsidR="00A372A6" w:rsidRPr="00332F34">
        <w:rPr>
          <w:rFonts w:cs="Times New Roman"/>
        </w:rPr>
        <w:t>w §1 ust</w:t>
      </w:r>
      <w:r w:rsidR="00F11DA4" w:rsidRPr="00332F34">
        <w:rPr>
          <w:rFonts w:cs="Times New Roman"/>
        </w:rPr>
        <w:t>.</w:t>
      </w:r>
      <w:r w:rsidR="00A372A6" w:rsidRPr="00332F34">
        <w:rPr>
          <w:rFonts w:cs="Times New Roman"/>
        </w:rPr>
        <w:t xml:space="preserve"> 3</w:t>
      </w:r>
      <w:r w:rsidR="00AB10E2" w:rsidRPr="00332F34">
        <w:rPr>
          <w:rFonts w:cs="Times New Roman"/>
        </w:rPr>
        <w:t xml:space="preserve"> i dostarczone Zamawiającemu najpóźniej </w:t>
      </w:r>
      <w:r w:rsidR="003E1587" w:rsidRPr="00332F34">
        <w:rPr>
          <w:rFonts w:cs="Times New Roman"/>
        </w:rPr>
        <w:t>5</w:t>
      </w:r>
      <w:r w:rsidR="00320C79" w:rsidRPr="00332F34">
        <w:rPr>
          <w:rFonts w:cs="Times New Roman"/>
        </w:rPr>
        <w:t xml:space="preserve"> dni </w:t>
      </w:r>
      <w:r w:rsidR="00923D3A" w:rsidRPr="00332F34">
        <w:rPr>
          <w:rFonts w:cs="Times New Roman"/>
        </w:rPr>
        <w:t>robocz</w:t>
      </w:r>
      <w:r w:rsidR="003E1587" w:rsidRPr="00332F34">
        <w:rPr>
          <w:rFonts w:cs="Times New Roman"/>
        </w:rPr>
        <w:t>ych</w:t>
      </w:r>
      <w:r w:rsidR="00923D3A" w:rsidRPr="00332F34">
        <w:rPr>
          <w:rFonts w:cs="Times New Roman"/>
        </w:rPr>
        <w:t xml:space="preserve"> po </w:t>
      </w:r>
      <w:r w:rsidR="003E1587" w:rsidRPr="00332F34">
        <w:rPr>
          <w:rFonts w:cs="Times New Roman"/>
        </w:rPr>
        <w:t>danym miesiącu realizacji usług.</w:t>
      </w:r>
      <w:r w:rsidR="00EF47BB">
        <w:rPr>
          <w:rFonts w:cs="Times New Roman"/>
        </w:rPr>
        <w:t xml:space="preserve"> </w:t>
      </w:r>
      <w:r w:rsidRPr="00332F34">
        <w:rPr>
          <w:rFonts w:cs="Times New Roman"/>
        </w:rPr>
        <w:t xml:space="preserve">Do sprawozdania, należy dołączyć </w:t>
      </w:r>
      <w:r w:rsidR="00243803" w:rsidRPr="00332F34">
        <w:rPr>
          <w:rFonts w:cs="Times New Roman"/>
        </w:rPr>
        <w:t>wszystkie niezbędne dokumenty potwierdzające prawidłową realizację usług.</w:t>
      </w:r>
    </w:p>
    <w:p w:rsidR="006C7F68" w:rsidRPr="00332F34" w:rsidRDefault="003B0FF4" w:rsidP="007D4C2B">
      <w:pPr>
        <w:numPr>
          <w:ilvl w:val="0"/>
          <w:numId w:val="24"/>
        </w:numPr>
        <w:tabs>
          <w:tab w:val="left" w:pos="360"/>
        </w:tabs>
        <w:ind w:left="426"/>
        <w:jc w:val="both"/>
        <w:rPr>
          <w:rFonts w:cs="Times New Roman"/>
        </w:rPr>
      </w:pPr>
      <w:r w:rsidRPr="00332F34">
        <w:rPr>
          <w:rFonts w:cs="Times New Roman"/>
        </w:rPr>
        <w:t xml:space="preserve">Po </w:t>
      </w:r>
      <w:r w:rsidR="006C7F68" w:rsidRPr="00332F34">
        <w:rPr>
          <w:rFonts w:cs="Times New Roman"/>
        </w:rPr>
        <w:t>zatwierdzeni</w:t>
      </w:r>
      <w:r w:rsidRPr="00332F34">
        <w:rPr>
          <w:rFonts w:cs="Times New Roman"/>
        </w:rPr>
        <w:t>u</w:t>
      </w:r>
      <w:r w:rsidR="006C7F68" w:rsidRPr="00332F34">
        <w:rPr>
          <w:rFonts w:cs="Times New Roman"/>
        </w:rPr>
        <w:t xml:space="preserve"> sprawozdania przez Zamawiającego</w:t>
      </w:r>
      <w:r w:rsidRPr="00332F34">
        <w:rPr>
          <w:rFonts w:cs="Times New Roman"/>
        </w:rPr>
        <w:t xml:space="preserve">, poinformuje on </w:t>
      </w:r>
      <w:r w:rsidR="00B50E44" w:rsidRPr="00332F34">
        <w:rPr>
          <w:rFonts w:cs="Times New Roman"/>
        </w:rPr>
        <w:t xml:space="preserve">niezwłocznie </w:t>
      </w:r>
      <w:r w:rsidR="006C7F68" w:rsidRPr="00332F34">
        <w:rPr>
          <w:rFonts w:cs="Times New Roman"/>
        </w:rPr>
        <w:t xml:space="preserve">właściwego </w:t>
      </w:r>
      <w:r w:rsidR="00FA2398" w:rsidRPr="00332F34">
        <w:rPr>
          <w:rFonts w:cs="Times New Roman"/>
        </w:rPr>
        <w:t>O</w:t>
      </w:r>
      <w:r w:rsidRPr="00332F34">
        <w:rPr>
          <w:rFonts w:cs="Times New Roman"/>
        </w:rPr>
        <w:t xml:space="preserve">dbiorcę usług </w:t>
      </w:r>
      <w:r w:rsidR="006C7F68" w:rsidRPr="00332F34">
        <w:rPr>
          <w:rFonts w:cs="Times New Roman"/>
        </w:rPr>
        <w:t>o powyższym</w:t>
      </w:r>
      <w:r w:rsidR="00FA2398" w:rsidRPr="00332F34">
        <w:rPr>
          <w:rFonts w:cs="Times New Roman"/>
        </w:rPr>
        <w:t>,</w:t>
      </w:r>
      <w:r w:rsidR="006C7F68" w:rsidRPr="00332F34">
        <w:rPr>
          <w:rFonts w:cs="Times New Roman"/>
        </w:rPr>
        <w:t xml:space="preserve"> celem uruchomienia płatności na rzecz Wykonawcy za wykonaną usługę.</w:t>
      </w:r>
    </w:p>
    <w:p w:rsidR="00234E7A" w:rsidRPr="00332F34" w:rsidRDefault="00234E7A" w:rsidP="007D4C2B">
      <w:pPr>
        <w:numPr>
          <w:ilvl w:val="0"/>
          <w:numId w:val="24"/>
        </w:numPr>
        <w:tabs>
          <w:tab w:val="left" w:pos="360"/>
        </w:tabs>
        <w:ind w:left="426"/>
        <w:jc w:val="both"/>
        <w:rPr>
          <w:rFonts w:cs="Times New Roman"/>
        </w:rPr>
      </w:pPr>
      <w:r w:rsidRPr="00332F34">
        <w:rPr>
          <w:rFonts w:cs="Times New Roman"/>
        </w:rPr>
        <w:t xml:space="preserve">Warunkiem dokonania zapłaty wynagrodzenia </w:t>
      </w:r>
      <w:r w:rsidR="0081786D" w:rsidRPr="00332F34">
        <w:rPr>
          <w:rFonts w:cs="Times New Roman"/>
        </w:rPr>
        <w:t xml:space="preserve">w terminie wskazanym w </w:t>
      </w:r>
      <w:r w:rsidR="00B3232D" w:rsidRPr="00332F34">
        <w:rPr>
          <w:rFonts w:cs="Times New Roman"/>
        </w:rPr>
        <w:t xml:space="preserve">ust. </w:t>
      </w:r>
      <w:r w:rsidR="00A372A6" w:rsidRPr="00332F34">
        <w:rPr>
          <w:rFonts w:cs="Times New Roman"/>
        </w:rPr>
        <w:t>6</w:t>
      </w:r>
      <w:r w:rsidRPr="00332F34">
        <w:rPr>
          <w:rFonts w:cs="Times New Roman"/>
        </w:rPr>
        <w:t xml:space="preserve">będzie dostępność środków finansowych na rachunku bankowym </w:t>
      </w:r>
      <w:r w:rsidR="00D63300" w:rsidRPr="00332F34">
        <w:rPr>
          <w:rFonts w:cs="Times New Roman"/>
        </w:rPr>
        <w:t xml:space="preserve">projektu partnerskiego, </w:t>
      </w:r>
      <w:r w:rsidR="001300C1" w:rsidRPr="00332F34">
        <w:rPr>
          <w:rFonts w:cs="Times New Roman"/>
        </w:rPr>
        <w:br/>
      </w:r>
      <w:r w:rsidR="00D63300" w:rsidRPr="00332F34">
        <w:rPr>
          <w:rFonts w:cs="Times New Roman"/>
        </w:rPr>
        <w:t xml:space="preserve">pn. „Rodzina w Centrum” w ramach Osi Priorytetowej 9 Solidarne społeczeństwo, Działania 9.3 Rozwój usług zdrowotnych i społecznych, Poddziałania 9.3.2 Rozwój usług społecznych w ramach części RPO WKP 2014-2020 współfinansowanej </w:t>
      </w:r>
      <w:r w:rsidR="00FA2398" w:rsidRPr="00332F34">
        <w:rPr>
          <w:rFonts w:cs="Times New Roman"/>
        </w:rPr>
        <w:br/>
      </w:r>
      <w:r w:rsidR="00D63300" w:rsidRPr="00332F34">
        <w:rPr>
          <w:rFonts w:cs="Times New Roman"/>
        </w:rPr>
        <w:t>z Europejskiego Funduszu Społecznego.</w:t>
      </w:r>
    </w:p>
    <w:p w:rsidR="00F72958" w:rsidRPr="00332F34" w:rsidRDefault="00F72958" w:rsidP="007D4C2B">
      <w:pPr>
        <w:numPr>
          <w:ilvl w:val="0"/>
          <w:numId w:val="24"/>
        </w:numPr>
        <w:tabs>
          <w:tab w:val="left" w:pos="360"/>
        </w:tabs>
        <w:ind w:left="426"/>
        <w:jc w:val="both"/>
        <w:rPr>
          <w:rFonts w:cs="Times New Roman"/>
        </w:rPr>
      </w:pPr>
      <w:r w:rsidRPr="00332F34">
        <w:rPr>
          <w:rFonts w:cs="Times New Roman"/>
        </w:rPr>
        <w:t xml:space="preserve">Strony ustalają, że wynagrodzenie określone </w:t>
      </w:r>
      <w:r w:rsidR="00B50E44" w:rsidRPr="00332F34">
        <w:rPr>
          <w:rFonts w:cs="Times New Roman"/>
        </w:rPr>
        <w:t xml:space="preserve">w </w:t>
      </w:r>
      <w:r w:rsidRPr="00332F34">
        <w:rPr>
          <w:rFonts w:cs="Times New Roman"/>
        </w:rPr>
        <w:t>ust. 2 wyczerpuje całkowicie zobowiązania Zamawiającego wobec Wykonawcy z tytułu realizacji niniejszej umowy.</w:t>
      </w:r>
    </w:p>
    <w:p w:rsidR="00234E7A" w:rsidRPr="00332F34" w:rsidRDefault="00234E7A" w:rsidP="007D4C2B">
      <w:pPr>
        <w:numPr>
          <w:ilvl w:val="0"/>
          <w:numId w:val="24"/>
        </w:numPr>
        <w:tabs>
          <w:tab w:val="left" w:pos="360"/>
        </w:tabs>
        <w:ind w:left="426"/>
        <w:jc w:val="both"/>
        <w:rPr>
          <w:rFonts w:cs="Times New Roman"/>
        </w:rPr>
      </w:pPr>
      <w:r w:rsidRPr="00332F34">
        <w:rPr>
          <w:rFonts w:cs="Times New Roman"/>
        </w:rPr>
        <w:t xml:space="preserve">Za dzień dokonania zapłaty strony uznają dzień, w którym zostanie obciążony rachunek bankowy </w:t>
      </w:r>
      <w:r w:rsidR="00F11DA4" w:rsidRPr="00332F34">
        <w:rPr>
          <w:rFonts w:cs="Times New Roman"/>
        </w:rPr>
        <w:t>O</w:t>
      </w:r>
      <w:r w:rsidR="00413B30" w:rsidRPr="00332F34">
        <w:rPr>
          <w:rFonts w:cs="Times New Roman"/>
        </w:rPr>
        <w:t>dbiorcy usług.</w:t>
      </w:r>
    </w:p>
    <w:p w:rsidR="001D0D6E" w:rsidRPr="00332F34" w:rsidRDefault="005521A5" w:rsidP="00247CC7">
      <w:pPr>
        <w:ind w:left="357"/>
        <w:jc w:val="center"/>
        <w:rPr>
          <w:rFonts w:cs="Times New Roman"/>
          <w:b/>
          <w:lang w:val="en-US"/>
        </w:rPr>
      </w:pPr>
      <w:r w:rsidRPr="00332F34">
        <w:rPr>
          <w:rFonts w:cs="Times New Roman"/>
          <w:b/>
          <w:lang w:val="en-US"/>
        </w:rPr>
        <w:t>§</w:t>
      </w:r>
      <w:r w:rsidR="007935F9" w:rsidRPr="00332F34">
        <w:rPr>
          <w:rFonts w:cs="Times New Roman"/>
          <w:b/>
          <w:lang w:val="en-US"/>
        </w:rPr>
        <w:t>8</w:t>
      </w:r>
    </w:p>
    <w:p w:rsidR="00092860" w:rsidRPr="00332F34" w:rsidRDefault="00092860" w:rsidP="00247CC7">
      <w:pPr>
        <w:ind w:left="357"/>
        <w:jc w:val="center"/>
        <w:rPr>
          <w:rFonts w:cs="Times New Roman"/>
          <w:b/>
        </w:rPr>
      </w:pPr>
      <w:r w:rsidRPr="00332F34">
        <w:rPr>
          <w:rFonts w:cs="Times New Roman"/>
          <w:b/>
        </w:rPr>
        <w:t>Dokumentacja</w:t>
      </w:r>
    </w:p>
    <w:p w:rsidR="00666AF6" w:rsidRPr="00332F34" w:rsidRDefault="00666AF6" w:rsidP="007D4C2B">
      <w:pPr>
        <w:keepNext/>
        <w:numPr>
          <w:ilvl w:val="0"/>
          <w:numId w:val="3"/>
        </w:numPr>
        <w:suppressAutoHyphens w:val="0"/>
        <w:jc w:val="both"/>
        <w:rPr>
          <w:rFonts w:cs="Times New Roman"/>
        </w:rPr>
      </w:pPr>
      <w:r w:rsidRPr="00332F34">
        <w:rPr>
          <w:rFonts w:cs="Times New Roman"/>
        </w:rPr>
        <w:t xml:space="preserve">Za dokumentację związaną z realizacją umowy uznaje się wszelką dokumentację wytworzoną w związku z realizacją umowy oraz dokumentację finansową. </w:t>
      </w:r>
    </w:p>
    <w:p w:rsidR="00666AF6" w:rsidRPr="00332F34" w:rsidRDefault="00666AF6" w:rsidP="007D4C2B">
      <w:pPr>
        <w:keepNext/>
        <w:numPr>
          <w:ilvl w:val="0"/>
          <w:numId w:val="3"/>
        </w:numPr>
        <w:suppressAutoHyphens w:val="0"/>
        <w:jc w:val="both"/>
        <w:rPr>
          <w:rFonts w:cs="Times New Roman"/>
        </w:rPr>
      </w:pPr>
      <w:r w:rsidRPr="00332F34">
        <w:rPr>
          <w:rFonts w:cs="Times New Roman"/>
        </w:rPr>
        <w:t xml:space="preserve">Zamawiający zastrzega sobie prawo wglądu do dokumentów Wykonawcy związanych </w:t>
      </w:r>
      <w:r w:rsidRPr="00332F34">
        <w:rPr>
          <w:rFonts w:cs="Times New Roman"/>
        </w:rPr>
        <w:br/>
        <w:t xml:space="preserve">z realizowaną umową, w tym dokumentów finansowych. </w:t>
      </w:r>
    </w:p>
    <w:p w:rsidR="00666AF6" w:rsidRPr="00332F34" w:rsidRDefault="00666AF6" w:rsidP="007D4C2B">
      <w:pPr>
        <w:numPr>
          <w:ilvl w:val="0"/>
          <w:numId w:val="3"/>
        </w:numPr>
        <w:suppressAutoHyphens w:val="0"/>
        <w:jc w:val="both"/>
        <w:rPr>
          <w:rFonts w:cs="Times New Roman"/>
        </w:rPr>
      </w:pPr>
      <w:r w:rsidRPr="00332F34">
        <w:rPr>
          <w:rFonts w:cs="Times New Roman"/>
        </w:rPr>
        <w:t>Wykonawca zobowiązuje się do przechowywania dokumentac</w:t>
      </w:r>
      <w:r w:rsidR="001F6359" w:rsidRPr="00332F34">
        <w:rPr>
          <w:rFonts w:cs="Times New Roman"/>
        </w:rPr>
        <w:t xml:space="preserve">ji związanej z realizacją umowy </w:t>
      </w:r>
      <w:r w:rsidRPr="00332F34">
        <w:rPr>
          <w:rFonts w:cs="Times New Roman"/>
        </w:rPr>
        <w:t xml:space="preserve">przez okres trzech lat od dnia 31 grudnia roku następującego po złożeniu do Komisji Europejskiej zestawienia wydatków, w którym ujęto ostateczne wydatki dotyczące zakończonego Projektu. Zamawiający, po uzyskaniu informacji od Instytucji Zarządzającej RPO WKP 2014-2020, powiadomi Wykonawcę o dacie rozpoczęcia okresu, o którym mowa w zdaniu pierwszym. </w:t>
      </w:r>
    </w:p>
    <w:p w:rsidR="00666AF6" w:rsidRPr="00332F34" w:rsidRDefault="00666AF6" w:rsidP="007D4C2B">
      <w:pPr>
        <w:numPr>
          <w:ilvl w:val="0"/>
          <w:numId w:val="3"/>
        </w:numPr>
        <w:jc w:val="both"/>
        <w:rPr>
          <w:rFonts w:cs="Times New Roman"/>
        </w:rPr>
      </w:pPr>
      <w:r w:rsidRPr="00332F34">
        <w:rPr>
          <w:rFonts w:cs="Times New Roman"/>
        </w:rPr>
        <w:t>W przypadku konieczności przedłużenia terminu, o którym mowa w ust.</w:t>
      </w:r>
      <w:r w:rsidR="00B50E44" w:rsidRPr="00332F34">
        <w:rPr>
          <w:rFonts w:cs="Times New Roman"/>
        </w:rPr>
        <w:t>3</w:t>
      </w:r>
      <w:r w:rsidRPr="00332F34">
        <w:rPr>
          <w:rFonts w:cs="Times New Roman"/>
        </w:rPr>
        <w:t xml:space="preserve">, Zamawiający powiadomi o tym pisemnie Wykonawcę przed upływem tego terminu. </w:t>
      </w:r>
    </w:p>
    <w:p w:rsidR="00666AF6" w:rsidRPr="00332F34" w:rsidRDefault="00666AF6" w:rsidP="007D4C2B">
      <w:pPr>
        <w:numPr>
          <w:ilvl w:val="0"/>
          <w:numId w:val="3"/>
        </w:numPr>
        <w:suppressAutoHyphens w:val="0"/>
        <w:jc w:val="both"/>
        <w:rPr>
          <w:rFonts w:cs="Times New Roman"/>
        </w:rPr>
      </w:pPr>
      <w:r w:rsidRPr="00332F34">
        <w:rPr>
          <w:rFonts w:cs="Times New Roman"/>
        </w:rPr>
        <w:lastRenderedPageBreak/>
        <w:t>Strony przechowują dokumentację związaną z realizacją Projektu w sposób zapewniający dostępność, poufność i bezpieczeństwo.</w:t>
      </w:r>
    </w:p>
    <w:p w:rsidR="00666AF6" w:rsidRPr="00332F34" w:rsidRDefault="00666AF6" w:rsidP="007D4C2B">
      <w:pPr>
        <w:numPr>
          <w:ilvl w:val="0"/>
          <w:numId w:val="3"/>
        </w:numPr>
        <w:suppressAutoHyphens w:val="0"/>
        <w:jc w:val="both"/>
        <w:rPr>
          <w:rFonts w:cs="Times New Roman"/>
        </w:rPr>
      </w:pPr>
      <w:r w:rsidRPr="00332F34">
        <w:rPr>
          <w:rFonts w:cs="Times New Roman"/>
        </w:rPr>
        <w:t>Wykonawca jest zobowiązany do poinformowania Zamawiającego o miejscu archiwizacji całej dokumentacji związanej z realizacją umowy, w terminie 5 dni roboczych od dnia podpisania umowy, o ile dokumentacja jest przechowywana poza jego siedzibą.</w:t>
      </w:r>
    </w:p>
    <w:p w:rsidR="00666AF6" w:rsidRPr="00332F34" w:rsidRDefault="00666AF6" w:rsidP="007D4C2B">
      <w:pPr>
        <w:numPr>
          <w:ilvl w:val="0"/>
          <w:numId w:val="3"/>
        </w:numPr>
        <w:suppressAutoHyphens w:val="0"/>
        <w:jc w:val="both"/>
        <w:rPr>
          <w:rFonts w:cs="Times New Roman"/>
        </w:rPr>
      </w:pPr>
      <w:r w:rsidRPr="00332F34">
        <w:rPr>
          <w:rFonts w:cs="Times New Roman"/>
        </w:rPr>
        <w:t xml:space="preserve">W przypadku zmiany miejsca archiwizacji dokumentów oraz w przypadku zawieszenia lub zaprzestania przez </w:t>
      </w:r>
      <w:r w:rsidR="001300C1" w:rsidRPr="00332F34">
        <w:rPr>
          <w:rFonts w:cs="Times New Roman"/>
        </w:rPr>
        <w:t>Wykonawcę</w:t>
      </w:r>
      <w:r w:rsidRPr="00332F34">
        <w:rPr>
          <w:rFonts w:cs="Times New Roman"/>
        </w:rPr>
        <w:t xml:space="preserve"> działalności w okresie, o którym mowa w ust. </w:t>
      </w:r>
      <w:r w:rsidR="00B50E44" w:rsidRPr="00332F34">
        <w:rPr>
          <w:rFonts w:cs="Times New Roman"/>
        </w:rPr>
        <w:t>3</w:t>
      </w:r>
      <w:r w:rsidRPr="00332F34">
        <w:rPr>
          <w:rFonts w:cs="Times New Roman"/>
        </w:rPr>
        <w:t xml:space="preserve">, Wykonawca zobowiązuje się niezwłocznie na piśmie poinformować Zamawiającego o miejscu archiwizacji dokumentów związanych z realizowaną umową. </w:t>
      </w:r>
    </w:p>
    <w:p w:rsidR="001D0D6E" w:rsidRPr="00332F34" w:rsidRDefault="005521A5" w:rsidP="00247CC7">
      <w:pPr>
        <w:ind w:left="357"/>
        <w:jc w:val="center"/>
        <w:rPr>
          <w:rFonts w:cs="Times New Roman"/>
          <w:b/>
          <w:lang w:val="en-US"/>
        </w:rPr>
      </w:pPr>
      <w:r w:rsidRPr="00332F34">
        <w:rPr>
          <w:rFonts w:cs="Times New Roman"/>
          <w:b/>
          <w:lang w:val="en-US"/>
        </w:rPr>
        <w:t>§</w:t>
      </w:r>
      <w:r w:rsidR="007935F9" w:rsidRPr="00332F34">
        <w:rPr>
          <w:rFonts w:cs="Times New Roman"/>
          <w:b/>
          <w:lang w:val="en-US"/>
        </w:rPr>
        <w:t>9</w:t>
      </w:r>
    </w:p>
    <w:p w:rsidR="00092860" w:rsidRPr="00332F34" w:rsidRDefault="00092860" w:rsidP="00247CC7">
      <w:pPr>
        <w:ind w:left="357"/>
        <w:jc w:val="center"/>
        <w:rPr>
          <w:rFonts w:cs="Times New Roman"/>
          <w:b/>
        </w:rPr>
      </w:pPr>
      <w:r w:rsidRPr="00332F34">
        <w:rPr>
          <w:rFonts w:cs="Times New Roman"/>
          <w:b/>
        </w:rPr>
        <w:t>Kary umowne</w:t>
      </w:r>
    </w:p>
    <w:p w:rsidR="00E11063" w:rsidRPr="00332F34" w:rsidRDefault="00E11063" w:rsidP="00E11063">
      <w:pPr>
        <w:numPr>
          <w:ilvl w:val="0"/>
          <w:numId w:val="35"/>
        </w:numPr>
        <w:suppressAutoHyphens w:val="0"/>
        <w:spacing w:line="276" w:lineRule="auto"/>
        <w:ind w:left="426" w:hanging="426"/>
        <w:jc w:val="both"/>
        <w:rPr>
          <w:rFonts w:cs="Times New Roman"/>
        </w:rPr>
      </w:pPr>
      <w:r w:rsidRPr="00332F34">
        <w:rPr>
          <w:rFonts w:cs="Times New Roman"/>
        </w:rPr>
        <w:t>Wykonawca zapłaci Zamawiającemu kary umowne:</w:t>
      </w:r>
    </w:p>
    <w:p w:rsidR="00E11063" w:rsidRPr="00332F34" w:rsidRDefault="00E11063" w:rsidP="00E11063">
      <w:pPr>
        <w:numPr>
          <w:ilvl w:val="0"/>
          <w:numId w:val="36"/>
        </w:numPr>
        <w:suppressAutoHyphens w:val="0"/>
        <w:spacing w:line="276" w:lineRule="auto"/>
        <w:jc w:val="both"/>
        <w:rPr>
          <w:rFonts w:cs="Times New Roman"/>
        </w:rPr>
      </w:pPr>
      <w:r w:rsidRPr="00332F34">
        <w:rPr>
          <w:rFonts w:cs="Times New Roman"/>
          <w:iCs/>
        </w:rPr>
        <w:t xml:space="preserve">w przypadku </w:t>
      </w:r>
      <w:r w:rsidR="00003AA3" w:rsidRPr="00332F34">
        <w:rPr>
          <w:rFonts w:cs="Times New Roman"/>
          <w:iCs/>
        </w:rPr>
        <w:t>odstąpienia od u</w:t>
      </w:r>
      <w:r w:rsidRPr="00332F34">
        <w:rPr>
          <w:rFonts w:cs="Times New Roman"/>
          <w:iCs/>
        </w:rPr>
        <w:t>mowy w całości przez którąkolwiek ze Stron z przyczyn leżących po stronie Wykonawcy</w:t>
      </w:r>
      <w:r w:rsidRPr="00332F34">
        <w:rPr>
          <w:rFonts w:cs="Times New Roman"/>
        </w:rPr>
        <w:t xml:space="preserve"> - w wysokości 30 % wynagrodzenia brutto wskazanego w § 7 ust. 2 </w:t>
      </w:r>
      <w:r w:rsidR="00003AA3" w:rsidRPr="00332F34">
        <w:rPr>
          <w:rFonts w:cs="Times New Roman"/>
        </w:rPr>
        <w:t>u</w:t>
      </w:r>
      <w:r w:rsidRPr="00332F34">
        <w:rPr>
          <w:rFonts w:cs="Times New Roman"/>
        </w:rPr>
        <w:t>mowy;</w:t>
      </w:r>
    </w:p>
    <w:p w:rsidR="00E11063" w:rsidRPr="00332F34" w:rsidRDefault="00A62AEE" w:rsidP="009B4020">
      <w:pPr>
        <w:numPr>
          <w:ilvl w:val="0"/>
          <w:numId w:val="36"/>
        </w:numPr>
        <w:suppressAutoHyphens w:val="0"/>
        <w:ind w:left="714" w:hanging="357"/>
        <w:jc w:val="both"/>
        <w:rPr>
          <w:rFonts w:cs="Times New Roman"/>
        </w:rPr>
      </w:pPr>
      <w:r w:rsidRPr="00332F34">
        <w:rPr>
          <w:rFonts w:cs="Times New Roman"/>
          <w:iCs/>
        </w:rPr>
        <w:t xml:space="preserve">w przypadku </w:t>
      </w:r>
      <w:r w:rsidR="00E11063" w:rsidRPr="00332F34">
        <w:rPr>
          <w:rFonts w:cs="Times New Roman"/>
          <w:iCs/>
        </w:rPr>
        <w:t xml:space="preserve">odstąpienia </w:t>
      </w:r>
      <w:r w:rsidR="00003AA3" w:rsidRPr="00332F34">
        <w:rPr>
          <w:rFonts w:cs="Times New Roman"/>
          <w:iCs/>
        </w:rPr>
        <w:t>od części umowy przez którąkolwiek ze s</w:t>
      </w:r>
      <w:r w:rsidR="00E11063" w:rsidRPr="00332F34">
        <w:rPr>
          <w:rFonts w:cs="Times New Roman"/>
          <w:iCs/>
        </w:rPr>
        <w:t>tron</w:t>
      </w:r>
      <w:r w:rsidRPr="00332F34">
        <w:rPr>
          <w:rFonts w:cs="Times New Roman"/>
          <w:iCs/>
        </w:rPr>
        <w:t>,</w:t>
      </w:r>
      <w:r w:rsidR="00E11063" w:rsidRPr="00332F34">
        <w:rPr>
          <w:rFonts w:cs="Times New Roman"/>
          <w:iCs/>
        </w:rPr>
        <w:t xml:space="preserve"> z przyczyn leżących po stronie Wykonawcy - w wysokości 30 % wynagrodzenia brutto części umowy, co do której następuje odstąpienie;</w:t>
      </w:r>
    </w:p>
    <w:p w:rsidR="00E11063" w:rsidRPr="00332F34" w:rsidRDefault="00E11063" w:rsidP="009B4020">
      <w:pPr>
        <w:numPr>
          <w:ilvl w:val="0"/>
          <w:numId w:val="36"/>
        </w:numPr>
        <w:suppressAutoHyphens w:val="0"/>
        <w:ind w:left="714" w:hanging="357"/>
        <w:jc w:val="both"/>
        <w:rPr>
          <w:rFonts w:cs="Times New Roman"/>
        </w:rPr>
      </w:pPr>
      <w:r w:rsidRPr="00332F34">
        <w:rPr>
          <w:rFonts w:cs="Times New Roman"/>
        </w:rPr>
        <w:t>za zwłokę</w:t>
      </w:r>
      <w:r w:rsidR="00003AA3" w:rsidRPr="00332F34">
        <w:rPr>
          <w:rFonts w:cs="Times New Roman"/>
        </w:rPr>
        <w:t xml:space="preserve"> w rozpoczęciu świadczenia u</w:t>
      </w:r>
      <w:r w:rsidRPr="00332F34">
        <w:rPr>
          <w:rFonts w:cs="Times New Roman"/>
        </w:rPr>
        <w:t xml:space="preserve">sług, </w:t>
      </w:r>
      <w:r w:rsidRPr="00332F34">
        <w:rPr>
          <w:rFonts w:cs="Times New Roman"/>
          <w:iCs/>
        </w:rPr>
        <w:t>z przyczyn leżących po stronie Wykonawcy</w:t>
      </w:r>
      <w:r w:rsidRPr="00332F34">
        <w:rPr>
          <w:rFonts w:cs="Times New Roman"/>
        </w:rPr>
        <w:t xml:space="preserve"> - w wysokości </w:t>
      </w:r>
      <w:r w:rsidR="00003AA3" w:rsidRPr="00332F34">
        <w:rPr>
          <w:rFonts w:cs="Times New Roman"/>
        </w:rPr>
        <w:t>1</w:t>
      </w:r>
      <w:r w:rsidRPr="00332F34">
        <w:rPr>
          <w:rFonts w:cs="Times New Roman"/>
        </w:rPr>
        <w:t xml:space="preserve"> % wynagrodzenia brutto wskazanego w § </w:t>
      </w:r>
      <w:r w:rsidR="00003AA3" w:rsidRPr="00332F34">
        <w:rPr>
          <w:rFonts w:cs="Times New Roman"/>
        </w:rPr>
        <w:t>7</w:t>
      </w:r>
      <w:r w:rsidRPr="00332F34">
        <w:rPr>
          <w:rFonts w:cs="Times New Roman"/>
        </w:rPr>
        <w:t xml:space="preserve"> ust. </w:t>
      </w:r>
      <w:r w:rsidR="00003AA3" w:rsidRPr="00332F34">
        <w:rPr>
          <w:rFonts w:cs="Times New Roman"/>
        </w:rPr>
        <w:t>2u</w:t>
      </w:r>
      <w:r w:rsidRPr="00332F34">
        <w:rPr>
          <w:rFonts w:cs="Times New Roman"/>
        </w:rPr>
        <w:t>mowy za każdy dzień zwłoki;</w:t>
      </w:r>
    </w:p>
    <w:p w:rsidR="00003AA3" w:rsidRPr="00332F34" w:rsidRDefault="00003AA3" w:rsidP="009B4020">
      <w:pPr>
        <w:numPr>
          <w:ilvl w:val="0"/>
          <w:numId w:val="36"/>
        </w:numPr>
        <w:suppressAutoHyphens w:val="0"/>
        <w:ind w:left="714" w:hanging="357"/>
        <w:jc w:val="both"/>
        <w:rPr>
          <w:rFonts w:cs="Times New Roman"/>
        </w:rPr>
      </w:pPr>
      <w:r w:rsidRPr="00332F34">
        <w:rPr>
          <w:rFonts w:cs="Times New Roman"/>
        </w:rPr>
        <w:t xml:space="preserve">za realizację usługi niezgodnie z harmonogramem świadczenia wsparcia, o którym mowa w § </w:t>
      </w:r>
      <w:r w:rsidR="00A67FB9" w:rsidRPr="00332F34">
        <w:rPr>
          <w:rFonts w:cs="Times New Roman"/>
        </w:rPr>
        <w:t>1</w:t>
      </w:r>
      <w:r w:rsidRPr="00332F34">
        <w:rPr>
          <w:rFonts w:cs="Times New Roman"/>
        </w:rPr>
        <w:t xml:space="preserve"> ust. </w:t>
      </w:r>
      <w:r w:rsidR="00A67FB9" w:rsidRPr="00332F34">
        <w:rPr>
          <w:rFonts w:cs="Times New Roman"/>
        </w:rPr>
        <w:t>10</w:t>
      </w:r>
      <w:r w:rsidRPr="00332F34">
        <w:rPr>
          <w:rFonts w:cs="Times New Roman"/>
        </w:rPr>
        <w:t xml:space="preserve"> bez zgody Zamawiającego – w wysokości 1 % wynagrodzenia brutto określonego w § 7 ust. 2 umowy za każdy przypadek niezgodnego wykonania usługi;</w:t>
      </w:r>
    </w:p>
    <w:p w:rsidR="007A4C68" w:rsidRPr="00332F34" w:rsidRDefault="00E11063" w:rsidP="009B4020">
      <w:pPr>
        <w:numPr>
          <w:ilvl w:val="0"/>
          <w:numId w:val="36"/>
        </w:numPr>
        <w:suppressAutoHyphens w:val="0"/>
        <w:ind w:left="714" w:hanging="357"/>
        <w:jc w:val="both"/>
        <w:rPr>
          <w:rFonts w:cs="Times New Roman"/>
        </w:rPr>
      </w:pPr>
      <w:r w:rsidRPr="00332F34">
        <w:rPr>
          <w:rFonts w:cs="Times New Roman"/>
        </w:rPr>
        <w:t xml:space="preserve">za stwierdzenie rażących zaniedbań w </w:t>
      </w:r>
      <w:r w:rsidR="00003AA3" w:rsidRPr="00332F34">
        <w:rPr>
          <w:rFonts w:cs="Times New Roman"/>
        </w:rPr>
        <w:t>realizacji przedmiotu u</w:t>
      </w:r>
      <w:r w:rsidRPr="00332F34">
        <w:rPr>
          <w:rFonts w:cs="Times New Roman"/>
        </w:rPr>
        <w:t xml:space="preserve">mowy, w tym w szczególności w przypadku trzykrotnego powtórzenia się nieprawidłowości w świadczeniu </w:t>
      </w:r>
      <w:r w:rsidR="00003AA3" w:rsidRPr="00332F34">
        <w:rPr>
          <w:rFonts w:cs="Times New Roman"/>
        </w:rPr>
        <w:t>u</w:t>
      </w:r>
      <w:r w:rsidRPr="00332F34">
        <w:rPr>
          <w:rFonts w:cs="Times New Roman"/>
        </w:rPr>
        <w:t xml:space="preserve">sług – w wysokości </w:t>
      </w:r>
      <w:r w:rsidR="00003AA3" w:rsidRPr="00332F34">
        <w:rPr>
          <w:rFonts w:cs="Times New Roman"/>
        </w:rPr>
        <w:t>10</w:t>
      </w:r>
      <w:r w:rsidRPr="00332F34">
        <w:rPr>
          <w:rFonts w:cs="Times New Roman"/>
        </w:rPr>
        <w:t xml:space="preserve"> % wynagrodzenia brutto wskazanego w § </w:t>
      </w:r>
      <w:r w:rsidR="00003AA3" w:rsidRPr="00332F34">
        <w:rPr>
          <w:rFonts w:cs="Times New Roman"/>
        </w:rPr>
        <w:t>7</w:t>
      </w:r>
      <w:r w:rsidRPr="00332F34">
        <w:rPr>
          <w:rFonts w:cs="Times New Roman"/>
        </w:rPr>
        <w:t xml:space="preserve"> ust. </w:t>
      </w:r>
      <w:r w:rsidR="00003AA3" w:rsidRPr="00332F34">
        <w:rPr>
          <w:rFonts w:cs="Times New Roman"/>
        </w:rPr>
        <w:t>2</w:t>
      </w:r>
      <w:r w:rsidR="00480538" w:rsidRPr="00332F34">
        <w:rPr>
          <w:rFonts w:cs="Times New Roman"/>
        </w:rPr>
        <w:t>umowy.</w:t>
      </w:r>
    </w:p>
    <w:p w:rsidR="006E286C" w:rsidRPr="00332F34" w:rsidRDefault="00FB5D9C" w:rsidP="009B4020">
      <w:pPr>
        <w:numPr>
          <w:ilvl w:val="0"/>
          <w:numId w:val="36"/>
        </w:numPr>
        <w:suppressAutoHyphens w:val="0"/>
        <w:ind w:left="714" w:hanging="357"/>
        <w:jc w:val="both"/>
        <w:rPr>
          <w:rFonts w:cs="Times New Roman"/>
        </w:rPr>
      </w:pPr>
      <w:r w:rsidRPr="00332F34">
        <w:rPr>
          <w:rFonts w:cs="Times New Roman"/>
        </w:rPr>
        <w:t xml:space="preserve">w przypadku stwierdzenia przez Zamawiającego braku prowadzenia działalności w zakresie wskazanym </w:t>
      </w:r>
      <w:r w:rsidR="006E286C" w:rsidRPr="00332F34">
        <w:rPr>
          <w:rFonts w:cs="Times New Roman"/>
        </w:rPr>
        <w:t>w § 1 ust. 12</w:t>
      </w:r>
      <w:r w:rsidRPr="00332F34">
        <w:rPr>
          <w:rFonts w:cs="Times New Roman"/>
        </w:rPr>
        <w:t xml:space="preserve"> lub nieprzedstawienie dokumentów, o których mowa w § 1 ust. 13  w wyznaczonym przez Zamawiającego terminie</w:t>
      </w:r>
      <w:r w:rsidR="006E286C" w:rsidRPr="00332F34">
        <w:rPr>
          <w:rFonts w:cs="Times New Roman"/>
        </w:rPr>
        <w:t xml:space="preserve"> - w wysokości 10 % wynagrodzenia brutto wskazanego w § 7 ust. 2 umowy.</w:t>
      </w:r>
    </w:p>
    <w:p w:rsidR="00E11063" w:rsidRPr="00332F34" w:rsidRDefault="00E11063" w:rsidP="00E11063">
      <w:pPr>
        <w:numPr>
          <w:ilvl w:val="0"/>
          <w:numId w:val="37"/>
        </w:numPr>
        <w:ind w:left="284" w:hanging="284"/>
        <w:jc w:val="both"/>
        <w:rPr>
          <w:rFonts w:cs="Times New Roman"/>
        </w:rPr>
      </w:pPr>
      <w:r w:rsidRPr="00332F34">
        <w:rPr>
          <w:rFonts w:cs="Times New Roman"/>
        </w:rPr>
        <w:t xml:space="preserve">Zamawiający może potrącić naliczone kary umowne ze swoich zobowiązań wobec Wykonawcy, na co przez podpisanie </w:t>
      </w:r>
      <w:r w:rsidR="00F03022" w:rsidRPr="00332F34">
        <w:rPr>
          <w:rFonts w:cs="Times New Roman"/>
        </w:rPr>
        <w:t>u</w:t>
      </w:r>
      <w:r w:rsidRPr="00332F34">
        <w:rPr>
          <w:rFonts w:cs="Times New Roman"/>
        </w:rPr>
        <w:t>mowy wyraża zgodę Wykonawca.</w:t>
      </w:r>
    </w:p>
    <w:p w:rsidR="00E11063" w:rsidRPr="00332F34" w:rsidRDefault="00E11063" w:rsidP="00E11063">
      <w:pPr>
        <w:numPr>
          <w:ilvl w:val="0"/>
          <w:numId w:val="37"/>
        </w:numPr>
        <w:ind w:left="284" w:hanging="284"/>
        <w:jc w:val="both"/>
        <w:rPr>
          <w:rFonts w:cs="Times New Roman"/>
        </w:rPr>
      </w:pPr>
      <w:r w:rsidRPr="00332F34">
        <w:rPr>
          <w:rFonts w:cs="Times New Roman"/>
        </w:rPr>
        <w:t xml:space="preserve"> W przypadku, gdy potrącenie kary umownej z wynagrodzenia Wykonawcy nie będzie możliwe, Wykonawca zobowiązuje się do zapłaty kary umownej w terminie 14 dni roboczych od dnia otrzymania noty obciążeniowej wystawionej przez Zamawiającego.</w:t>
      </w:r>
    </w:p>
    <w:p w:rsidR="00555A7B" w:rsidRPr="00332F34" w:rsidRDefault="00555A7B" w:rsidP="00E11063">
      <w:pPr>
        <w:numPr>
          <w:ilvl w:val="0"/>
          <w:numId w:val="37"/>
        </w:numPr>
        <w:ind w:left="284" w:hanging="284"/>
        <w:jc w:val="both"/>
        <w:rPr>
          <w:rFonts w:cs="Times New Roman"/>
        </w:rPr>
      </w:pPr>
      <w:r w:rsidRPr="00332F34">
        <w:rPr>
          <w:rFonts w:cs="Times New Roman"/>
        </w:rPr>
        <w:t>W przypadku nieprzystąpienia do wykonania niniejszej umowy w terminie określonym w umowie z przyczyn leżących po stronie Wykonawcy, jak również zaprzestania wykonania umowy</w:t>
      </w:r>
      <w:r w:rsidR="00F03022" w:rsidRPr="00332F34">
        <w:rPr>
          <w:rFonts w:cs="Times New Roman"/>
        </w:rPr>
        <w:t>,</w:t>
      </w:r>
      <w:r w:rsidRPr="00332F34">
        <w:rPr>
          <w:rFonts w:cs="Times New Roman"/>
        </w:rPr>
        <w:t xml:space="preserve"> Zamawiający może odstąpić od umowy z przyczyn leżących po stronie Wykonawcy ze skutkiem natychmiastowym bez uprzedniego wzywania do usunięcia nieprawidłowości. W takim wypadku Wykonawca zobowiązany jest do zapłaty na rzecz Zamawiającego kwoty w wysokości stanowiącej równowartość 30% kwoty brutto określonej w </w:t>
      </w:r>
      <w:r w:rsidR="005521A5" w:rsidRPr="00332F34">
        <w:rPr>
          <w:rFonts w:cs="Times New Roman"/>
        </w:rPr>
        <w:t>§</w:t>
      </w:r>
      <w:r w:rsidR="0040296B" w:rsidRPr="00332F34">
        <w:rPr>
          <w:rFonts w:cs="Times New Roman"/>
        </w:rPr>
        <w:t xml:space="preserve"> 7 </w:t>
      </w:r>
      <w:r w:rsidRPr="00332F34">
        <w:rPr>
          <w:rFonts w:cs="Times New Roman"/>
        </w:rPr>
        <w:t>ust</w:t>
      </w:r>
      <w:r w:rsidR="00DB1475" w:rsidRPr="00332F34">
        <w:rPr>
          <w:rFonts w:cs="Times New Roman"/>
        </w:rPr>
        <w:t>.</w:t>
      </w:r>
      <w:r w:rsidR="0040296B" w:rsidRPr="00332F34">
        <w:rPr>
          <w:rFonts w:cs="Times New Roman"/>
        </w:rPr>
        <w:t>2</w:t>
      </w:r>
      <w:r w:rsidRPr="00332F34">
        <w:rPr>
          <w:rFonts w:cs="Times New Roman"/>
        </w:rPr>
        <w:t xml:space="preserve"> tytułem kary umownej.</w:t>
      </w:r>
    </w:p>
    <w:p w:rsidR="00555A7B" w:rsidRPr="00332F34" w:rsidRDefault="00555A7B" w:rsidP="00E11063">
      <w:pPr>
        <w:numPr>
          <w:ilvl w:val="0"/>
          <w:numId w:val="37"/>
        </w:numPr>
        <w:ind w:left="284" w:hanging="284"/>
        <w:jc w:val="both"/>
        <w:rPr>
          <w:rFonts w:cs="Times New Roman"/>
        </w:rPr>
      </w:pPr>
      <w:r w:rsidRPr="00332F34">
        <w:rPr>
          <w:rFonts w:cs="Times New Roman"/>
        </w:rPr>
        <w:t>W przypadku nieprawidłowości</w:t>
      </w:r>
      <w:r w:rsidR="00F24569" w:rsidRPr="00332F34">
        <w:rPr>
          <w:rFonts w:cs="Times New Roman"/>
        </w:rPr>
        <w:t>,</w:t>
      </w:r>
      <w:r w:rsidRPr="00332F34">
        <w:rPr>
          <w:rFonts w:cs="Times New Roman"/>
        </w:rPr>
        <w:t xml:space="preserve"> uniemożliwiających realizację </w:t>
      </w:r>
      <w:r w:rsidR="00DB3F97" w:rsidRPr="00332F34">
        <w:rPr>
          <w:rFonts w:cs="Times New Roman"/>
        </w:rPr>
        <w:t xml:space="preserve">umowy </w:t>
      </w:r>
      <w:r w:rsidRPr="00332F34">
        <w:rPr>
          <w:rFonts w:cs="Times New Roman"/>
        </w:rPr>
        <w:t xml:space="preserve">na zasadach </w:t>
      </w:r>
      <w:r w:rsidR="00DB3F97" w:rsidRPr="00332F34">
        <w:rPr>
          <w:rFonts w:cs="Times New Roman"/>
        </w:rPr>
        <w:br/>
      </w:r>
      <w:r w:rsidRPr="00332F34">
        <w:rPr>
          <w:rFonts w:cs="Times New Roman"/>
        </w:rPr>
        <w:t xml:space="preserve">w niej określonych, Zamawiający może od umowy odstąpić z winy Wykonawcy </w:t>
      </w:r>
      <w:r w:rsidR="00DB3F97" w:rsidRPr="00332F34">
        <w:rPr>
          <w:rFonts w:cs="Times New Roman"/>
        </w:rPr>
        <w:br/>
      </w:r>
      <w:r w:rsidRPr="00332F34">
        <w:rPr>
          <w:rFonts w:cs="Times New Roman"/>
        </w:rPr>
        <w:t xml:space="preserve">w terminie natychmiastowym ze skutkiem jak w ust. </w:t>
      </w:r>
      <w:r w:rsidR="00003AA3" w:rsidRPr="00332F34">
        <w:rPr>
          <w:rFonts w:cs="Times New Roman"/>
        </w:rPr>
        <w:t>4.</w:t>
      </w:r>
    </w:p>
    <w:p w:rsidR="00555A7B" w:rsidRPr="00332F34" w:rsidRDefault="00555A7B" w:rsidP="00E11063">
      <w:pPr>
        <w:numPr>
          <w:ilvl w:val="0"/>
          <w:numId w:val="37"/>
        </w:numPr>
        <w:ind w:left="284" w:hanging="284"/>
        <w:jc w:val="both"/>
        <w:rPr>
          <w:rFonts w:cs="Times New Roman"/>
        </w:rPr>
      </w:pPr>
      <w:r w:rsidRPr="00332F34">
        <w:rPr>
          <w:rFonts w:cs="Times New Roman"/>
        </w:rPr>
        <w:t>Zapłata kar umownych</w:t>
      </w:r>
      <w:r w:rsidR="00826CDD" w:rsidRPr="00332F34">
        <w:rPr>
          <w:rFonts w:cs="Times New Roman"/>
        </w:rPr>
        <w:t>,</w:t>
      </w:r>
      <w:r w:rsidRPr="00332F34">
        <w:rPr>
          <w:rFonts w:cs="Times New Roman"/>
        </w:rPr>
        <w:t xml:space="preserve"> o których mowa w ust</w:t>
      </w:r>
      <w:r w:rsidR="00577377" w:rsidRPr="00332F34">
        <w:rPr>
          <w:rFonts w:cs="Times New Roman"/>
        </w:rPr>
        <w:t>.</w:t>
      </w:r>
      <w:r w:rsidR="00003AA3" w:rsidRPr="00332F34">
        <w:rPr>
          <w:rFonts w:cs="Times New Roman"/>
        </w:rPr>
        <w:t>4</w:t>
      </w:r>
      <w:r w:rsidRPr="00332F34">
        <w:rPr>
          <w:rFonts w:cs="Times New Roman"/>
        </w:rPr>
        <w:t xml:space="preserve"> lub </w:t>
      </w:r>
      <w:r w:rsidR="00003AA3" w:rsidRPr="00332F34">
        <w:rPr>
          <w:rFonts w:cs="Times New Roman"/>
        </w:rPr>
        <w:t>5</w:t>
      </w:r>
      <w:r w:rsidRPr="00332F34">
        <w:rPr>
          <w:rFonts w:cs="Times New Roman"/>
        </w:rPr>
        <w:t xml:space="preserve"> winna nast</w:t>
      </w:r>
      <w:r w:rsidR="00577377" w:rsidRPr="00332F34">
        <w:rPr>
          <w:rFonts w:cs="Times New Roman"/>
        </w:rPr>
        <w:t>ą</w:t>
      </w:r>
      <w:r w:rsidRPr="00332F34">
        <w:rPr>
          <w:rFonts w:cs="Times New Roman"/>
        </w:rPr>
        <w:t>pić w terminie 14 dni od daty odstąpienia od umowy.</w:t>
      </w:r>
    </w:p>
    <w:p w:rsidR="00555A7B" w:rsidRPr="00332F34" w:rsidRDefault="00555A7B" w:rsidP="00E11063">
      <w:pPr>
        <w:numPr>
          <w:ilvl w:val="0"/>
          <w:numId w:val="37"/>
        </w:numPr>
        <w:ind w:left="284" w:hanging="284"/>
        <w:jc w:val="both"/>
        <w:rPr>
          <w:rFonts w:cs="Times New Roman"/>
        </w:rPr>
      </w:pPr>
      <w:r w:rsidRPr="00332F34">
        <w:rPr>
          <w:rFonts w:cs="Times New Roman"/>
        </w:rPr>
        <w:lastRenderedPageBreak/>
        <w:t>Strony zastrzegają sobie prawo do dochodzenia odszkodowania w kwotach przekraczających kary umowne na zasadach ogólnych Kodeksu cywilnego.</w:t>
      </w:r>
    </w:p>
    <w:p w:rsidR="00577377" w:rsidRPr="00332F34" w:rsidRDefault="00577377" w:rsidP="00E11063">
      <w:pPr>
        <w:widowControl w:val="0"/>
        <w:numPr>
          <w:ilvl w:val="0"/>
          <w:numId w:val="37"/>
        </w:numPr>
        <w:tabs>
          <w:tab w:val="left" w:pos="927"/>
        </w:tabs>
        <w:ind w:left="284" w:hanging="284"/>
        <w:jc w:val="both"/>
        <w:rPr>
          <w:rFonts w:cs="Times New Roman"/>
        </w:rPr>
      </w:pPr>
      <w:r w:rsidRPr="00332F34">
        <w:rPr>
          <w:rFonts w:cs="Times New Roman"/>
        </w:rPr>
        <w:t xml:space="preserve">Wykonawca nie ponosi odpowiedzialności za zdarzenia, które są niezależne od niego </w:t>
      </w:r>
      <w:r w:rsidRPr="00332F34">
        <w:rPr>
          <w:rFonts w:cs="Times New Roman"/>
        </w:rPr>
        <w:br/>
        <w:t>i na zaistnienie których nie ma wpływu.</w:t>
      </w:r>
    </w:p>
    <w:p w:rsidR="00577377" w:rsidRPr="00332F34" w:rsidRDefault="00577377" w:rsidP="00E11063">
      <w:pPr>
        <w:widowControl w:val="0"/>
        <w:numPr>
          <w:ilvl w:val="0"/>
          <w:numId w:val="37"/>
        </w:numPr>
        <w:tabs>
          <w:tab w:val="left" w:pos="927"/>
        </w:tabs>
        <w:ind w:left="284" w:hanging="284"/>
        <w:jc w:val="both"/>
        <w:rPr>
          <w:rFonts w:cs="Times New Roman"/>
        </w:rPr>
      </w:pPr>
      <w:r w:rsidRPr="00332F34">
        <w:rPr>
          <w:rFonts w:cs="Times New Roman"/>
        </w:rPr>
        <w:t>Każda zmiana adresu stron wymaga powiadomienia o tym strony drugiej pod rygorem uznania pisma skierowanego pod adres dotychczasowy za doręczone.</w:t>
      </w:r>
    </w:p>
    <w:p w:rsidR="009B4020" w:rsidRPr="00332F34" w:rsidRDefault="009B4020" w:rsidP="00247CC7">
      <w:pPr>
        <w:ind w:left="357"/>
        <w:jc w:val="center"/>
        <w:rPr>
          <w:rFonts w:cs="Times New Roman"/>
          <w:b/>
        </w:rPr>
      </w:pPr>
    </w:p>
    <w:p w:rsidR="001D0D6E" w:rsidRPr="00332F34" w:rsidRDefault="005521A5" w:rsidP="00247CC7">
      <w:pPr>
        <w:ind w:left="357"/>
        <w:jc w:val="center"/>
        <w:rPr>
          <w:rFonts w:cs="Times New Roman"/>
          <w:b/>
        </w:rPr>
      </w:pPr>
      <w:r w:rsidRPr="00332F34">
        <w:rPr>
          <w:rFonts w:cs="Times New Roman"/>
          <w:b/>
        </w:rPr>
        <w:t>§</w:t>
      </w:r>
      <w:r w:rsidR="00141010" w:rsidRPr="00332F34">
        <w:rPr>
          <w:rFonts w:cs="Times New Roman"/>
          <w:b/>
        </w:rPr>
        <w:t>1</w:t>
      </w:r>
      <w:r w:rsidR="007935F9" w:rsidRPr="00332F34">
        <w:rPr>
          <w:rFonts w:cs="Times New Roman"/>
          <w:b/>
        </w:rPr>
        <w:t>0</w:t>
      </w:r>
    </w:p>
    <w:p w:rsidR="00234E7A" w:rsidRPr="00332F34" w:rsidRDefault="00234E7A" w:rsidP="00247CC7">
      <w:pPr>
        <w:tabs>
          <w:tab w:val="left" w:pos="927"/>
        </w:tabs>
        <w:jc w:val="both"/>
        <w:rPr>
          <w:rFonts w:cs="Times New Roman"/>
        </w:rPr>
      </w:pPr>
      <w:r w:rsidRPr="00332F34">
        <w:rPr>
          <w:rFonts w:cs="Times New Roman"/>
        </w:rPr>
        <w:t>Zamawiający może rozwiązać niniejszą umowę w trybie natychmiastowym w przypadku, gdy:</w:t>
      </w:r>
    </w:p>
    <w:p w:rsidR="00234E7A" w:rsidRPr="00332F34"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332F34">
        <w:rPr>
          <w:rFonts w:ascii="Times New Roman" w:hAnsi="Times New Roman" w:cs="Times New Roman"/>
          <w:sz w:val="24"/>
          <w:szCs w:val="24"/>
        </w:rPr>
        <w:t>Wykonawca złoży fałszywe, podrobione lub stw</w:t>
      </w:r>
      <w:r w:rsidR="00C7412F" w:rsidRPr="00332F34">
        <w:rPr>
          <w:rFonts w:ascii="Times New Roman" w:hAnsi="Times New Roman" w:cs="Times New Roman"/>
          <w:sz w:val="24"/>
          <w:szCs w:val="24"/>
        </w:rPr>
        <w:t xml:space="preserve">ierdzające nieprawdę dokumenty </w:t>
      </w:r>
      <w:r w:rsidRPr="00332F34">
        <w:rPr>
          <w:rFonts w:ascii="Times New Roman" w:hAnsi="Times New Roman" w:cs="Times New Roman"/>
          <w:sz w:val="24"/>
          <w:szCs w:val="24"/>
        </w:rPr>
        <w:t>w celu uzyskania zapłaty za wykonaną usługę w ramach niniejszej umowy;</w:t>
      </w:r>
    </w:p>
    <w:p w:rsidR="00234E7A" w:rsidRPr="00332F34" w:rsidRDefault="00234E7A" w:rsidP="007D4C2B">
      <w:pPr>
        <w:pStyle w:val="Akapitzlist"/>
        <w:numPr>
          <w:ilvl w:val="0"/>
          <w:numId w:val="12"/>
        </w:numPr>
        <w:tabs>
          <w:tab w:val="left" w:pos="774"/>
        </w:tabs>
        <w:spacing w:after="0" w:line="240" w:lineRule="auto"/>
        <w:ind w:left="993"/>
        <w:jc w:val="both"/>
        <w:rPr>
          <w:rFonts w:ascii="Times New Roman" w:hAnsi="Times New Roman" w:cs="Times New Roman"/>
          <w:sz w:val="24"/>
          <w:szCs w:val="24"/>
        </w:rPr>
      </w:pPr>
      <w:r w:rsidRPr="00332F34">
        <w:rPr>
          <w:rFonts w:ascii="Times New Roman" w:hAnsi="Times New Roman" w:cs="Times New Roman"/>
          <w:sz w:val="24"/>
          <w:szCs w:val="24"/>
        </w:rPr>
        <w:t>został złożony wniosek o ogłoszenie upadłoś</w:t>
      </w:r>
      <w:r w:rsidR="00825197" w:rsidRPr="00332F34">
        <w:rPr>
          <w:rFonts w:ascii="Times New Roman" w:hAnsi="Times New Roman" w:cs="Times New Roman"/>
          <w:sz w:val="24"/>
          <w:szCs w:val="24"/>
        </w:rPr>
        <w:t xml:space="preserve">ci Wykonawcy lub gdy Wykonawcę </w:t>
      </w:r>
      <w:r w:rsidRPr="00332F34">
        <w:rPr>
          <w:rFonts w:ascii="Times New Roman" w:hAnsi="Times New Roman" w:cs="Times New Roman"/>
          <w:sz w:val="24"/>
          <w:szCs w:val="24"/>
        </w:rPr>
        <w:t>postawiono w stan likwidacji lub</w:t>
      </w:r>
      <w:r w:rsidR="002133ED" w:rsidRPr="00332F34">
        <w:rPr>
          <w:rFonts w:ascii="Times New Roman" w:hAnsi="Times New Roman" w:cs="Times New Roman"/>
          <w:sz w:val="24"/>
          <w:szCs w:val="24"/>
        </w:rPr>
        <w:t xml:space="preserve"> gdy zaczął podlegać zarządowi </w:t>
      </w:r>
      <w:r w:rsidR="000E3585" w:rsidRPr="00332F34">
        <w:rPr>
          <w:rFonts w:ascii="Times New Roman" w:hAnsi="Times New Roman" w:cs="Times New Roman"/>
          <w:sz w:val="24"/>
          <w:szCs w:val="24"/>
        </w:rPr>
        <w:t>komisarycznemu</w:t>
      </w:r>
      <w:r w:rsidRPr="00332F34">
        <w:rPr>
          <w:rFonts w:ascii="Times New Roman" w:hAnsi="Times New Roman" w:cs="Times New Roman"/>
          <w:sz w:val="24"/>
          <w:szCs w:val="24"/>
        </w:rPr>
        <w:t xml:space="preserve"> lub gdy zawiesił swoją dzia</w:t>
      </w:r>
      <w:r w:rsidR="002133ED" w:rsidRPr="00332F34">
        <w:rPr>
          <w:rFonts w:ascii="Times New Roman" w:hAnsi="Times New Roman" w:cs="Times New Roman"/>
          <w:sz w:val="24"/>
          <w:szCs w:val="24"/>
        </w:rPr>
        <w:t xml:space="preserve">łalność lub stał się podmiotem </w:t>
      </w:r>
      <w:r w:rsidR="0047788B" w:rsidRPr="00332F34">
        <w:rPr>
          <w:rFonts w:ascii="Times New Roman" w:hAnsi="Times New Roman" w:cs="Times New Roman"/>
          <w:sz w:val="24"/>
          <w:szCs w:val="24"/>
        </w:rPr>
        <w:t>postępowań o </w:t>
      </w:r>
      <w:r w:rsidRPr="00332F34">
        <w:rPr>
          <w:rFonts w:ascii="Times New Roman" w:hAnsi="Times New Roman" w:cs="Times New Roman"/>
          <w:sz w:val="24"/>
          <w:szCs w:val="24"/>
        </w:rPr>
        <w:t>podobnym charakterze;</w:t>
      </w:r>
    </w:p>
    <w:p w:rsidR="001D0D6E" w:rsidRPr="00332F34" w:rsidRDefault="00234E7A" w:rsidP="007D4C2B">
      <w:pPr>
        <w:numPr>
          <w:ilvl w:val="0"/>
          <w:numId w:val="12"/>
        </w:numPr>
        <w:tabs>
          <w:tab w:val="left" w:pos="774"/>
        </w:tabs>
        <w:ind w:left="993"/>
        <w:jc w:val="both"/>
        <w:rPr>
          <w:rFonts w:cs="Times New Roman"/>
        </w:rPr>
      </w:pPr>
      <w:r w:rsidRPr="00332F34">
        <w:rPr>
          <w:rFonts w:cs="Times New Roman"/>
        </w:rPr>
        <w:t>Wykonawca nie zrealizował usługi będące</w:t>
      </w:r>
      <w:r w:rsidR="002133ED" w:rsidRPr="00332F34">
        <w:rPr>
          <w:rFonts w:cs="Times New Roman"/>
        </w:rPr>
        <w:t xml:space="preserve">j przedmiotem umowy w terminie </w:t>
      </w:r>
      <w:r w:rsidRPr="00332F34">
        <w:rPr>
          <w:rFonts w:cs="Times New Roman"/>
        </w:rPr>
        <w:t>określonym w umowie, zaprzestał realizacji us</w:t>
      </w:r>
      <w:r w:rsidR="002133ED" w:rsidRPr="00332F34">
        <w:rPr>
          <w:rFonts w:cs="Times New Roman"/>
        </w:rPr>
        <w:t>ługi lub realizuje ją w sposób niezgodny z niniejszą umową.</w:t>
      </w:r>
    </w:p>
    <w:p w:rsidR="001D0D6E" w:rsidRPr="00332F34" w:rsidRDefault="005521A5" w:rsidP="00247CC7">
      <w:pPr>
        <w:ind w:left="357"/>
        <w:jc w:val="center"/>
        <w:rPr>
          <w:rFonts w:cs="Times New Roman"/>
          <w:b/>
        </w:rPr>
      </w:pPr>
      <w:r w:rsidRPr="00332F34">
        <w:rPr>
          <w:rFonts w:cs="Times New Roman"/>
          <w:b/>
        </w:rPr>
        <w:t>§</w:t>
      </w:r>
      <w:r w:rsidR="00141010" w:rsidRPr="00332F34">
        <w:rPr>
          <w:rFonts w:cs="Times New Roman"/>
          <w:b/>
        </w:rPr>
        <w:t>1</w:t>
      </w:r>
      <w:r w:rsidR="007935F9" w:rsidRPr="00332F34">
        <w:rPr>
          <w:rFonts w:cs="Times New Roman"/>
          <w:b/>
        </w:rPr>
        <w:t>1</w:t>
      </w:r>
    </w:p>
    <w:p w:rsidR="00234E7A" w:rsidRPr="00332F34" w:rsidRDefault="00234E7A" w:rsidP="00247CC7">
      <w:pPr>
        <w:tabs>
          <w:tab w:val="left" w:pos="360"/>
        </w:tabs>
        <w:jc w:val="both"/>
        <w:rPr>
          <w:rFonts w:cs="Times New Roman"/>
        </w:rPr>
      </w:pPr>
      <w:r w:rsidRPr="00332F34">
        <w:rPr>
          <w:rFonts w:cs="Times New Roman"/>
        </w:rPr>
        <w:t>W przypadku rozwiązania umowy Wykonawcy zostanie wypłacone wynagrodzenie wyłącznie w wysokości odpowiadającej prawidłowo zrealizowanej części umowy, potrącone o ewentualne kary umowne.</w:t>
      </w:r>
    </w:p>
    <w:p w:rsidR="001D0D6E" w:rsidRPr="00332F34" w:rsidRDefault="005521A5" w:rsidP="00247CC7">
      <w:pPr>
        <w:ind w:left="357"/>
        <w:jc w:val="center"/>
        <w:rPr>
          <w:rFonts w:cs="Times New Roman"/>
          <w:b/>
        </w:rPr>
      </w:pPr>
      <w:r w:rsidRPr="00332F34">
        <w:rPr>
          <w:rFonts w:cs="Times New Roman"/>
          <w:b/>
        </w:rPr>
        <w:t>§</w:t>
      </w:r>
      <w:r w:rsidR="007935F9" w:rsidRPr="00332F34">
        <w:rPr>
          <w:rFonts w:cs="Times New Roman"/>
          <w:b/>
        </w:rPr>
        <w:t>12</w:t>
      </w:r>
    </w:p>
    <w:p w:rsidR="00092860" w:rsidRPr="00332F34" w:rsidRDefault="00092860" w:rsidP="00247CC7">
      <w:pPr>
        <w:ind w:left="357"/>
        <w:jc w:val="center"/>
        <w:rPr>
          <w:rFonts w:cs="Times New Roman"/>
          <w:b/>
        </w:rPr>
      </w:pPr>
      <w:r w:rsidRPr="00332F34">
        <w:rPr>
          <w:rFonts w:cs="Times New Roman"/>
          <w:b/>
        </w:rPr>
        <w:t>Postanowienia końcowe</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Zmiany umowy wymag</w:t>
      </w:r>
      <w:r w:rsidR="00D71C7D" w:rsidRPr="00332F34">
        <w:rPr>
          <w:rFonts w:cs="Times New Roman"/>
          <w:bCs/>
        </w:rPr>
        <w:t xml:space="preserve">ają formy pisemnej pod rygorem </w:t>
      </w:r>
      <w:r w:rsidRPr="00332F34">
        <w:rPr>
          <w:rFonts w:cs="Times New Roman"/>
          <w:bCs/>
        </w:rPr>
        <w:t>nieważności.</w:t>
      </w:r>
    </w:p>
    <w:p w:rsidR="006C038A" w:rsidRPr="00332F34" w:rsidRDefault="0038371E" w:rsidP="00247CC7">
      <w:pPr>
        <w:numPr>
          <w:ilvl w:val="0"/>
          <w:numId w:val="1"/>
        </w:numPr>
        <w:tabs>
          <w:tab w:val="left" w:pos="720"/>
        </w:tabs>
        <w:ind w:left="360" w:hanging="360"/>
        <w:jc w:val="both"/>
        <w:rPr>
          <w:rFonts w:cs="Times New Roman"/>
        </w:rPr>
      </w:pPr>
      <w:r w:rsidRPr="00332F34">
        <w:rPr>
          <w:rFonts w:cs="Times New Roman"/>
        </w:rPr>
        <w:t>Strony przewidują możliwość dokonania zmiany zawartej umowy w następujących przypadkach</w:t>
      </w:r>
      <w:r w:rsidR="00720D39" w:rsidRPr="00332F34">
        <w:rPr>
          <w:rFonts w:cs="Times New Roman"/>
        </w:rPr>
        <w:t>:</w:t>
      </w:r>
    </w:p>
    <w:p w:rsidR="0038371E" w:rsidRPr="00332F34" w:rsidRDefault="00234E7A" w:rsidP="007D4C2B">
      <w:pPr>
        <w:numPr>
          <w:ilvl w:val="0"/>
          <w:numId w:val="5"/>
        </w:numPr>
        <w:tabs>
          <w:tab w:val="left" w:pos="720"/>
        </w:tabs>
        <w:jc w:val="both"/>
        <w:rPr>
          <w:rFonts w:cs="Times New Roman"/>
        </w:rPr>
      </w:pPr>
      <w:r w:rsidRPr="00332F34">
        <w:rPr>
          <w:rFonts w:cs="Times New Roman"/>
        </w:rPr>
        <w:t>ter</w:t>
      </w:r>
      <w:r w:rsidR="00624F8F" w:rsidRPr="00332F34">
        <w:rPr>
          <w:rFonts w:cs="Times New Roman"/>
        </w:rPr>
        <w:t>minu wykonania przedmiotu umowy</w:t>
      </w:r>
      <w:r w:rsidR="0038371E" w:rsidRPr="00332F34">
        <w:rPr>
          <w:rFonts w:cs="Times New Roman"/>
        </w:rPr>
        <w:t>:</w:t>
      </w:r>
    </w:p>
    <w:p w:rsidR="006C038A"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polegającego na zmianie cząstkowych terminów wykonywania poszczególnych usług </w:t>
      </w:r>
      <w:r w:rsidR="0038371E" w:rsidRPr="00332F34">
        <w:rPr>
          <w:rFonts w:ascii="Times New Roman" w:hAnsi="Times New Roman" w:cs="Times New Roman"/>
          <w:sz w:val="24"/>
          <w:szCs w:val="24"/>
        </w:rPr>
        <w:t xml:space="preserve">w </w:t>
      </w:r>
      <w:r w:rsidRPr="00332F34">
        <w:rPr>
          <w:rFonts w:ascii="Times New Roman" w:hAnsi="Times New Roman" w:cs="Times New Roman"/>
          <w:sz w:val="24"/>
          <w:szCs w:val="24"/>
        </w:rPr>
        <w:t>zakresie</w:t>
      </w:r>
      <w:r w:rsidR="0038371E" w:rsidRPr="00332F34">
        <w:rPr>
          <w:rFonts w:ascii="Times New Roman" w:hAnsi="Times New Roman" w:cs="Times New Roman"/>
          <w:sz w:val="24"/>
          <w:szCs w:val="24"/>
        </w:rPr>
        <w:t xml:space="preserve"> określonym w </w:t>
      </w:r>
      <w:r w:rsidR="00BA34F5" w:rsidRPr="00332F34">
        <w:rPr>
          <w:rFonts w:ascii="Times New Roman" w:hAnsi="Times New Roman" w:cs="Times New Roman"/>
          <w:sz w:val="24"/>
          <w:szCs w:val="24"/>
        </w:rPr>
        <w:t>§ 1 ust. 11 niniejszej umowy</w:t>
      </w:r>
      <w:r w:rsidR="00F24569" w:rsidRPr="00332F34">
        <w:rPr>
          <w:rFonts w:ascii="Times New Roman" w:hAnsi="Times New Roman" w:cs="Times New Roman"/>
          <w:sz w:val="24"/>
          <w:szCs w:val="24"/>
        </w:rPr>
        <w:t>,</w:t>
      </w:r>
    </w:p>
    <w:p w:rsidR="00BA34F5"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polegającego na zmianie terminu końcowego realizacji zamówienia (tj. wydłużenie terminu realizacji)wynikającego z przyczyn wskazanych w </w:t>
      </w:r>
      <w:r w:rsidR="0069766F" w:rsidRPr="00332F34">
        <w:rPr>
          <w:rFonts w:ascii="Times New Roman" w:hAnsi="Times New Roman" w:cs="Times New Roman"/>
          <w:sz w:val="24"/>
          <w:szCs w:val="24"/>
        </w:rPr>
        <w:br/>
      </w:r>
      <w:r w:rsidRPr="00332F34">
        <w:rPr>
          <w:rFonts w:ascii="Times New Roman" w:hAnsi="Times New Roman" w:cs="Times New Roman"/>
          <w:sz w:val="24"/>
          <w:szCs w:val="24"/>
        </w:rPr>
        <w:t xml:space="preserve">§ 1 ust. 11 lub z przyczyn leżących po stronie Zamawiającego; </w:t>
      </w:r>
      <w:r w:rsidR="00F24569" w:rsidRPr="00332F34">
        <w:rPr>
          <w:rFonts w:ascii="Times New Roman" w:hAnsi="Times New Roman" w:cs="Times New Roman"/>
          <w:sz w:val="24"/>
          <w:szCs w:val="24"/>
        </w:rPr>
        <w:t>p</w:t>
      </w:r>
      <w:r w:rsidRPr="00332F34">
        <w:rPr>
          <w:rFonts w:ascii="Times New Roman" w:hAnsi="Times New Roman" w:cs="Times New Roman"/>
          <w:sz w:val="24"/>
          <w:szCs w:val="24"/>
        </w:rPr>
        <w:t>owyższe nie skutkuje zwięk</w:t>
      </w:r>
      <w:r w:rsidR="00F24569" w:rsidRPr="00332F34">
        <w:rPr>
          <w:rFonts w:ascii="Times New Roman" w:hAnsi="Times New Roman" w:cs="Times New Roman"/>
          <w:sz w:val="24"/>
          <w:szCs w:val="24"/>
        </w:rPr>
        <w:t>szeniem wynagrodzenia Wykonawcy,</w:t>
      </w:r>
    </w:p>
    <w:p w:rsidR="00B53492" w:rsidRPr="00332F34" w:rsidRDefault="00B53492"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 xml:space="preserve">jeżeli przyczyny, z powodu których będzie zagrożone dotrzymanie terminu zakończenia realizacji </w:t>
      </w:r>
      <w:r w:rsidR="00F24569" w:rsidRPr="00332F34">
        <w:rPr>
          <w:rFonts w:ascii="Times New Roman" w:hAnsi="Times New Roman" w:cs="Times New Roman"/>
          <w:sz w:val="24"/>
          <w:szCs w:val="24"/>
        </w:rPr>
        <w:t>umowy</w:t>
      </w:r>
      <w:r w:rsidRPr="00332F34">
        <w:rPr>
          <w:rFonts w:ascii="Times New Roman" w:hAnsi="Times New Roman" w:cs="Times New Roman"/>
          <w:sz w:val="24"/>
          <w:szCs w:val="24"/>
        </w:rPr>
        <w:t xml:space="preserve"> będą następstwem okoliczności, za które odpowiedzialność ponosi Zamawiający, w zakresie, w jakim ww. okoliczności miały lub będą mogły mieć wpływ na dotrzymanie terminu za</w:t>
      </w:r>
      <w:r w:rsidR="00F24569" w:rsidRPr="00332F34">
        <w:rPr>
          <w:rFonts w:ascii="Times New Roman" w:hAnsi="Times New Roman" w:cs="Times New Roman"/>
          <w:sz w:val="24"/>
          <w:szCs w:val="24"/>
        </w:rPr>
        <w:t>kończenia realizacji zamówienia,</w:t>
      </w:r>
    </w:p>
    <w:p w:rsidR="003C1756" w:rsidRPr="00332F34" w:rsidRDefault="003C1756" w:rsidP="00FA37CE">
      <w:pPr>
        <w:pStyle w:val="Akapitzlist"/>
        <w:numPr>
          <w:ilvl w:val="0"/>
          <w:numId w:val="44"/>
        </w:numPr>
        <w:tabs>
          <w:tab w:val="left" w:pos="720"/>
        </w:tabs>
        <w:spacing w:after="0" w:line="240" w:lineRule="auto"/>
        <w:ind w:left="1848" w:hanging="357"/>
        <w:jc w:val="both"/>
        <w:rPr>
          <w:rFonts w:ascii="Times New Roman" w:hAnsi="Times New Roman" w:cs="Times New Roman"/>
          <w:sz w:val="24"/>
          <w:szCs w:val="24"/>
        </w:rPr>
      </w:pPr>
      <w:r w:rsidRPr="00332F34">
        <w:rPr>
          <w:rFonts w:ascii="Times New Roman" w:hAnsi="Times New Roman" w:cs="Times New Roman"/>
          <w:sz w:val="24"/>
          <w:szCs w:val="24"/>
        </w:rPr>
        <w:t>polegającego na wystąpieniu siły wyższej uniemożliwiającej terminową realizację zamówienia;</w:t>
      </w:r>
    </w:p>
    <w:p w:rsidR="006C038A" w:rsidRPr="00332F34" w:rsidRDefault="00234E7A" w:rsidP="007D4C2B">
      <w:pPr>
        <w:numPr>
          <w:ilvl w:val="0"/>
          <w:numId w:val="5"/>
        </w:numPr>
        <w:tabs>
          <w:tab w:val="left" w:pos="720"/>
        </w:tabs>
        <w:jc w:val="both"/>
        <w:rPr>
          <w:rFonts w:cs="Times New Roman"/>
        </w:rPr>
      </w:pPr>
      <w:r w:rsidRPr="00332F34">
        <w:rPr>
          <w:rFonts w:cs="Times New Roman"/>
        </w:rPr>
        <w:t xml:space="preserve">zmian przepisów prawnych dotyczących </w:t>
      </w:r>
      <w:r w:rsidR="00312A51" w:rsidRPr="00332F34">
        <w:rPr>
          <w:rFonts w:cs="Times New Roman"/>
        </w:rPr>
        <w:t>zrealizowania usług,</w:t>
      </w:r>
      <w:r w:rsidR="00DB1475" w:rsidRPr="00332F34">
        <w:rPr>
          <w:rFonts w:cs="Times New Roman"/>
        </w:rPr>
        <w:t xml:space="preserve"> będących przedmiotem umowy;</w:t>
      </w:r>
    </w:p>
    <w:p w:rsidR="0047788B" w:rsidRPr="00332F34" w:rsidRDefault="00F24569" w:rsidP="007D4C2B">
      <w:pPr>
        <w:numPr>
          <w:ilvl w:val="0"/>
          <w:numId w:val="5"/>
        </w:numPr>
        <w:tabs>
          <w:tab w:val="left" w:pos="720"/>
        </w:tabs>
        <w:jc w:val="both"/>
        <w:rPr>
          <w:rFonts w:cs="Times New Roman"/>
          <w:lang w:eastAsia="pl-PL"/>
        </w:rPr>
      </w:pPr>
      <w:r w:rsidRPr="00332F34">
        <w:rPr>
          <w:rFonts w:cs="Times New Roman"/>
          <w:lang w:eastAsia="pl-PL"/>
        </w:rPr>
        <w:t xml:space="preserve">zmian </w:t>
      </w:r>
      <w:r w:rsidR="00720914" w:rsidRPr="00332F34">
        <w:rPr>
          <w:rFonts w:cs="Times New Roman"/>
          <w:lang w:eastAsia="pl-PL"/>
        </w:rPr>
        <w:t xml:space="preserve">składu osobowego kadry </w:t>
      </w:r>
      <w:r w:rsidR="00312A51" w:rsidRPr="00332F34">
        <w:rPr>
          <w:rFonts w:cs="Times New Roman"/>
          <w:lang w:eastAsia="pl-PL"/>
        </w:rPr>
        <w:t>realizującej usługi</w:t>
      </w:r>
      <w:r w:rsidR="00720914" w:rsidRPr="00332F34">
        <w:rPr>
          <w:rFonts w:cs="Times New Roman"/>
          <w:lang w:eastAsia="pl-PL"/>
        </w:rPr>
        <w:t xml:space="preserve"> - </w:t>
      </w:r>
      <w:r w:rsidR="00312A51" w:rsidRPr="00332F34">
        <w:rPr>
          <w:rFonts w:cs="Times New Roman"/>
          <w:lang w:eastAsia="pl-PL"/>
        </w:rPr>
        <w:t>wyznaczonej</w:t>
      </w:r>
      <w:r w:rsidR="00720914" w:rsidRPr="00332F34">
        <w:rPr>
          <w:rFonts w:cs="Times New Roman"/>
          <w:lang w:eastAsia="pl-PL"/>
        </w:rPr>
        <w:t xml:space="preserve"> przez Wykonawcę w of</w:t>
      </w:r>
      <w:r w:rsidR="00720D39" w:rsidRPr="00332F34">
        <w:rPr>
          <w:rFonts w:cs="Times New Roman"/>
          <w:lang w:eastAsia="pl-PL"/>
        </w:rPr>
        <w:t>ercie do realizacji zamówienia:</w:t>
      </w:r>
    </w:p>
    <w:p w:rsidR="00720D39" w:rsidRPr="00332F34"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 xml:space="preserve">z powodu </w:t>
      </w:r>
      <w:r w:rsidR="00720D39" w:rsidRPr="00332F34">
        <w:rPr>
          <w:rFonts w:ascii="Times New Roman" w:hAnsi="Times New Roman" w:cs="Times New Roman"/>
          <w:sz w:val="24"/>
          <w:szCs w:val="24"/>
          <w:lang w:eastAsia="pl-PL"/>
        </w:rPr>
        <w:t>utra</w:t>
      </w:r>
      <w:r w:rsidRPr="00332F34">
        <w:rPr>
          <w:rFonts w:ascii="Times New Roman" w:hAnsi="Times New Roman" w:cs="Times New Roman"/>
          <w:sz w:val="24"/>
          <w:szCs w:val="24"/>
          <w:lang w:eastAsia="pl-PL"/>
        </w:rPr>
        <w:t>ty</w:t>
      </w:r>
      <w:r w:rsidR="00720D39" w:rsidRPr="00332F34">
        <w:rPr>
          <w:rFonts w:ascii="Times New Roman" w:hAnsi="Times New Roman" w:cs="Times New Roman"/>
          <w:sz w:val="24"/>
          <w:szCs w:val="24"/>
          <w:lang w:eastAsia="pl-PL"/>
        </w:rPr>
        <w:t xml:space="preserve"> uprawnień do wykonywania przez daną osobę usług st</w:t>
      </w:r>
      <w:r w:rsidR="00FA37CE" w:rsidRPr="00332F34">
        <w:rPr>
          <w:rFonts w:ascii="Times New Roman" w:hAnsi="Times New Roman" w:cs="Times New Roman"/>
          <w:sz w:val="24"/>
          <w:szCs w:val="24"/>
          <w:lang w:eastAsia="pl-PL"/>
        </w:rPr>
        <w:t>anowiących przedmiot zamówienia,</w:t>
      </w:r>
    </w:p>
    <w:p w:rsidR="00720D39" w:rsidRPr="00332F34" w:rsidRDefault="00463A1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 xml:space="preserve">z powodu </w:t>
      </w:r>
      <w:r w:rsidR="00720D39" w:rsidRPr="00332F34">
        <w:rPr>
          <w:rFonts w:ascii="Times New Roman" w:hAnsi="Times New Roman" w:cs="Times New Roman"/>
          <w:sz w:val="24"/>
          <w:szCs w:val="24"/>
          <w:lang w:eastAsia="pl-PL"/>
        </w:rPr>
        <w:t>ustani</w:t>
      </w:r>
      <w:r w:rsidRPr="00332F34">
        <w:rPr>
          <w:rFonts w:ascii="Times New Roman" w:hAnsi="Times New Roman" w:cs="Times New Roman"/>
          <w:sz w:val="24"/>
          <w:szCs w:val="24"/>
          <w:lang w:eastAsia="pl-PL"/>
        </w:rPr>
        <w:t>a</w:t>
      </w:r>
      <w:r w:rsidR="00720D39" w:rsidRPr="00332F34">
        <w:rPr>
          <w:rFonts w:ascii="Times New Roman" w:hAnsi="Times New Roman" w:cs="Times New Roman"/>
          <w:sz w:val="24"/>
          <w:szCs w:val="24"/>
          <w:lang w:eastAsia="pl-PL"/>
        </w:rPr>
        <w:t xml:space="preserve"> stosunku prawnego łączącego Wykonawcę z osobą świadczącą dane usługi</w:t>
      </w:r>
      <w:r w:rsidR="00FA37CE" w:rsidRPr="00332F34">
        <w:rPr>
          <w:rFonts w:ascii="Times New Roman" w:hAnsi="Times New Roman" w:cs="Times New Roman"/>
          <w:sz w:val="24"/>
          <w:szCs w:val="24"/>
          <w:lang w:eastAsia="pl-PL"/>
        </w:rPr>
        <w:t xml:space="preserve"> niezależnie od przyczyn,</w:t>
      </w:r>
    </w:p>
    <w:p w:rsidR="000629EA" w:rsidRPr="00332F34" w:rsidRDefault="001D5D10"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lastRenderedPageBreak/>
        <w:t xml:space="preserve">z powodu </w:t>
      </w:r>
      <w:r w:rsidR="000629EA" w:rsidRPr="00332F34">
        <w:rPr>
          <w:rFonts w:ascii="Times New Roman" w:hAnsi="Times New Roman" w:cs="Times New Roman"/>
          <w:sz w:val="24"/>
          <w:szCs w:val="24"/>
          <w:lang w:eastAsia="pl-PL"/>
        </w:rPr>
        <w:t>nieprawidłowej re</w:t>
      </w:r>
      <w:r w:rsidR="00FA37CE" w:rsidRPr="00332F34">
        <w:rPr>
          <w:rFonts w:ascii="Times New Roman" w:hAnsi="Times New Roman" w:cs="Times New Roman"/>
          <w:sz w:val="24"/>
          <w:szCs w:val="24"/>
          <w:lang w:eastAsia="pl-PL"/>
        </w:rPr>
        <w:t>alizacji usług przez daną osobę,</w:t>
      </w:r>
    </w:p>
    <w:p w:rsidR="000629EA" w:rsidRPr="00332F34" w:rsidRDefault="000629EA" w:rsidP="00FA37CE">
      <w:pPr>
        <w:pStyle w:val="Akapitzlist"/>
        <w:numPr>
          <w:ilvl w:val="0"/>
          <w:numId w:val="45"/>
        </w:numPr>
        <w:tabs>
          <w:tab w:val="left" w:pos="720"/>
        </w:tabs>
        <w:spacing w:after="0" w:line="240" w:lineRule="auto"/>
        <w:jc w:val="both"/>
        <w:rPr>
          <w:rFonts w:ascii="Times New Roman" w:hAnsi="Times New Roman" w:cs="Times New Roman"/>
          <w:sz w:val="24"/>
          <w:szCs w:val="24"/>
          <w:lang w:eastAsia="pl-PL"/>
        </w:rPr>
      </w:pPr>
      <w:r w:rsidRPr="00332F34">
        <w:rPr>
          <w:rFonts w:ascii="Times New Roman" w:hAnsi="Times New Roman" w:cs="Times New Roman"/>
          <w:sz w:val="24"/>
          <w:szCs w:val="24"/>
          <w:lang w:eastAsia="pl-PL"/>
        </w:rPr>
        <w:t>n</w:t>
      </w:r>
      <w:r w:rsidR="00FA37CE" w:rsidRPr="00332F34">
        <w:rPr>
          <w:rFonts w:ascii="Times New Roman" w:hAnsi="Times New Roman" w:cs="Times New Roman"/>
          <w:sz w:val="24"/>
          <w:szCs w:val="24"/>
          <w:lang w:eastAsia="pl-PL"/>
        </w:rPr>
        <w:t>a uzasadniony wniosek Wykonawcy;</w:t>
      </w:r>
    </w:p>
    <w:p w:rsidR="00B9666A" w:rsidRPr="00332F34" w:rsidRDefault="00B9666A" w:rsidP="007D4C2B">
      <w:pPr>
        <w:numPr>
          <w:ilvl w:val="0"/>
          <w:numId w:val="5"/>
        </w:numPr>
        <w:tabs>
          <w:tab w:val="left" w:pos="720"/>
        </w:tabs>
        <w:jc w:val="both"/>
        <w:rPr>
          <w:rFonts w:cs="Times New Roman"/>
          <w:lang w:eastAsia="pl-PL"/>
        </w:rPr>
      </w:pPr>
      <w:r w:rsidRPr="00332F34">
        <w:rPr>
          <w:rFonts w:cs="Times New Roman"/>
          <w:lang w:eastAsia="pl-PL"/>
        </w:rPr>
        <w:t xml:space="preserve">przedmiotu </w:t>
      </w:r>
      <w:r w:rsidR="001D5D10" w:rsidRPr="00332F34">
        <w:rPr>
          <w:rFonts w:cs="Times New Roman"/>
          <w:lang w:eastAsia="pl-PL"/>
        </w:rPr>
        <w:t xml:space="preserve">umowy w zakresie </w:t>
      </w:r>
      <w:r w:rsidRPr="00332F34">
        <w:rPr>
          <w:rFonts w:cs="Times New Roman"/>
          <w:lang w:eastAsia="pl-PL"/>
        </w:rPr>
        <w:t>z</w:t>
      </w:r>
      <w:r w:rsidR="001D5D10" w:rsidRPr="00332F34">
        <w:rPr>
          <w:rFonts w:cs="Times New Roman"/>
          <w:lang w:eastAsia="pl-PL"/>
        </w:rPr>
        <w:t xml:space="preserve">amiany poszczególnych usług zgodnie </w:t>
      </w:r>
      <w:r w:rsidR="001D5D10" w:rsidRPr="00332F34">
        <w:rPr>
          <w:rFonts w:cs="Times New Roman"/>
          <w:lang w:eastAsia="pl-PL"/>
        </w:rPr>
        <w:br/>
        <w:t>z potrzebami Zamawiającego/Odbiorcy usług z zachowaniem proporcjonalności ilości usług, po uzgodnieniu z Wykonawcą</w:t>
      </w:r>
      <w:r w:rsidR="00E66296" w:rsidRPr="00332F34">
        <w:rPr>
          <w:rFonts w:cs="Times New Roman"/>
          <w:lang w:eastAsia="pl-PL"/>
        </w:rPr>
        <w:t>.</w:t>
      </w:r>
    </w:p>
    <w:p w:rsidR="001D5D10" w:rsidRPr="00332F34" w:rsidRDefault="001D5D10" w:rsidP="00C15A72">
      <w:pPr>
        <w:numPr>
          <w:ilvl w:val="0"/>
          <w:numId w:val="1"/>
        </w:numPr>
        <w:tabs>
          <w:tab w:val="left" w:pos="720"/>
        </w:tabs>
        <w:ind w:left="360" w:hanging="360"/>
        <w:jc w:val="both"/>
        <w:rPr>
          <w:rFonts w:cs="Times New Roman"/>
          <w:lang w:eastAsia="pl-PL"/>
        </w:rPr>
      </w:pPr>
      <w:r w:rsidRPr="00332F34">
        <w:rPr>
          <w:rFonts w:cs="Times New Roman"/>
        </w:rPr>
        <w:t>Warunkiem</w:t>
      </w:r>
      <w:r w:rsidRPr="00332F34">
        <w:rPr>
          <w:rFonts w:cs="Times New Roman"/>
          <w:lang w:eastAsia="pl-PL"/>
        </w:rPr>
        <w:t xml:space="preserve"> dokonania zmiany w zakresie</w:t>
      </w:r>
      <w:r w:rsidR="00032DD7" w:rsidRPr="00332F34">
        <w:rPr>
          <w:rFonts w:cs="Times New Roman"/>
          <w:lang w:eastAsia="pl-PL"/>
        </w:rPr>
        <w:t xml:space="preserve"> określonym w ust. 2 pkt 3</w:t>
      </w:r>
      <w:r w:rsidRPr="00332F34">
        <w:rPr>
          <w:rFonts w:cs="Times New Roman"/>
          <w:lang w:eastAsia="pl-PL"/>
        </w:rPr>
        <w:t xml:space="preserve"> jest to, aby zaproponowane nowe osoby do wykonywania danej usługi legitymowały się doświadczeniem i uprawnieniami co najmniej w stopniu odpowiadającym osobie, któr</w:t>
      </w:r>
      <w:r w:rsidR="00E91E02" w:rsidRPr="00332F34">
        <w:rPr>
          <w:rFonts w:cs="Times New Roman"/>
          <w:lang w:eastAsia="pl-PL"/>
        </w:rPr>
        <w:t>a</w:t>
      </w:r>
      <w:r w:rsidRPr="00332F34">
        <w:rPr>
          <w:rFonts w:cs="Times New Roman"/>
          <w:lang w:eastAsia="pl-PL"/>
        </w:rPr>
        <w:t xml:space="preserve"> będzie zmieniana i która do tej pory świadczyła usługi w ramach przedmiotowej umowy. </w:t>
      </w:r>
    </w:p>
    <w:p w:rsidR="00234E7A" w:rsidRPr="00332F34" w:rsidRDefault="00234E7A" w:rsidP="00720D39">
      <w:pPr>
        <w:numPr>
          <w:ilvl w:val="0"/>
          <w:numId w:val="1"/>
        </w:numPr>
        <w:tabs>
          <w:tab w:val="left" w:pos="720"/>
        </w:tabs>
        <w:ind w:left="360" w:hanging="360"/>
        <w:jc w:val="both"/>
        <w:rPr>
          <w:rFonts w:cs="Times New Roman"/>
        </w:rPr>
      </w:pPr>
      <w:r w:rsidRPr="00332F34">
        <w:rPr>
          <w:rFonts w:cs="Times New Roman"/>
        </w:rPr>
        <w:t xml:space="preserve">Warunkiem wprowadzenia zmiany </w:t>
      </w:r>
      <w:r w:rsidR="00832D92" w:rsidRPr="00332F34">
        <w:rPr>
          <w:rFonts w:cs="Times New Roman"/>
        </w:rPr>
        <w:t>w zakresie</w:t>
      </w:r>
      <w:r w:rsidR="00312A51" w:rsidRPr="00332F34">
        <w:rPr>
          <w:rFonts w:cs="Times New Roman"/>
        </w:rPr>
        <w:t xml:space="preserve"> określonym w ust. 2 pkt 1, 3</w:t>
      </w:r>
      <w:r w:rsidRPr="00332F34">
        <w:rPr>
          <w:rFonts w:cs="Times New Roman"/>
        </w:rPr>
        <w:t xml:space="preserve"> jest wystąpienie okoliczności</w:t>
      </w:r>
      <w:r w:rsidR="007E125E" w:rsidRPr="00332F34">
        <w:rPr>
          <w:rFonts w:cs="Times New Roman"/>
        </w:rPr>
        <w:t xml:space="preserve"> wskazanych w niniejszych postanowieniach umowy oraz udokumentowanie ich wystąpienia.</w:t>
      </w:r>
      <w:r w:rsidRPr="00332F34">
        <w:rPr>
          <w:rFonts w:cs="Times New Roman"/>
        </w:rPr>
        <w:t xml:space="preserve"> Obowiązek udokumentowania wystąpienia okoliczności uzasadniających zmianę wykonania przedmiotu umowy ciąży na stronie umowy wnioskującej o wprowadzenie zmiany. </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W sprawach nieuregulowanych niniejszą umową mają zastosowanie przepisy Kodeksu cywilnego.</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 xml:space="preserve">Niniejsza umowa została sporządzona w </w:t>
      </w:r>
      <w:r w:rsidR="00FA37CE" w:rsidRPr="00332F34">
        <w:rPr>
          <w:rFonts w:cs="Times New Roman"/>
          <w:bCs/>
        </w:rPr>
        <w:t>czterech</w:t>
      </w:r>
      <w:r w:rsidRPr="00332F34">
        <w:rPr>
          <w:rFonts w:cs="Times New Roman"/>
          <w:bCs/>
        </w:rPr>
        <w:t xml:space="preserve"> jednobrzmiących egzemplarzach, dwa dla Zamawiającego</w:t>
      </w:r>
      <w:r w:rsidR="00FA37CE" w:rsidRPr="00332F34">
        <w:rPr>
          <w:rFonts w:cs="Times New Roman"/>
          <w:bCs/>
        </w:rPr>
        <w:t xml:space="preserve">,jeden dla Odbiorcy usług oraz </w:t>
      </w:r>
      <w:r w:rsidRPr="00332F34">
        <w:rPr>
          <w:rFonts w:cs="Times New Roman"/>
          <w:bCs/>
        </w:rPr>
        <w:t>jeden dla Wykonawcy.</w:t>
      </w:r>
    </w:p>
    <w:p w:rsidR="00234E7A" w:rsidRPr="00332F34" w:rsidRDefault="00234E7A" w:rsidP="00247CC7">
      <w:pPr>
        <w:numPr>
          <w:ilvl w:val="0"/>
          <w:numId w:val="1"/>
        </w:numPr>
        <w:tabs>
          <w:tab w:val="left" w:pos="720"/>
        </w:tabs>
        <w:ind w:left="360" w:hanging="360"/>
        <w:jc w:val="both"/>
        <w:rPr>
          <w:rFonts w:cs="Times New Roman"/>
          <w:bCs/>
        </w:rPr>
      </w:pPr>
      <w:r w:rsidRPr="00332F34">
        <w:rPr>
          <w:rFonts w:cs="Times New Roman"/>
          <w:bCs/>
        </w:rPr>
        <w:t xml:space="preserve">W sprawach spornych </w:t>
      </w:r>
      <w:r w:rsidR="00DB1475" w:rsidRPr="00332F34">
        <w:rPr>
          <w:rFonts w:cs="Times New Roman"/>
          <w:bCs/>
        </w:rPr>
        <w:t>s</w:t>
      </w:r>
      <w:r w:rsidRPr="00332F34">
        <w:rPr>
          <w:rFonts w:cs="Times New Roman"/>
          <w:bCs/>
        </w:rPr>
        <w:t xml:space="preserve">ądem rozstrzygającym będzie </w:t>
      </w:r>
      <w:r w:rsidR="00DB1475" w:rsidRPr="00332F34">
        <w:rPr>
          <w:rFonts w:cs="Times New Roman"/>
          <w:bCs/>
        </w:rPr>
        <w:t>s</w:t>
      </w:r>
      <w:r w:rsidRPr="00332F34">
        <w:rPr>
          <w:rFonts w:cs="Times New Roman"/>
          <w:bCs/>
        </w:rPr>
        <w:t>ąd właściwy miejscowo dla</w:t>
      </w:r>
      <w:r w:rsidR="00D71C7D" w:rsidRPr="00332F34">
        <w:rPr>
          <w:rFonts w:cs="Times New Roman"/>
          <w:bCs/>
        </w:rPr>
        <w:t xml:space="preserve"> siedziby Zamawiającego.</w:t>
      </w:r>
    </w:p>
    <w:p w:rsidR="00234E7A" w:rsidRPr="00332F34" w:rsidRDefault="00234E7A" w:rsidP="00247CC7">
      <w:pPr>
        <w:tabs>
          <w:tab w:val="left" w:pos="360"/>
        </w:tabs>
        <w:ind w:hanging="360"/>
        <w:jc w:val="both"/>
        <w:rPr>
          <w:rFonts w:cs="Times New Roman"/>
        </w:rPr>
      </w:pPr>
    </w:p>
    <w:p w:rsidR="00505315" w:rsidRPr="00332F34" w:rsidRDefault="00505315" w:rsidP="00247CC7">
      <w:pPr>
        <w:tabs>
          <w:tab w:val="left" w:pos="360"/>
        </w:tabs>
        <w:ind w:hanging="360"/>
        <w:jc w:val="both"/>
        <w:rPr>
          <w:rFonts w:cs="Times New Roman"/>
        </w:rPr>
      </w:pPr>
    </w:p>
    <w:p w:rsidR="00505315" w:rsidRPr="00332F34" w:rsidRDefault="00505315" w:rsidP="00247CC7">
      <w:pPr>
        <w:tabs>
          <w:tab w:val="left" w:pos="360"/>
        </w:tabs>
        <w:ind w:hanging="360"/>
        <w:jc w:val="both"/>
        <w:rPr>
          <w:rFonts w:cs="Times New Roman"/>
        </w:rPr>
      </w:pPr>
    </w:p>
    <w:p w:rsidR="00392DF4" w:rsidRPr="00332F34" w:rsidRDefault="00392DF4" w:rsidP="00247CC7">
      <w:pPr>
        <w:tabs>
          <w:tab w:val="left" w:pos="360"/>
        </w:tabs>
        <w:ind w:hanging="360"/>
        <w:jc w:val="both"/>
        <w:rPr>
          <w:rFonts w:cs="Times New Roman"/>
        </w:rPr>
      </w:pPr>
    </w:p>
    <w:p w:rsidR="00505315" w:rsidRPr="00332F34" w:rsidRDefault="00505315" w:rsidP="00247CC7">
      <w:pPr>
        <w:pStyle w:val="Tekstpodstawowywcity"/>
        <w:ind w:left="0"/>
        <w:rPr>
          <w:rFonts w:ascii="Times New Roman" w:hAnsi="Times New Roman" w:cs="Times New Roman"/>
          <w:b/>
          <w:color w:val="auto"/>
          <w:sz w:val="24"/>
          <w:szCs w:val="24"/>
        </w:rPr>
      </w:pPr>
      <w:r w:rsidRPr="00332F34">
        <w:rPr>
          <w:rFonts w:ascii="Times New Roman" w:hAnsi="Times New Roman" w:cs="Times New Roman"/>
          <w:b/>
          <w:color w:val="auto"/>
          <w:sz w:val="24"/>
          <w:szCs w:val="24"/>
        </w:rPr>
        <w:t>.........................................</w:t>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r>
      <w:r w:rsidRPr="00332F34">
        <w:rPr>
          <w:rFonts w:ascii="Times New Roman" w:hAnsi="Times New Roman" w:cs="Times New Roman"/>
          <w:b/>
          <w:color w:val="auto"/>
          <w:sz w:val="24"/>
          <w:szCs w:val="24"/>
        </w:rPr>
        <w:tab/>
        <w:t>.........................................</w:t>
      </w:r>
    </w:p>
    <w:p w:rsidR="007B7084" w:rsidRPr="00332F34" w:rsidRDefault="00D71C7D" w:rsidP="00247CC7">
      <w:pPr>
        <w:ind w:firstLine="708"/>
        <w:jc w:val="both"/>
        <w:rPr>
          <w:rFonts w:cs="Times New Roman"/>
          <w:b/>
        </w:rPr>
      </w:pPr>
      <w:r w:rsidRPr="00332F34">
        <w:rPr>
          <w:rFonts w:cs="Times New Roman"/>
          <w:b/>
        </w:rPr>
        <w:t>Zamawiający</w:t>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00505315" w:rsidRPr="00332F34">
        <w:rPr>
          <w:rFonts w:cs="Times New Roman"/>
          <w:b/>
        </w:rPr>
        <w:tab/>
      </w:r>
      <w:r w:rsidRPr="00332F34">
        <w:rPr>
          <w:rFonts w:cs="Times New Roman"/>
          <w:b/>
        </w:rPr>
        <w:tab/>
      </w:r>
      <w:r w:rsidR="00B30912" w:rsidRPr="00332F34">
        <w:rPr>
          <w:rFonts w:cs="Times New Roman"/>
          <w:b/>
        </w:rPr>
        <w:t>Wykonawca</w:t>
      </w:r>
    </w:p>
    <w:p w:rsidR="007B7084" w:rsidRPr="00332F34" w:rsidRDefault="007B7084" w:rsidP="007B7084">
      <w:pPr>
        <w:rPr>
          <w:rFonts w:cs="Times New Roman"/>
        </w:rPr>
      </w:pPr>
    </w:p>
    <w:p w:rsidR="007B7084" w:rsidRPr="00332F34" w:rsidRDefault="007B7084" w:rsidP="007B7084">
      <w:pPr>
        <w:rPr>
          <w:rFonts w:cs="Times New Roman"/>
        </w:rPr>
      </w:pPr>
    </w:p>
    <w:p w:rsidR="00032DD7" w:rsidRPr="00332F34" w:rsidRDefault="00032DD7" w:rsidP="007B7084">
      <w:pPr>
        <w:rPr>
          <w:rFonts w:cs="Times New Roman"/>
        </w:rPr>
      </w:pPr>
    </w:p>
    <w:p w:rsidR="007B7084" w:rsidRPr="00332F34" w:rsidRDefault="007B7084" w:rsidP="007B7084">
      <w:pPr>
        <w:rPr>
          <w:rFonts w:cs="Times New Roman"/>
        </w:rPr>
      </w:pPr>
    </w:p>
    <w:p w:rsidR="007B7084" w:rsidRPr="00332F34" w:rsidRDefault="007B7084" w:rsidP="007B7084">
      <w:pPr>
        <w:rPr>
          <w:rFonts w:cs="Times New Roman"/>
        </w:rPr>
      </w:pPr>
    </w:p>
    <w:p w:rsidR="007B7084" w:rsidRPr="00332F34" w:rsidRDefault="007B7084" w:rsidP="007B7084">
      <w:pPr>
        <w:rPr>
          <w:rFonts w:cs="Times New Roman"/>
          <w:b/>
        </w:rPr>
      </w:pPr>
      <w:r w:rsidRPr="00332F34">
        <w:rPr>
          <w:rFonts w:cs="Times New Roman"/>
          <w:b/>
        </w:rPr>
        <w:t>………………………..</w:t>
      </w:r>
    </w:p>
    <w:p w:rsidR="00505315" w:rsidRPr="00332F34" w:rsidRDefault="00BE0544" w:rsidP="007B7084">
      <w:pPr>
        <w:rPr>
          <w:rFonts w:cs="Times New Roman"/>
          <w:b/>
        </w:rPr>
      </w:pPr>
      <w:r w:rsidRPr="00332F34">
        <w:rPr>
          <w:rFonts w:cs="Times New Roman"/>
          <w:b/>
        </w:rPr>
        <w:t>Odbiorca</w:t>
      </w:r>
      <w:r w:rsidR="00B201C5" w:rsidRPr="00332F34">
        <w:rPr>
          <w:rFonts w:cs="Times New Roman"/>
          <w:b/>
        </w:rPr>
        <w:t xml:space="preserve"> usług</w:t>
      </w:r>
      <w:r w:rsidR="00B201C5" w:rsidRPr="00332F34">
        <w:rPr>
          <w:rFonts w:cs="Times New Roman"/>
          <w:b/>
        </w:rPr>
        <w:br/>
      </w:r>
    </w:p>
    <w:p w:rsidR="002F799B" w:rsidRDefault="002F799B">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pPr>
        <w:rPr>
          <w:rFonts w:cs="Times New Roman"/>
          <w:b/>
        </w:rPr>
      </w:pPr>
    </w:p>
    <w:p w:rsidR="00E4426C" w:rsidRDefault="00E4426C" w:rsidP="00E4426C">
      <w:pPr>
        <w:jc w:val="right"/>
        <w:rPr>
          <w:rFonts w:cs="Times New Roman"/>
        </w:rPr>
      </w:pPr>
      <w:r w:rsidRPr="00E4426C">
        <w:rPr>
          <w:rFonts w:cs="Times New Roman"/>
        </w:rPr>
        <w:lastRenderedPageBreak/>
        <w:t>Załącznik nr 1 do umowy</w:t>
      </w: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r>
        <w:rPr>
          <w:rFonts w:cs="Times New Roman"/>
        </w:rPr>
        <w:t>Załącznik nr 1 do umowy jest tożsamy w formie i treści z załącznikiem nr 1 do Zapytania ofertowego (Załącznik 1.1 - 1.22).</w:t>
      </w: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Default="00E4426C" w:rsidP="00E4426C">
      <w:pPr>
        <w:jc w:val="both"/>
        <w:rPr>
          <w:rFonts w:cs="Times New Roman"/>
        </w:rPr>
      </w:pPr>
    </w:p>
    <w:p w:rsidR="00E4426C" w:rsidRPr="00E4426C" w:rsidRDefault="00E4426C" w:rsidP="00E4426C">
      <w:pPr>
        <w:jc w:val="both"/>
        <w:rPr>
          <w:rFonts w:cs="Times New Roman"/>
        </w:rPr>
      </w:pPr>
    </w:p>
    <w:sectPr w:rsidR="00E4426C" w:rsidRPr="00E4426C" w:rsidSect="00D71C7D">
      <w:headerReference w:type="default" r:id="rId9"/>
      <w:footerReference w:type="default" r:id="rId10"/>
      <w:headerReference w:type="first" r:id="rId11"/>
      <w:footerReference w:type="first" r:id="rId12"/>
      <w:pgSz w:w="11906" w:h="16838"/>
      <w:pgMar w:top="1418" w:right="1406" w:bottom="1134" w:left="1559" w:header="136" w:footer="276"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FB0B9A" w:rsidRDefault="00FB0B9A">
      <w:r>
        <w:separator/>
      </w:r>
    </w:p>
  </w:endnote>
  <w:endnote w:type="continuationSeparator" w:id="1">
    <w:p w:rsidR="00FB0B9A" w:rsidRDefault="00FB0B9A">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egoe UI">
    <w:panose1 w:val="020B0502040204020203"/>
    <w:charset w:val="EE"/>
    <w:family w:val="swiss"/>
    <w:pitch w:val="variable"/>
    <w:sig w:usb0="E10022FF" w:usb1="C000E47F" w:usb2="00000029" w:usb3="00000000" w:csb0="000001DF"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88108137"/>
      <w:docPartObj>
        <w:docPartGallery w:val="Page Numbers (Bottom of Page)"/>
        <w:docPartUnique/>
      </w:docPartObj>
    </w:sdtPr>
    <w:sdtContent>
      <w:p w:rsidR="007E046E" w:rsidRDefault="005D7FE6">
        <w:pPr>
          <w:pStyle w:val="Stopka"/>
        </w:pPr>
        <w:r>
          <w:fldChar w:fldCharType="begin"/>
        </w:r>
        <w:r w:rsidR="00DA77FB">
          <w:instrText>PAGE   \* MERGEFORMAT</w:instrText>
        </w:r>
        <w:r>
          <w:fldChar w:fldCharType="separate"/>
        </w:r>
        <w:r w:rsidR="00E4426C">
          <w:rPr>
            <w:noProof/>
          </w:rPr>
          <w:t>11</w:t>
        </w:r>
        <w:r>
          <w:rPr>
            <w:noProof/>
          </w:rPr>
          <w:fldChar w:fldCharType="end"/>
        </w:r>
      </w:p>
    </w:sdtContent>
  </w:sdt>
  <w:p w:rsidR="007E046E" w:rsidRPr="00D71C7D" w:rsidRDefault="007E046E">
    <w:pPr>
      <w:pStyle w:val="Stopka"/>
      <w:pBdr>
        <w:top w:val="single" w:sz="4" w:space="1" w:color="000000"/>
      </w:pBdr>
      <w:jc w:val="center"/>
      <w:rPr>
        <w:rFonts w:cs="Times New Roman"/>
        <w:sz w:val="20"/>
        <w:szCs w:val="20"/>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Pr="006A572E" w:rsidRDefault="005D7FE6" w:rsidP="00FC611E">
    <w:pPr>
      <w:pStyle w:val="Stopka"/>
      <w:pBdr>
        <w:top w:val="single" w:sz="4" w:space="1" w:color="000000"/>
      </w:pBdr>
      <w:jc w:val="center"/>
      <w:rPr>
        <w:rFonts w:cs="Times New Roman"/>
        <w:sz w:val="20"/>
        <w:szCs w:val="20"/>
      </w:rPr>
    </w:pPr>
    <w:r w:rsidRPr="005D7FE6">
      <w:rPr>
        <w:rFonts w:cs="Times New Roman"/>
        <w:noProof/>
        <w:lang w:eastAsia="pl-PL"/>
      </w:rPr>
      <w:pict>
        <v:shapetype id="_x0000_t202" coordsize="21600,21600" o:spt="202" path="m,l,21600r21600,l21600,xe">
          <v:stroke joinstyle="miter"/>
          <v:path gradientshapeok="t" o:connecttype="rect"/>
        </v:shapetype>
        <v:shape id="Text Box 2" o:spid="_x0000_s8193" type="#_x0000_t202" style="position:absolute;left:0;text-align:left;margin-left:518.3pt;margin-top:.05pt;width:5.7pt;height:13.45pt;z-index:251657728;visibility:visible;mso-wrap-distance-left:0;mso-wrap-distance-right:0;mso-position-horizontal-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" stroked="f">
          <v:fill opacity="0"/>
          <v:textbox inset="0,0,0,0">
            <w:txbxContent>
              <w:p w:rsidR="007E046E" w:rsidRDefault="005D7FE6" w:rsidP="00FC611E">
                <w:pPr>
                  <w:pStyle w:val="Stopka"/>
                </w:pPr>
                <w:r>
                  <w:rPr>
                    <w:rStyle w:val="Numerstrony"/>
                  </w:rPr>
                  <w:fldChar w:fldCharType="begin"/>
                </w:r>
                <w:r w:rsidR="007E046E">
                  <w:rPr>
                    <w:rStyle w:val="Numerstrony"/>
                  </w:rPr>
                  <w:instrText xml:space="preserve"> PAGE </w:instrText>
                </w:r>
                <w:r>
                  <w:rPr>
                    <w:rStyle w:val="Numerstrony"/>
                  </w:rPr>
                  <w:fldChar w:fldCharType="separate"/>
                </w:r>
                <w:r w:rsidR="007E046E">
                  <w:rPr>
                    <w:rStyle w:val="Numerstrony"/>
                    <w:noProof/>
                  </w:rPr>
                  <w:t>1</w:t>
                </w:r>
                <w:r>
                  <w:rPr>
                    <w:rStyle w:val="Numerstrony"/>
                  </w:rPr>
                  <w:fldChar w:fldCharType="end"/>
                </w:r>
              </w:p>
            </w:txbxContent>
          </v:textbox>
          <w10:wrap type="square" side="largest" anchorx="page"/>
        </v:shape>
      </w:pict>
    </w:r>
    <w:r w:rsidR="007E046E" w:rsidRPr="006A572E">
      <w:rPr>
        <w:rFonts w:cs="Times New Roman"/>
        <w:sz w:val="20"/>
        <w:szCs w:val="20"/>
      </w:rPr>
      <w:t>Zadanie współfinansowane przez Unię Europejską w ramach Europejskiego Funduszu Społecznego</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FB0B9A" w:rsidRDefault="00FB0B9A">
      <w:r>
        <w:separator/>
      </w:r>
    </w:p>
  </w:footnote>
  <w:footnote w:type="continuationSeparator" w:id="1">
    <w:p w:rsidR="00FB0B9A" w:rsidRDefault="00FB0B9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Default="007E046E">
    <w:pPr>
      <w:pStyle w:val="Nagwek"/>
      <w:tabs>
        <w:tab w:val="clear" w:pos="4536"/>
        <w:tab w:val="clear" w:pos="9072"/>
        <w:tab w:val="left" w:pos="5100"/>
      </w:tabs>
    </w:pPr>
    <w:r>
      <w:rPr>
        <w:noProof/>
        <w:lang w:eastAsia="pl-PL"/>
      </w:rPr>
      <w:drawing>
        <wp:inline distT="0" distB="0" distL="0" distR="0">
          <wp:extent cx="5677535" cy="775970"/>
          <wp:effectExtent l="19050" t="0" r="0" b="0"/>
          <wp:docPr id="1" name="Obraz 7" descr="Y:\Kamila\LOGA\Europejski Fundusz Społeczny\Poziomy\poziom_achromat.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7" descr="Y:\Kamila\LOGA\Europejski Fundusz Społeczny\Poziomy\poziom_achromat.jpeg.jpg"/>
                  <pic:cNvPicPr>
                    <a:picLocks noChangeAspect="1" noChangeArrowheads="1"/>
                  </pic:cNvPicPr>
                </pic:nvPicPr>
                <pic:blipFill>
                  <a:blip r:embed="rId1"/>
                  <a:srcRect/>
                  <a:stretch>
                    <a:fillRect/>
                  </a:stretch>
                </pic:blipFill>
                <pic:spPr bwMode="auto">
                  <a:xfrm>
                    <a:off x="0" y="0"/>
                    <a:ext cx="5677535" cy="775970"/>
                  </a:xfrm>
                  <a:prstGeom prst="rect">
                    <a:avLst/>
                  </a:prstGeom>
                  <a:noFill/>
                  <a:ln w="9525">
                    <a:noFill/>
                    <a:miter lim="800000"/>
                    <a:headEnd/>
                    <a:tailEnd/>
                  </a:ln>
                </pic:spPr>
              </pic:pic>
            </a:graphicData>
          </a:graphic>
        </wp:inline>
      </w:drawing>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7E046E" w:rsidRDefault="007E046E">
    <w:pPr>
      <w:pStyle w:val="Nagwek"/>
    </w:pPr>
    <w:r>
      <w:rPr>
        <w:noProof/>
        <w:lang w:eastAsia="pl-PL"/>
      </w:rPr>
      <w:drawing>
        <wp:inline distT="0" distB="0" distL="0" distR="0">
          <wp:extent cx="5677535" cy="818515"/>
          <wp:effectExtent l="19050" t="0" r="0" b="0"/>
          <wp:docPr id="2" name="Obraz 2" descr="naglowekCZB 2_db_20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naglowekCZB 2_db_2012"/>
                  <pic:cNvPicPr>
                    <a:picLocks noChangeAspect="1" noChangeArrowheads="1"/>
                  </pic:cNvPicPr>
                </pic:nvPicPr>
                <pic:blipFill>
                  <a:blip r:embed="rId1"/>
                  <a:srcRect/>
                  <a:stretch>
                    <a:fillRect/>
                  </a:stretch>
                </pic:blipFill>
                <pic:spPr bwMode="auto">
                  <a:xfrm>
                    <a:off x="0" y="0"/>
                    <a:ext cx="5677535" cy="818515"/>
                  </a:xfrm>
                  <a:prstGeom prst="rect">
                    <a:avLst/>
                  </a:prstGeom>
                  <a:noFill/>
                  <a:ln w="9525">
                    <a:noFill/>
                    <a:miter lim="800000"/>
                    <a:headEnd/>
                    <a:tailEnd/>
                  </a:ln>
                </pic:spPr>
              </pic:pic>
            </a:graphicData>
          </a:graphic>
        </wp:inline>
      </w:drawing>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singleLevel"/>
    <w:tmpl w:val="00000001"/>
    <w:name w:val="WW8Num1"/>
    <w:lvl w:ilvl="0">
      <w:start w:val="1"/>
      <w:numFmt w:val="decimal"/>
      <w:lvlText w:val="%1."/>
      <w:lvlJc w:val="left"/>
      <w:pPr>
        <w:tabs>
          <w:tab w:val="num" w:pos="293"/>
        </w:tabs>
        <w:ind w:left="293" w:hanging="56"/>
      </w:pPr>
    </w:lvl>
  </w:abstractNum>
  <w:abstractNum w:abstractNumId="1">
    <w:nsid w:val="00000002"/>
    <w:multiLevelType w:val="singleLevel"/>
    <w:tmpl w:val="00000002"/>
    <w:name w:val="WW8Num2"/>
    <w:lvl w:ilvl="0">
      <w:start w:val="1"/>
      <w:numFmt w:val="decimal"/>
      <w:lvlText w:val="%1."/>
      <w:lvlJc w:val="left"/>
      <w:pPr>
        <w:tabs>
          <w:tab w:val="num" w:pos="0"/>
        </w:tabs>
        <w:ind w:left="1571" w:hanging="360"/>
      </w:pPr>
    </w:lvl>
  </w:abstractNum>
  <w:abstractNum w:abstractNumId="2">
    <w:nsid w:val="00000003"/>
    <w:multiLevelType w:val="singleLevel"/>
    <w:tmpl w:val="8470255E"/>
    <w:name w:val="WW8Num3"/>
    <w:lvl w:ilvl="0">
      <w:start w:val="1"/>
      <w:numFmt w:val="decimal"/>
      <w:lvlText w:val="%1)"/>
      <w:lvlJc w:val="left"/>
      <w:pPr>
        <w:tabs>
          <w:tab w:val="num" w:pos="0"/>
        </w:tabs>
        <w:ind w:left="1496" w:hanging="360"/>
      </w:pPr>
      <w:rPr>
        <w:i w:val="0"/>
      </w:rPr>
    </w:lvl>
  </w:abstractNum>
  <w:abstractNum w:abstractNumId="3">
    <w:nsid w:val="00000004"/>
    <w:multiLevelType w:val="singleLevel"/>
    <w:tmpl w:val="00000004"/>
    <w:name w:val="WW8Num4"/>
    <w:lvl w:ilvl="0">
      <w:start w:val="1"/>
      <w:numFmt w:val="lowerLetter"/>
      <w:lvlText w:val="%1)"/>
      <w:lvlJc w:val="left"/>
      <w:pPr>
        <w:tabs>
          <w:tab w:val="num" w:pos="-797"/>
        </w:tabs>
        <w:ind w:left="1069" w:hanging="360"/>
      </w:pPr>
      <w:rPr>
        <w:b w:val="0"/>
      </w:rPr>
    </w:lvl>
  </w:abstractNum>
  <w:abstractNum w:abstractNumId="4">
    <w:nsid w:val="00000005"/>
    <w:multiLevelType w:val="singleLevel"/>
    <w:tmpl w:val="00000005"/>
    <w:name w:val="WW8Num5"/>
    <w:lvl w:ilvl="0">
      <w:start w:val="1"/>
      <w:numFmt w:val="decimal"/>
      <w:lvlText w:val="%1."/>
      <w:lvlJc w:val="left"/>
      <w:pPr>
        <w:tabs>
          <w:tab w:val="num" w:pos="66"/>
        </w:tabs>
        <w:ind w:left="786" w:hanging="360"/>
      </w:pPr>
    </w:lvl>
  </w:abstractNum>
  <w:abstractNum w:abstractNumId="5">
    <w:nsid w:val="00000006"/>
    <w:multiLevelType w:val="singleLevel"/>
    <w:tmpl w:val="00000006"/>
    <w:name w:val="WW8Num6"/>
    <w:lvl w:ilvl="0">
      <w:start w:val="1"/>
      <w:numFmt w:val="decimal"/>
      <w:lvlText w:val="%1."/>
      <w:lvlJc w:val="left"/>
      <w:pPr>
        <w:tabs>
          <w:tab w:val="num" w:pos="1287"/>
        </w:tabs>
        <w:ind w:left="1287" w:hanging="360"/>
      </w:pPr>
    </w:lvl>
  </w:abstractNum>
  <w:abstractNum w:abstractNumId="6">
    <w:nsid w:val="00000007"/>
    <w:multiLevelType w:val="singleLevel"/>
    <w:tmpl w:val="00000007"/>
    <w:name w:val="WW8Num7"/>
    <w:lvl w:ilvl="0">
      <w:start w:val="1"/>
      <w:numFmt w:val="decimal"/>
      <w:lvlText w:val="%1."/>
      <w:lvlJc w:val="left"/>
      <w:pPr>
        <w:tabs>
          <w:tab w:val="num" w:pos="1004"/>
        </w:tabs>
        <w:ind w:left="1004" w:hanging="360"/>
      </w:pPr>
    </w:lvl>
  </w:abstractNum>
  <w:abstractNum w:abstractNumId="7">
    <w:nsid w:val="00000008"/>
    <w:multiLevelType w:val="singleLevel"/>
    <w:tmpl w:val="56E646C0"/>
    <w:name w:val="WW8Num8"/>
    <w:lvl w:ilvl="0">
      <w:start w:val="1"/>
      <w:numFmt w:val="decimal"/>
      <w:lvlText w:val="%1)"/>
      <w:lvlJc w:val="left"/>
      <w:pPr>
        <w:tabs>
          <w:tab w:val="num" w:pos="0"/>
        </w:tabs>
        <w:ind w:left="1440" w:hanging="360"/>
      </w:pPr>
      <w:rPr>
        <w:i w:val="0"/>
      </w:rPr>
    </w:lvl>
  </w:abstractNum>
  <w:abstractNum w:abstractNumId="8">
    <w:nsid w:val="00000009"/>
    <w:multiLevelType w:val="singleLevel"/>
    <w:tmpl w:val="A56C9B34"/>
    <w:name w:val="WW8Num9"/>
    <w:lvl w:ilvl="0">
      <w:start w:val="1"/>
      <w:numFmt w:val="decimal"/>
      <w:lvlText w:val="%1."/>
      <w:lvlJc w:val="left"/>
      <w:pPr>
        <w:tabs>
          <w:tab w:val="num" w:pos="-76"/>
        </w:tabs>
        <w:ind w:left="644" w:hanging="360"/>
      </w:pPr>
      <w:rPr>
        <w:color w:val="auto"/>
      </w:rPr>
    </w:lvl>
  </w:abstractNum>
  <w:abstractNum w:abstractNumId="9">
    <w:nsid w:val="0000000A"/>
    <w:multiLevelType w:val="singleLevel"/>
    <w:tmpl w:val="0000000A"/>
    <w:lvl w:ilvl="0">
      <w:start w:val="1"/>
      <w:numFmt w:val="decimal"/>
      <w:lvlText w:val="%1."/>
      <w:lvlJc w:val="left"/>
      <w:pPr>
        <w:tabs>
          <w:tab w:val="num" w:pos="0"/>
        </w:tabs>
        <w:ind w:left="360" w:hanging="360"/>
      </w:pPr>
    </w:lvl>
  </w:abstractNum>
  <w:abstractNum w:abstractNumId="10">
    <w:nsid w:val="0000000B"/>
    <w:multiLevelType w:val="singleLevel"/>
    <w:tmpl w:val="0000000B"/>
    <w:name w:val="WW8Num11"/>
    <w:lvl w:ilvl="0">
      <w:start w:val="1"/>
      <w:numFmt w:val="decimal"/>
      <w:lvlText w:val="%1)"/>
      <w:lvlJc w:val="left"/>
      <w:pPr>
        <w:tabs>
          <w:tab w:val="num" w:pos="0"/>
        </w:tabs>
        <w:ind w:left="1080" w:hanging="360"/>
      </w:pPr>
      <w:rPr>
        <w:rFonts w:ascii="Times New Roman" w:eastAsia="Times New Roman" w:hAnsi="Times New Roman" w:cs="Times New Roman"/>
      </w:rPr>
    </w:lvl>
  </w:abstractNum>
  <w:abstractNum w:abstractNumId="11">
    <w:nsid w:val="0000000C"/>
    <w:multiLevelType w:val="singleLevel"/>
    <w:tmpl w:val="0000000C"/>
    <w:name w:val="WW8Num12"/>
    <w:lvl w:ilvl="0">
      <w:start w:val="1"/>
      <w:numFmt w:val="decimal"/>
      <w:lvlText w:val="%1)"/>
      <w:lvlJc w:val="left"/>
      <w:pPr>
        <w:tabs>
          <w:tab w:val="num" w:pos="0"/>
        </w:tabs>
        <w:ind w:left="360" w:hanging="360"/>
      </w:pPr>
    </w:lvl>
  </w:abstractNum>
  <w:abstractNum w:abstractNumId="12">
    <w:nsid w:val="0000000D"/>
    <w:multiLevelType w:val="singleLevel"/>
    <w:tmpl w:val="0000000D"/>
    <w:name w:val="WW8Num13"/>
    <w:lvl w:ilvl="0">
      <w:start w:val="1"/>
      <w:numFmt w:val="decimal"/>
      <w:lvlText w:val="%1."/>
      <w:lvlJc w:val="left"/>
      <w:pPr>
        <w:tabs>
          <w:tab w:val="num" w:pos="1287"/>
        </w:tabs>
        <w:ind w:left="1287" w:hanging="360"/>
      </w:pPr>
      <w:rPr>
        <w:b w:val="0"/>
      </w:rPr>
    </w:lvl>
  </w:abstractNum>
  <w:abstractNum w:abstractNumId="13">
    <w:nsid w:val="0000000E"/>
    <w:multiLevelType w:val="singleLevel"/>
    <w:tmpl w:val="0000000E"/>
    <w:name w:val="WW8Num14"/>
    <w:lvl w:ilvl="0">
      <w:start w:val="1"/>
      <w:numFmt w:val="decimal"/>
      <w:lvlText w:val="%1)"/>
      <w:lvlJc w:val="left"/>
      <w:pPr>
        <w:tabs>
          <w:tab w:val="num" w:pos="0"/>
        </w:tabs>
        <w:ind w:left="416" w:hanging="360"/>
      </w:pPr>
      <w:rPr>
        <w:rFonts w:ascii="Times New Roman" w:eastAsia="Times New Roman" w:hAnsi="Times New Roman" w:cs="Times New Roman"/>
      </w:rPr>
    </w:lvl>
  </w:abstractNum>
  <w:abstractNum w:abstractNumId="14">
    <w:nsid w:val="0000000F"/>
    <w:multiLevelType w:val="singleLevel"/>
    <w:tmpl w:val="0000000F"/>
    <w:name w:val="WW8Num15"/>
    <w:lvl w:ilvl="0">
      <w:start w:val="1"/>
      <w:numFmt w:val="decimal"/>
      <w:lvlText w:val="%1)"/>
      <w:lvlJc w:val="left"/>
      <w:pPr>
        <w:tabs>
          <w:tab w:val="num" w:pos="0"/>
        </w:tabs>
        <w:ind w:left="1854" w:hanging="360"/>
      </w:pPr>
    </w:lvl>
  </w:abstractNum>
  <w:abstractNum w:abstractNumId="15">
    <w:nsid w:val="00000010"/>
    <w:multiLevelType w:val="singleLevel"/>
    <w:tmpl w:val="00000010"/>
    <w:name w:val="WW8Num16"/>
    <w:lvl w:ilvl="0">
      <w:start w:val="1"/>
      <w:numFmt w:val="decimal"/>
      <w:lvlText w:val="%1."/>
      <w:lvlJc w:val="left"/>
      <w:pPr>
        <w:tabs>
          <w:tab w:val="num" w:pos="1287"/>
        </w:tabs>
        <w:ind w:left="1287" w:hanging="360"/>
      </w:pPr>
    </w:lvl>
  </w:abstractNum>
  <w:abstractNum w:abstractNumId="16">
    <w:nsid w:val="00000011"/>
    <w:multiLevelType w:val="singleLevel"/>
    <w:tmpl w:val="00000011"/>
    <w:name w:val="WW8Num17"/>
    <w:lvl w:ilvl="0">
      <w:start w:val="1"/>
      <w:numFmt w:val="decimal"/>
      <w:lvlText w:val="%1)"/>
      <w:lvlJc w:val="left"/>
      <w:pPr>
        <w:tabs>
          <w:tab w:val="num" w:pos="0"/>
        </w:tabs>
        <w:ind w:left="1866" w:hanging="360"/>
      </w:pPr>
    </w:lvl>
  </w:abstractNum>
  <w:abstractNum w:abstractNumId="17">
    <w:nsid w:val="00000012"/>
    <w:multiLevelType w:val="singleLevel"/>
    <w:tmpl w:val="990A85C4"/>
    <w:name w:val="WW8Num18"/>
    <w:lvl w:ilvl="0">
      <w:start w:val="1"/>
      <w:numFmt w:val="decimal"/>
      <w:lvlText w:val="%1)"/>
      <w:lvlJc w:val="left"/>
      <w:pPr>
        <w:tabs>
          <w:tab w:val="num" w:pos="0"/>
        </w:tabs>
        <w:ind w:left="1146" w:hanging="360"/>
      </w:pPr>
      <w:rPr>
        <w:b w:val="0"/>
        <w:i w:val="0"/>
      </w:rPr>
    </w:lvl>
  </w:abstractNum>
  <w:abstractNum w:abstractNumId="18">
    <w:nsid w:val="06034C59"/>
    <w:multiLevelType w:val="hybridMultilevel"/>
    <w:tmpl w:val="EE002B46"/>
    <w:lvl w:ilvl="0" w:tplc="04150017">
      <w:start w:val="1"/>
      <w:numFmt w:val="lowerLetter"/>
      <w:lvlText w:val="%1)"/>
      <w:lvlJc w:val="left"/>
      <w:pPr>
        <w:ind w:left="1788" w:hanging="360"/>
      </w:pPr>
    </w:lvl>
    <w:lvl w:ilvl="1" w:tplc="04150019" w:tentative="1">
      <w:start w:val="1"/>
      <w:numFmt w:val="lowerLetter"/>
      <w:lvlText w:val="%2."/>
      <w:lvlJc w:val="left"/>
      <w:pPr>
        <w:ind w:left="2508" w:hanging="360"/>
      </w:pPr>
    </w:lvl>
    <w:lvl w:ilvl="2" w:tplc="0415001B" w:tentative="1">
      <w:start w:val="1"/>
      <w:numFmt w:val="lowerRoman"/>
      <w:lvlText w:val="%3."/>
      <w:lvlJc w:val="right"/>
      <w:pPr>
        <w:ind w:left="3228" w:hanging="180"/>
      </w:pPr>
    </w:lvl>
    <w:lvl w:ilvl="3" w:tplc="0415000F" w:tentative="1">
      <w:start w:val="1"/>
      <w:numFmt w:val="decimal"/>
      <w:lvlText w:val="%4."/>
      <w:lvlJc w:val="left"/>
      <w:pPr>
        <w:ind w:left="3948" w:hanging="360"/>
      </w:pPr>
    </w:lvl>
    <w:lvl w:ilvl="4" w:tplc="04150019" w:tentative="1">
      <w:start w:val="1"/>
      <w:numFmt w:val="lowerLetter"/>
      <w:lvlText w:val="%5."/>
      <w:lvlJc w:val="left"/>
      <w:pPr>
        <w:ind w:left="4668" w:hanging="360"/>
      </w:pPr>
    </w:lvl>
    <w:lvl w:ilvl="5" w:tplc="0415001B" w:tentative="1">
      <w:start w:val="1"/>
      <w:numFmt w:val="lowerRoman"/>
      <w:lvlText w:val="%6."/>
      <w:lvlJc w:val="right"/>
      <w:pPr>
        <w:ind w:left="5388" w:hanging="180"/>
      </w:pPr>
    </w:lvl>
    <w:lvl w:ilvl="6" w:tplc="0415000F" w:tentative="1">
      <w:start w:val="1"/>
      <w:numFmt w:val="decimal"/>
      <w:lvlText w:val="%7."/>
      <w:lvlJc w:val="left"/>
      <w:pPr>
        <w:ind w:left="6108" w:hanging="360"/>
      </w:pPr>
    </w:lvl>
    <w:lvl w:ilvl="7" w:tplc="04150019" w:tentative="1">
      <w:start w:val="1"/>
      <w:numFmt w:val="lowerLetter"/>
      <w:lvlText w:val="%8."/>
      <w:lvlJc w:val="left"/>
      <w:pPr>
        <w:ind w:left="6828" w:hanging="360"/>
      </w:pPr>
    </w:lvl>
    <w:lvl w:ilvl="8" w:tplc="0415001B" w:tentative="1">
      <w:start w:val="1"/>
      <w:numFmt w:val="lowerRoman"/>
      <w:lvlText w:val="%9."/>
      <w:lvlJc w:val="right"/>
      <w:pPr>
        <w:ind w:left="7548" w:hanging="180"/>
      </w:pPr>
    </w:lvl>
  </w:abstractNum>
  <w:abstractNum w:abstractNumId="19">
    <w:nsid w:val="06C57096"/>
    <w:multiLevelType w:val="hybridMultilevel"/>
    <w:tmpl w:val="E5D0EF48"/>
    <w:lvl w:ilvl="0" w:tplc="04150017">
      <w:start w:val="1"/>
      <w:numFmt w:val="lowerLetter"/>
      <w:lvlText w:val="%1)"/>
      <w:lvlJc w:val="left"/>
      <w:pPr>
        <w:tabs>
          <w:tab w:val="num" w:pos="2062"/>
        </w:tabs>
        <w:ind w:left="2062"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0">
    <w:nsid w:val="09C62F5D"/>
    <w:multiLevelType w:val="hybridMultilevel"/>
    <w:tmpl w:val="7F52F18E"/>
    <w:lvl w:ilvl="0" w:tplc="8FCCF0B6">
      <w:start w:val="2"/>
      <w:numFmt w:val="decimal"/>
      <w:lvlText w:val="%1."/>
      <w:lvlJc w:val="left"/>
      <w:pPr>
        <w:tabs>
          <w:tab w:val="num" w:pos="360"/>
        </w:tabs>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0A5A609A"/>
    <w:multiLevelType w:val="hybridMultilevel"/>
    <w:tmpl w:val="941ED5B0"/>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2">
    <w:nsid w:val="0DFF1924"/>
    <w:multiLevelType w:val="hybridMultilevel"/>
    <w:tmpl w:val="4330F7A2"/>
    <w:lvl w:ilvl="0" w:tplc="DA1E51EC">
      <w:start w:val="1"/>
      <w:numFmt w:val="decimal"/>
      <w:lvlText w:val="%1."/>
      <w:lvlJc w:val="right"/>
      <w:pPr>
        <w:ind w:left="700" w:hanging="360"/>
      </w:pPr>
    </w:lvl>
    <w:lvl w:ilvl="1" w:tplc="04150019">
      <w:start w:val="1"/>
      <w:numFmt w:val="lowerLetter"/>
      <w:lvlText w:val="%2."/>
      <w:lvlJc w:val="left"/>
      <w:pPr>
        <w:ind w:left="1420" w:hanging="360"/>
      </w:pPr>
    </w:lvl>
    <w:lvl w:ilvl="2" w:tplc="0415001B">
      <w:start w:val="1"/>
      <w:numFmt w:val="lowerRoman"/>
      <w:lvlText w:val="%3."/>
      <w:lvlJc w:val="right"/>
      <w:pPr>
        <w:ind w:left="2140" w:hanging="180"/>
      </w:pPr>
    </w:lvl>
    <w:lvl w:ilvl="3" w:tplc="0415000F">
      <w:start w:val="1"/>
      <w:numFmt w:val="decimal"/>
      <w:lvlText w:val="%4."/>
      <w:lvlJc w:val="left"/>
      <w:pPr>
        <w:ind w:left="2860" w:hanging="360"/>
      </w:pPr>
    </w:lvl>
    <w:lvl w:ilvl="4" w:tplc="04150019">
      <w:start w:val="1"/>
      <w:numFmt w:val="lowerLetter"/>
      <w:lvlText w:val="%5."/>
      <w:lvlJc w:val="left"/>
      <w:pPr>
        <w:ind w:left="3580" w:hanging="360"/>
      </w:pPr>
    </w:lvl>
    <w:lvl w:ilvl="5" w:tplc="0415001B">
      <w:start w:val="1"/>
      <w:numFmt w:val="lowerRoman"/>
      <w:lvlText w:val="%6."/>
      <w:lvlJc w:val="right"/>
      <w:pPr>
        <w:ind w:left="4300" w:hanging="180"/>
      </w:pPr>
    </w:lvl>
    <w:lvl w:ilvl="6" w:tplc="0415000F">
      <w:start w:val="1"/>
      <w:numFmt w:val="decimal"/>
      <w:lvlText w:val="%7."/>
      <w:lvlJc w:val="left"/>
      <w:pPr>
        <w:ind w:left="5020" w:hanging="360"/>
      </w:pPr>
    </w:lvl>
    <w:lvl w:ilvl="7" w:tplc="04150019">
      <w:start w:val="1"/>
      <w:numFmt w:val="lowerLetter"/>
      <w:lvlText w:val="%8."/>
      <w:lvlJc w:val="left"/>
      <w:pPr>
        <w:ind w:left="5740" w:hanging="360"/>
      </w:pPr>
    </w:lvl>
    <w:lvl w:ilvl="8" w:tplc="0415001B">
      <w:start w:val="1"/>
      <w:numFmt w:val="lowerRoman"/>
      <w:lvlText w:val="%9."/>
      <w:lvlJc w:val="right"/>
      <w:pPr>
        <w:ind w:left="6460" w:hanging="180"/>
      </w:pPr>
    </w:lvl>
  </w:abstractNum>
  <w:abstractNum w:abstractNumId="23">
    <w:nsid w:val="0E1A24D9"/>
    <w:multiLevelType w:val="hybridMultilevel"/>
    <w:tmpl w:val="BF3A9DAC"/>
    <w:lvl w:ilvl="0" w:tplc="DA1E51EC">
      <w:start w:val="1"/>
      <w:numFmt w:val="decimal"/>
      <w:lvlText w:val="%1."/>
      <w:lvlJc w:val="right"/>
      <w:pPr>
        <w:ind w:left="928" w:hanging="360"/>
      </w:pPr>
      <w:rPr>
        <w:rFonts w:hint="default"/>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24">
    <w:nsid w:val="0F7666F1"/>
    <w:multiLevelType w:val="hybridMultilevel"/>
    <w:tmpl w:val="1128693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25">
    <w:nsid w:val="144C5350"/>
    <w:multiLevelType w:val="hybridMultilevel"/>
    <w:tmpl w:val="C6C4FD8C"/>
    <w:lvl w:ilvl="0" w:tplc="8228A7CC">
      <w:start w:val="1"/>
      <w:numFmt w:val="decimal"/>
      <w:lvlText w:val="%1."/>
      <w:lvlJc w:val="left"/>
      <w:pPr>
        <w:ind w:left="11" w:hanging="360"/>
      </w:pPr>
      <w:rPr>
        <w:rFonts w:hint="default"/>
        <w:b w:val="0"/>
      </w:rPr>
    </w:lvl>
    <w:lvl w:ilvl="1" w:tplc="04150019" w:tentative="1">
      <w:start w:val="1"/>
      <w:numFmt w:val="lowerLetter"/>
      <w:lvlText w:val="%2."/>
      <w:lvlJc w:val="left"/>
      <w:pPr>
        <w:ind w:left="731" w:hanging="360"/>
      </w:pPr>
    </w:lvl>
    <w:lvl w:ilvl="2" w:tplc="0415001B" w:tentative="1">
      <w:start w:val="1"/>
      <w:numFmt w:val="lowerRoman"/>
      <w:lvlText w:val="%3."/>
      <w:lvlJc w:val="right"/>
      <w:pPr>
        <w:ind w:left="1451" w:hanging="180"/>
      </w:pPr>
    </w:lvl>
    <w:lvl w:ilvl="3" w:tplc="0415000F" w:tentative="1">
      <w:start w:val="1"/>
      <w:numFmt w:val="decimal"/>
      <w:lvlText w:val="%4."/>
      <w:lvlJc w:val="left"/>
      <w:pPr>
        <w:ind w:left="2171" w:hanging="360"/>
      </w:pPr>
    </w:lvl>
    <w:lvl w:ilvl="4" w:tplc="04150019" w:tentative="1">
      <w:start w:val="1"/>
      <w:numFmt w:val="lowerLetter"/>
      <w:lvlText w:val="%5."/>
      <w:lvlJc w:val="left"/>
      <w:pPr>
        <w:ind w:left="2891" w:hanging="360"/>
      </w:pPr>
    </w:lvl>
    <w:lvl w:ilvl="5" w:tplc="0415001B" w:tentative="1">
      <w:start w:val="1"/>
      <w:numFmt w:val="lowerRoman"/>
      <w:lvlText w:val="%6."/>
      <w:lvlJc w:val="right"/>
      <w:pPr>
        <w:ind w:left="3611" w:hanging="180"/>
      </w:pPr>
    </w:lvl>
    <w:lvl w:ilvl="6" w:tplc="0415000F" w:tentative="1">
      <w:start w:val="1"/>
      <w:numFmt w:val="decimal"/>
      <w:lvlText w:val="%7."/>
      <w:lvlJc w:val="left"/>
      <w:pPr>
        <w:ind w:left="4331" w:hanging="360"/>
      </w:pPr>
    </w:lvl>
    <w:lvl w:ilvl="7" w:tplc="04150019" w:tentative="1">
      <w:start w:val="1"/>
      <w:numFmt w:val="lowerLetter"/>
      <w:lvlText w:val="%8."/>
      <w:lvlJc w:val="left"/>
      <w:pPr>
        <w:ind w:left="5051" w:hanging="360"/>
      </w:pPr>
    </w:lvl>
    <w:lvl w:ilvl="8" w:tplc="0415001B" w:tentative="1">
      <w:start w:val="1"/>
      <w:numFmt w:val="lowerRoman"/>
      <w:lvlText w:val="%9."/>
      <w:lvlJc w:val="right"/>
      <w:pPr>
        <w:ind w:left="5771" w:hanging="180"/>
      </w:pPr>
    </w:lvl>
  </w:abstractNum>
  <w:abstractNum w:abstractNumId="26">
    <w:nsid w:val="1D5907E1"/>
    <w:multiLevelType w:val="hybridMultilevel"/>
    <w:tmpl w:val="019038A6"/>
    <w:name w:val="WW8Num102"/>
    <w:lvl w:ilvl="0" w:tplc="3768FEF8">
      <w:start w:val="1"/>
      <w:numFmt w:val="decimal"/>
      <w:lvlText w:val="%1."/>
      <w:lvlJc w:val="left"/>
      <w:pPr>
        <w:tabs>
          <w:tab w:val="num" w:pos="0"/>
        </w:tabs>
        <w:ind w:left="36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1D671D31"/>
    <w:multiLevelType w:val="hybridMultilevel"/>
    <w:tmpl w:val="1C288080"/>
    <w:lvl w:ilvl="0" w:tplc="04150011">
      <w:start w:val="1"/>
      <w:numFmt w:val="decimal"/>
      <w:lvlText w:val="%1)"/>
      <w:lvlJc w:val="left"/>
      <w:pPr>
        <w:ind w:left="1140" w:hanging="360"/>
      </w:pPr>
      <w:rPr>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28">
    <w:nsid w:val="2003451F"/>
    <w:multiLevelType w:val="hybridMultilevel"/>
    <w:tmpl w:val="D4D23EA4"/>
    <w:lvl w:ilvl="0" w:tplc="04150011">
      <w:start w:val="1"/>
      <w:numFmt w:val="decimal"/>
      <w:lvlText w:val="%1)"/>
      <w:lvlJc w:val="left"/>
      <w:pPr>
        <w:ind w:left="1134" w:hanging="360"/>
      </w:pPr>
    </w:lvl>
    <w:lvl w:ilvl="1" w:tplc="04150019" w:tentative="1">
      <w:start w:val="1"/>
      <w:numFmt w:val="lowerLetter"/>
      <w:lvlText w:val="%2."/>
      <w:lvlJc w:val="left"/>
      <w:pPr>
        <w:ind w:left="1854" w:hanging="360"/>
      </w:pPr>
    </w:lvl>
    <w:lvl w:ilvl="2" w:tplc="0415001B" w:tentative="1">
      <w:start w:val="1"/>
      <w:numFmt w:val="lowerRoman"/>
      <w:lvlText w:val="%3."/>
      <w:lvlJc w:val="right"/>
      <w:pPr>
        <w:ind w:left="2574" w:hanging="180"/>
      </w:pPr>
    </w:lvl>
    <w:lvl w:ilvl="3" w:tplc="0415000F" w:tentative="1">
      <w:start w:val="1"/>
      <w:numFmt w:val="decimal"/>
      <w:lvlText w:val="%4."/>
      <w:lvlJc w:val="left"/>
      <w:pPr>
        <w:ind w:left="3294" w:hanging="360"/>
      </w:pPr>
    </w:lvl>
    <w:lvl w:ilvl="4" w:tplc="04150019" w:tentative="1">
      <w:start w:val="1"/>
      <w:numFmt w:val="lowerLetter"/>
      <w:lvlText w:val="%5."/>
      <w:lvlJc w:val="left"/>
      <w:pPr>
        <w:ind w:left="4014" w:hanging="360"/>
      </w:pPr>
    </w:lvl>
    <w:lvl w:ilvl="5" w:tplc="0415001B" w:tentative="1">
      <w:start w:val="1"/>
      <w:numFmt w:val="lowerRoman"/>
      <w:lvlText w:val="%6."/>
      <w:lvlJc w:val="right"/>
      <w:pPr>
        <w:ind w:left="4734" w:hanging="180"/>
      </w:pPr>
    </w:lvl>
    <w:lvl w:ilvl="6" w:tplc="0415000F" w:tentative="1">
      <w:start w:val="1"/>
      <w:numFmt w:val="decimal"/>
      <w:lvlText w:val="%7."/>
      <w:lvlJc w:val="left"/>
      <w:pPr>
        <w:ind w:left="5454" w:hanging="360"/>
      </w:pPr>
    </w:lvl>
    <w:lvl w:ilvl="7" w:tplc="04150019" w:tentative="1">
      <w:start w:val="1"/>
      <w:numFmt w:val="lowerLetter"/>
      <w:lvlText w:val="%8."/>
      <w:lvlJc w:val="left"/>
      <w:pPr>
        <w:ind w:left="6174" w:hanging="360"/>
      </w:pPr>
    </w:lvl>
    <w:lvl w:ilvl="8" w:tplc="0415001B" w:tentative="1">
      <w:start w:val="1"/>
      <w:numFmt w:val="lowerRoman"/>
      <w:lvlText w:val="%9."/>
      <w:lvlJc w:val="right"/>
      <w:pPr>
        <w:ind w:left="6894" w:hanging="180"/>
      </w:pPr>
    </w:lvl>
  </w:abstractNum>
  <w:abstractNum w:abstractNumId="29">
    <w:nsid w:val="21544B8A"/>
    <w:multiLevelType w:val="hybridMultilevel"/>
    <w:tmpl w:val="05389202"/>
    <w:lvl w:ilvl="0" w:tplc="EE5ABB04">
      <w:start w:val="1"/>
      <w:numFmt w:val="decimal"/>
      <w:lvlText w:val="%1."/>
      <w:lvlJc w:val="right"/>
      <w:pPr>
        <w:ind w:left="780" w:hanging="360"/>
      </w:pPr>
      <w:rPr>
        <w:rFonts w:hint="default"/>
        <w:b w:val="0"/>
      </w:rPr>
    </w:lvl>
    <w:lvl w:ilvl="1" w:tplc="04150019" w:tentative="1">
      <w:start w:val="1"/>
      <w:numFmt w:val="lowerLetter"/>
      <w:lvlText w:val="%2."/>
      <w:lvlJc w:val="left"/>
      <w:pPr>
        <w:ind w:left="1500" w:hanging="360"/>
      </w:pPr>
    </w:lvl>
    <w:lvl w:ilvl="2" w:tplc="0415001B" w:tentative="1">
      <w:start w:val="1"/>
      <w:numFmt w:val="lowerRoman"/>
      <w:lvlText w:val="%3."/>
      <w:lvlJc w:val="right"/>
      <w:pPr>
        <w:ind w:left="2220" w:hanging="180"/>
      </w:pPr>
    </w:lvl>
    <w:lvl w:ilvl="3" w:tplc="0415000F" w:tentative="1">
      <w:start w:val="1"/>
      <w:numFmt w:val="decimal"/>
      <w:lvlText w:val="%4."/>
      <w:lvlJc w:val="left"/>
      <w:pPr>
        <w:ind w:left="2940" w:hanging="360"/>
      </w:pPr>
    </w:lvl>
    <w:lvl w:ilvl="4" w:tplc="04150019" w:tentative="1">
      <w:start w:val="1"/>
      <w:numFmt w:val="lowerLetter"/>
      <w:lvlText w:val="%5."/>
      <w:lvlJc w:val="left"/>
      <w:pPr>
        <w:ind w:left="3660" w:hanging="360"/>
      </w:pPr>
    </w:lvl>
    <w:lvl w:ilvl="5" w:tplc="0415001B" w:tentative="1">
      <w:start w:val="1"/>
      <w:numFmt w:val="lowerRoman"/>
      <w:lvlText w:val="%6."/>
      <w:lvlJc w:val="right"/>
      <w:pPr>
        <w:ind w:left="4380" w:hanging="180"/>
      </w:pPr>
    </w:lvl>
    <w:lvl w:ilvl="6" w:tplc="0415000F" w:tentative="1">
      <w:start w:val="1"/>
      <w:numFmt w:val="decimal"/>
      <w:lvlText w:val="%7."/>
      <w:lvlJc w:val="left"/>
      <w:pPr>
        <w:ind w:left="5100" w:hanging="360"/>
      </w:pPr>
    </w:lvl>
    <w:lvl w:ilvl="7" w:tplc="04150019" w:tentative="1">
      <w:start w:val="1"/>
      <w:numFmt w:val="lowerLetter"/>
      <w:lvlText w:val="%8."/>
      <w:lvlJc w:val="left"/>
      <w:pPr>
        <w:ind w:left="5820" w:hanging="360"/>
      </w:pPr>
    </w:lvl>
    <w:lvl w:ilvl="8" w:tplc="0415001B" w:tentative="1">
      <w:start w:val="1"/>
      <w:numFmt w:val="lowerRoman"/>
      <w:lvlText w:val="%9."/>
      <w:lvlJc w:val="right"/>
      <w:pPr>
        <w:ind w:left="6540" w:hanging="180"/>
      </w:pPr>
    </w:lvl>
  </w:abstractNum>
  <w:abstractNum w:abstractNumId="30">
    <w:nsid w:val="25D63C4B"/>
    <w:multiLevelType w:val="hybridMultilevel"/>
    <w:tmpl w:val="90FED2CE"/>
    <w:lvl w:ilvl="0" w:tplc="04150017">
      <w:start w:val="1"/>
      <w:numFmt w:val="lowerLetter"/>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31">
    <w:nsid w:val="2D280EBE"/>
    <w:multiLevelType w:val="hybridMultilevel"/>
    <w:tmpl w:val="941ED5B0"/>
    <w:lvl w:ilvl="0" w:tplc="04150011">
      <w:start w:val="1"/>
      <w:numFmt w:val="decimal"/>
      <w:lvlText w:val="%1)"/>
      <w:lvlJc w:val="left"/>
      <w:pPr>
        <w:tabs>
          <w:tab w:val="num" w:pos="1068"/>
        </w:tabs>
        <w:ind w:left="1068" w:hanging="360"/>
      </w:pPr>
    </w:lvl>
    <w:lvl w:ilvl="1" w:tplc="F2DA239A">
      <w:start w:val="1"/>
      <w:numFmt w:val="decimal"/>
      <w:lvlText w:val="%2)"/>
      <w:lvlJc w:val="left"/>
      <w:pPr>
        <w:tabs>
          <w:tab w:val="num" w:pos="1788"/>
        </w:tabs>
        <w:ind w:left="1788" w:hanging="360"/>
      </w:pPr>
      <w:rPr>
        <w:rFonts w:hint="default"/>
      </w:rPr>
    </w:lvl>
    <w:lvl w:ilvl="2" w:tplc="0415001B" w:tentative="1">
      <w:start w:val="1"/>
      <w:numFmt w:val="lowerRoman"/>
      <w:lvlText w:val="%3."/>
      <w:lvlJc w:val="right"/>
      <w:pPr>
        <w:tabs>
          <w:tab w:val="num" w:pos="2508"/>
        </w:tabs>
        <w:ind w:left="2508" w:hanging="180"/>
      </w:pPr>
    </w:lvl>
    <w:lvl w:ilvl="3" w:tplc="0415000F" w:tentative="1">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tentative="1">
      <w:start w:val="1"/>
      <w:numFmt w:val="lowerRoman"/>
      <w:lvlText w:val="%6."/>
      <w:lvlJc w:val="right"/>
      <w:pPr>
        <w:tabs>
          <w:tab w:val="num" w:pos="4668"/>
        </w:tabs>
        <w:ind w:left="4668" w:hanging="180"/>
      </w:pPr>
    </w:lvl>
    <w:lvl w:ilvl="6" w:tplc="0415000F" w:tentative="1">
      <w:start w:val="1"/>
      <w:numFmt w:val="decimal"/>
      <w:lvlText w:val="%7."/>
      <w:lvlJc w:val="left"/>
      <w:pPr>
        <w:tabs>
          <w:tab w:val="num" w:pos="5388"/>
        </w:tabs>
        <w:ind w:left="5388" w:hanging="360"/>
      </w:pPr>
    </w:lvl>
    <w:lvl w:ilvl="7" w:tplc="04150019" w:tentative="1">
      <w:start w:val="1"/>
      <w:numFmt w:val="lowerLetter"/>
      <w:lvlText w:val="%8."/>
      <w:lvlJc w:val="left"/>
      <w:pPr>
        <w:tabs>
          <w:tab w:val="num" w:pos="6108"/>
        </w:tabs>
        <w:ind w:left="6108" w:hanging="360"/>
      </w:pPr>
    </w:lvl>
    <w:lvl w:ilvl="8" w:tplc="0415001B" w:tentative="1">
      <w:start w:val="1"/>
      <w:numFmt w:val="lowerRoman"/>
      <w:lvlText w:val="%9."/>
      <w:lvlJc w:val="right"/>
      <w:pPr>
        <w:tabs>
          <w:tab w:val="num" w:pos="6828"/>
        </w:tabs>
        <w:ind w:left="6828" w:hanging="180"/>
      </w:pPr>
    </w:lvl>
  </w:abstractNum>
  <w:abstractNum w:abstractNumId="32">
    <w:nsid w:val="319719BC"/>
    <w:multiLevelType w:val="hybridMultilevel"/>
    <w:tmpl w:val="9E0CA9AA"/>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33">
    <w:nsid w:val="354F4F53"/>
    <w:multiLevelType w:val="hybridMultilevel"/>
    <w:tmpl w:val="42E4A05C"/>
    <w:lvl w:ilvl="0" w:tplc="85C086D6">
      <w:start w:val="1"/>
      <w:numFmt w:val="decimal"/>
      <w:lvlText w:val="%1)"/>
      <w:lvlJc w:val="left"/>
      <w:pPr>
        <w:tabs>
          <w:tab w:val="num" w:pos="720"/>
        </w:tabs>
        <w:ind w:left="720" w:hanging="360"/>
      </w:pPr>
      <w:rPr>
        <w:rFont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4">
    <w:nsid w:val="35652DCF"/>
    <w:multiLevelType w:val="hybridMultilevel"/>
    <w:tmpl w:val="1326075A"/>
    <w:lvl w:ilvl="0" w:tplc="04150011">
      <w:start w:val="1"/>
      <w:numFmt w:val="decimal"/>
      <w:lvlText w:val="%1)"/>
      <w:lvlJc w:val="left"/>
      <w:pPr>
        <w:ind w:left="1077" w:hanging="360"/>
      </w:pPr>
      <w:rPr>
        <w:rFonts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35">
    <w:nsid w:val="36982F82"/>
    <w:multiLevelType w:val="hybridMultilevel"/>
    <w:tmpl w:val="8E12E354"/>
    <w:lvl w:ilvl="0" w:tplc="04150017">
      <w:start w:val="1"/>
      <w:numFmt w:val="lowerLetter"/>
      <w:lvlText w:val="%1)"/>
      <w:lvlJc w:val="left"/>
      <w:pPr>
        <w:ind w:left="1851" w:hanging="360"/>
      </w:pPr>
    </w:lvl>
    <w:lvl w:ilvl="1" w:tplc="04150019" w:tentative="1">
      <w:start w:val="1"/>
      <w:numFmt w:val="lowerLetter"/>
      <w:lvlText w:val="%2."/>
      <w:lvlJc w:val="left"/>
      <w:pPr>
        <w:ind w:left="2571" w:hanging="360"/>
      </w:pPr>
    </w:lvl>
    <w:lvl w:ilvl="2" w:tplc="0415001B" w:tentative="1">
      <w:start w:val="1"/>
      <w:numFmt w:val="lowerRoman"/>
      <w:lvlText w:val="%3."/>
      <w:lvlJc w:val="right"/>
      <w:pPr>
        <w:ind w:left="3291" w:hanging="180"/>
      </w:pPr>
    </w:lvl>
    <w:lvl w:ilvl="3" w:tplc="0415000F" w:tentative="1">
      <w:start w:val="1"/>
      <w:numFmt w:val="decimal"/>
      <w:lvlText w:val="%4."/>
      <w:lvlJc w:val="left"/>
      <w:pPr>
        <w:ind w:left="4011" w:hanging="360"/>
      </w:pPr>
    </w:lvl>
    <w:lvl w:ilvl="4" w:tplc="04150019" w:tentative="1">
      <w:start w:val="1"/>
      <w:numFmt w:val="lowerLetter"/>
      <w:lvlText w:val="%5."/>
      <w:lvlJc w:val="left"/>
      <w:pPr>
        <w:ind w:left="4731" w:hanging="360"/>
      </w:pPr>
    </w:lvl>
    <w:lvl w:ilvl="5" w:tplc="0415001B" w:tentative="1">
      <w:start w:val="1"/>
      <w:numFmt w:val="lowerRoman"/>
      <w:lvlText w:val="%6."/>
      <w:lvlJc w:val="right"/>
      <w:pPr>
        <w:ind w:left="5451" w:hanging="180"/>
      </w:pPr>
    </w:lvl>
    <w:lvl w:ilvl="6" w:tplc="0415000F" w:tentative="1">
      <w:start w:val="1"/>
      <w:numFmt w:val="decimal"/>
      <w:lvlText w:val="%7."/>
      <w:lvlJc w:val="left"/>
      <w:pPr>
        <w:ind w:left="6171" w:hanging="360"/>
      </w:pPr>
    </w:lvl>
    <w:lvl w:ilvl="7" w:tplc="04150019" w:tentative="1">
      <w:start w:val="1"/>
      <w:numFmt w:val="lowerLetter"/>
      <w:lvlText w:val="%8."/>
      <w:lvlJc w:val="left"/>
      <w:pPr>
        <w:ind w:left="6891" w:hanging="360"/>
      </w:pPr>
    </w:lvl>
    <w:lvl w:ilvl="8" w:tplc="0415001B" w:tentative="1">
      <w:start w:val="1"/>
      <w:numFmt w:val="lowerRoman"/>
      <w:lvlText w:val="%9."/>
      <w:lvlJc w:val="right"/>
      <w:pPr>
        <w:ind w:left="7611" w:hanging="180"/>
      </w:pPr>
    </w:lvl>
  </w:abstractNum>
  <w:abstractNum w:abstractNumId="36">
    <w:nsid w:val="36DB30E7"/>
    <w:multiLevelType w:val="hybridMultilevel"/>
    <w:tmpl w:val="0750E1E2"/>
    <w:lvl w:ilvl="0" w:tplc="0415000F">
      <w:start w:val="1"/>
      <w:numFmt w:val="decimal"/>
      <w:lvlText w:val="%1."/>
      <w:lvlJc w:val="left"/>
      <w:pPr>
        <w:ind w:left="786" w:hanging="360"/>
      </w:pPr>
    </w:lvl>
    <w:lvl w:ilvl="1" w:tplc="04150019">
      <w:start w:val="1"/>
      <w:numFmt w:val="lowerLetter"/>
      <w:lvlText w:val="%2."/>
      <w:lvlJc w:val="left"/>
      <w:pPr>
        <w:ind w:left="1440" w:hanging="360"/>
      </w:pPr>
    </w:lvl>
    <w:lvl w:ilvl="2" w:tplc="5D2AB10E">
      <w:start w:val="1"/>
      <w:numFmt w:val="decimal"/>
      <w:lvlText w:val="%3)"/>
      <w:lvlJc w:val="left"/>
      <w:pPr>
        <w:ind w:left="2340" w:hanging="360"/>
      </w:pPr>
      <w:rPr>
        <w:rFonts w:hint="default"/>
      </w:r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7">
    <w:nsid w:val="370C0E17"/>
    <w:multiLevelType w:val="hybridMultilevel"/>
    <w:tmpl w:val="545CCE94"/>
    <w:lvl w:ilvl="0" w:tplc="04150011">
      <w:start w:val="1"/>
      <w:numFmt w:val="decimal"/>
      <w:lvlText w:val="%1)"/>
      <w:lvlJc w:val="left"/>
      <w:pPr>
        <w:ind w:left="1800" w:hanging="360"/>
      </w:pPr>
    </w:lvl>
    <w:lvl w:ilvl="1" w:tplc="04150019" w:tentative="1">
      <w:start w:val="1"/>
      <w:numFmt w:val="lowerLetter"/>
      <w:lvlText w:val="%2."/>
      <w:lvlJc w:val="left"/>
      <w:pPr>
        <w:ind w:left="2520" w:hanging="360"/>
      </w:pPr>
    </w:lvl>
    <w:lvl w:ilvl="2" w:tplc="0415001B" w:tentative="1">
      <w:start w:val="1"/>
      <w:numFmt w:val="lowerRoman"/>
      <w:lvlText w:val="%3."/>
      <w:lvlJc w:val="right"/>
      <w:pPr>
        <w:ind w:left="3240" w:hanging="180"/>
      </w:pPr>
    </w:lvl>
    <w:lvl w:ilvl="3" w:tplc="0415000F" w:tentative="1">
      <w:start w:val="1"/>
      <w:numFmt w:val="decimal"/>
      <w:lvlText w:val="%4."/>
      <w:lvlJc w:val="left"/>
      <w:pPr>
        <w:ind w:left="3960" w:hanging="360"/>
      </w:pPr>
    </w:lvl>
    <w:lvl w:ilvl="4" w:tplc="04150019" w:tentative="1">
      <w:start w:val="1"/>
      <w:numFmt w:val="lowerLetter"/>
      <w:lvlText w:val="%5."/>
      <w:lvlJc w:val="left"/>
      <w:pPr>
        <w:ind w:left="4680" w:hanging="360"/>
      </w:pPr>
    </w:lvl>
    <w:lvl w:ilvl="5" w:tplc="0415001B" w:tentative="1">
      <w:start w:val="1"/>
      <w:numFmt w:val="lowerRoman"/>
      <w:lvlText w:val="%6."/>
      <w:lvlJc w:val="right"/>
      <w:pPr>
        <w:ind w:left="5400" w:hanging="180"/>
      </w:pPr>
    </w:lvl>
    <w:lvl w:ilvl="6" w:tplc="0415000F" w:tentative="1">
      <w:start w:val="1"/>
      <w:numFmt w:val="decimal"/>
      <w:lvlText w:val="%7."/>
      <w:lvlJc w:val="left"/>
      <w:pPr>
        <w:ind w:left="6120" w:hanging="360"/>
      </w:pPr>
    </w:lvl>
    <w:lvl w:ilvl="7" w:tplc="04150019" w:tentative="1">
      <w:start w:val="1"/>
      <w:numFmt w:val="lowerLetter"/>
      <w:lvlText w:val="%8."/>
      <w:lvlJc w:val="left"/>
      <w:pPr>
        <w:ind w:left="6840" w:hanging="360"/>
      </w:pPr>
    </w:lvl>
    <w:lvl w:ilvl="8" w:tplc="0415001B" w:tentative="1">
      <w:start w:val="1"/>
      <w:numFmt w:val="lowerRoman"/>
      <w:lvlText w:val="%9."/>
      <w:lvlJc w:val="right"/>
      <w:pPr>
        <w:ind w:left="7560" w:hanging="180"/>
      </w:pPr>
    </w:lvl>
  </w:abstractNum>
  <w:abstractNum w:abstractNumId="38">
    <w:nsid w:val="37FF5EED"/>
    <w:multiLevelType w:val="hybridMultilevel"/>
    <w:tmpl w:val="D6F88510"/>
    <w:lvl w:ilvl="0" w:tplc="04150011">
      <w:start w:val="1"/>
      <w:numFmt w:val="decimal"/>
      <w:lvlText w:val="%1)"/>
      <w:lvlJc w:val="left"/>
      <w:pPr>
        <w:ind w:left="1077" w:hanging="360"/>
      </w:pPr>
    </w:lvl>
    <w:lvl w:ilvl="1" w:tplc="04150019" w:tentative="1">
      <w:start w:val="1"/>
      <w:numFmt w:val="lowerLetter"/>
      <w:lvlText w:val="%2."/>
      <w:lvlJc w:val="left"/>
      <w:pPr>
        <w:ind w:left="1797" w:hanging="360"/>
      </w:pPr>
    </w:lvl>
    <w:lvl w:ilvl="2" w:tplc="04150017">
      <w:start w:val="1"/>
      <w:numFmt w:val="lowerLetter"/>
      <w:lvlText w:val="%3)"/>
      <w:lvlJc w:val="lef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39">
    <w:nsid w:val="383A42CA"/>
    <w:multiLevelType w:val="hybridMultilevel"/>
    <w:tmpl w:val="BC0CD15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0">
    <w:nsid w:val="3A464ECF"/>
    <w:multiLevelType w:val="hybridMultilevel"/>
    <w:tmpl w:val="484E67E6"/>
    <w:lvl w:ilvl="0" w:tplc="04150017">
      <w:start w:val="1"/>
      <w:numFmt w:val="lowerLetter"/>
      <w:lvlText w:val="%1)"/>
      <w:lvlJc w:val="left"/>
      <w:pPr>
        <w:ind w:left="1713" w:hanging="360"/>
      </w:pPr>
    </w:lvl>
    <w:lvl w:ilvl="1" w:tplc="04150017">
      <w:start w:val="1"/>
      <w:numFmt w:val="lowerLetter"/>
      <w:lvlText w:val="%2)"/>
      <w:lvlJc w:val="left"/>
      <w:pPr>
        <w:ind w:left="2433" w:hanging="360"/>
      </w:pPr>
    </w:lvl>
    <w:lvl w:ilvl="2" w:tplc="0415001B" w:tentative="1">
      <w:start w:val="1"/>
      <w:numFmt w:val="lowerRoman"/>
      <w:lvlText w:val="%3."/>
      <w:lvlJc w:val="right"/>
      <w:pPr>
        <w:ind w:left="3153" w:hanging="180"/>
      </w:pPr>
    </w:lvl>
    <w:lvl w:ilvl="3" w:tplc="0415000F" w:tentative="1">
      <w:start w:val="1"/>
      <w:numFmt w:val="decimal"/>
      <w:lvlText w:val="%4."/>
      <w:lvlJc w:val="left"/>
      <w:pPr>
        <w:ind w:left="3873" w:hanging="360"/>
      </w:pPr>
    </w:lvl>
    <w:lvl w:ilvl="4" w:tplc="04150019" w:tentative="1">
      <w:start w:val="1"/>
      <w:numFmt w:val="lowerLetter"/>
      <w:lvlText w:val="%5."/>
      <w:lvlJc w:val="left"/>
      <w:pPr>
        <w:ind w:left="4593" w:hanging="360"/>
      </w:pPr>
    </w:lvl>
    <w:lvl w:ilvl="5" w:tplc="0415001B" w:tentative="1">
      <w:start w:val="1"/>
      <w:numFmt w:val="lowerRoman"/>
      <w:lvlText w:val="%6."/>
      <w:lvlJc w:val="right"/>
      <w:pPr>
        <w:ind w:left="5313" w:hanging="180"/>
      </w:pPr>
    </w:lvl>
    <w:lvl w:ilvl="6" w:tplc="0415000F" w:tentative="1">
      <w:start w:val="1"/>
      <w:numFmt w:val="decimal"/>
      <w:lvlText w:val="%7."/>
      <w:lvlJc w:val="left"/>
      <w:pPr>
        <w:ind w:left="6033" w:hanging="360"/>
      </w:pPr>
    </w:lvl>
    <w:lvl w:ilvl="7" w:tplc="04150019" w:tentative="1">
      <w:start w:val="1"/>
      <w:numFmt w:val="lowerLetter"/>
      <w:lvlText w:val="%8."/>
      <w:lvlJc w:val="left"/>
      <w:pPr>
        <w:ind w:left="6753" w:hanging="360"/>
      </w:pPr>
    </w:lvl>
    <w:lvl w:ilvl="8" w:tplc="0415001B" w:tentative="1">
      <w:start w:val="1"/>
      <w:numFmt w:val="lowerRoman"/>
      <w:lvlText w:val="%9."/>
      <w:lvlJc w:val="right"/>
      <w:pPr>
        <w:ind w:left="7473" w:hanging="180"/>
      </w:pPr>
    </w:lvl>
  </w:abstractNum>
  <w:abstractNum w:abstractNumId="41">
    <w:nsid w:val="3BF553C1"/>
    <w:multiLevelType w:val="hybridMultilevel"/>
    <w:tmpl w:val="0FB85334"/>
    <w:lvl w:ilvl="0" w:tplc="4D0C5116">
      <w:start w:val="1"/>
      <w:numFmt w:val="decimal"/>
      <w:lvlText w:val="%1."/>
      <w:lvlJc w:val="left"/>
      <w:pPr>
        <w:ind w:left="360" w:hanging="360"/>
      </w:pPr>
      <w:rPr>
        <w:i w:val="0"/>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42">
    <w:nsid w:val="44A959D4"/>
    <w:multiLevelType w:val="hybridMultilevel"/>
    <w:tmpl w:val="DEAC122E"/>
    <w:lvl w:ilvl="0" w:tplc="04150017">
      <w:start w:val="1"/>
      <w:numFmt w:val="lowerLetter"/>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3">
    <w:nsid w:val="4624178A"/>
    <w:multiLevelType w:val="hybridMultilevel"/>
    <w:tmpl w:val="6494DA8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nsid w:val="463653DF"/>
    <w:multiLevelType w:val="hybridMultilevel"/>
    <w:tmpl w:val="8C78816E"/>
    <w:lvl w:ilvl="0" w:tplc="04150017">
      <w:start w:val="1"/>
      <w:numFmt w:val="lowerLetter"/>
      <w:lvlText w:val="%1)"/>
      <w:lvlJc w:val="left"/>
      <w:pPr>
        <w:ind w:left="4755"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nsid w:val="549B7D03"/>
    <w:multiLevelType w:val="hybridMultilevel"/>
    <w:tmpl w:val="4F7A62AE"/>
    <w:lvl w:ilvl="0" w:tplc="04150011">
      <w:start w:val="1"/>
      <w:numFmt w:val="decimal"/>
      <w:lvlText w:val="%1)"/>
      <w:lvlJc w:val="left"/>
      <w:pPr>
        <w:ind w:left="1854" w:hanging="360"/>
      </w:pPr>
    </w:lvl>
    <w:lvl w:ilvl="1" w:tplc="04150019" w:tentative="1">
      <w:start w:val="1"/>
      <w:numFmt w:val="lowerLetter"/>
      <w:lvlText w:val="%2."/>
      <w:lvlJc w:val="left"/>
      <w:pPr>
        <w:ind w:left="2574" w:hanging="360"/>
      </w:pPr>
    </w:lvl>
    <w:lvl w:ilvl="2" w:tplc="0415001B" w:tentative="1">
      <w:start w:val="1"/>
      <w:numFmt w:val="lowerRoman"/>
      <w:lvlText w:val="%3."/>
      <w:lvlJc w:val="right"/>
      <w:pPr>
        <w:ind w:left="3294" w:hanging="180"/>
      </w:pPr>
    </w:lvl>
    <w:lvl w:ilvl="3" w:tplc="0415000F" w:tentative="1">
      <w:start w:val="1"/>
      <w:numFmt w:val="decimal"/>
      <w:lvlText w:val="%4."/>
      <w:lvlJc w:val="left"/>
      <w:pPr>
        <w:ind w:left="4014" w:hanging="360"/>
      </w:pPr>
    </w:lvl>
    <w:lvl w:ilvl="4" w:tplc="04150019" w:tentative="1">
      <w:start w:val="1"/>
      <w:numFmt w:val="lowerLetter"/>
      <w:lvlText w:val="%5."/>
      <w:lvlJc w:val="left"/>
      <w:pPr>
        <w:ind w:left="4734" w:hanging="360"/>
      </w:pPr>
    </w:lvl>
    <w:lvl w:ilvl="5" w:tplc="0415001B" w:tentative="1">
      <w:start w:val="1"/>
      <w:numFmt w:val="lowerRoman"/>
      <w:lvlText w:val="%6."/>
      <w:lvlJc w:val="right"/>
      <w:pPr>
        <w:ind w:left="5454" w:hanging="180"/>
      </w:pPr>
    </w:lvl>
    <w:lvl w:ilvl="6" w:tplc="0415000F" w:tentative="1">
      <w:start w:val="1"/>
      <w:numFmt w:val="decimal"/>
      <w:lvlText w:val="%7."/>
      <w:lvlJc w:val="left"/>
      <w:pPr>
        <w:ind w:left="6174" w:hanging="360"/>
      </w:pPr>
    </w:lvl>
    <w:lvl w:ilvl="7" w:tplc="04150019" w:tentative="1">
      <w:start w:val="1"/>
      <w:numFmt w:val="lowerLetter"/>
      <w:lvlText w:val="%8."/>
      <w:lvlJc w:val="left"/>
      <w:pPr>
        <w:ind w:left="6894" w:hanging="360"/>
      </w:pPr>
    </w:lvl>
    <w:lvl w:ilvl="8" w:tplc="0415001B" w:tentative="1">
      <w:start w:val="1"/>
      <w:numFmt w:val="lowerRoman"/>
      <w:lvlText w:val="%9."/>
      <w:lvlJc w:val="right"/>
      <w:pPr>
        <w:ind w:left="7614" w:hanging="180"/>
      </w:pPr>
    </w:lvl>
  </w:abstractNum>
  <w:abstractNum w:abstractNumId="46">
    <w:nsid w:val="557A7C0D"/>
    <w:multiLevelType w:val="hybridMultilevel"/>
    <w:tmpl w:val="AE464E12"/>
    <w:lvl w:ilvl="0" w:tplc="68ACE7C2">
      <w:start w:val="1"/>
      <w:numFmt w:val="decimal"/>
      <w:lvlText w:val="%1)"/>
      <w:lvlJc w:val="left"/>
      <w:pPr>
        <w:ind w:left="1004" w:hanging="360"/>
      </w:pPr>
      <w:rPr>
        <w:rFonts w:cs="Times New Roman"/>
        <w:color w:val="auto"/>
      </w:rPr>
    </w:lvl>
    <w:lvl w:ilvl="1" w:tplc="04150019" w:tentative="1">
      <w:start w:val="1"/>
      <w:numFmt w:val="lowerLetter"/>
      <w:lvlText w:val="%2."/>
      <w:lvlJc w:val="left"/>
      <w:pPr>
        <w:ind w:left="1724" w:hanging="360"/>
      </w:pPr>
      <w:rPr>
        <w:rFonts w:cs="Times New Roman"/>
      </w:rPr>
    </w:lvl>
    <w:lvl w:ilvl="2" w:tplc="0415001B" w:tentative="1">
      <w:start w:val="1"/>
      <w:numFmt w:val="lowerRoman"/>
      <w:lvlText w:val="%3."/>
      <w:lvlJc w:val="right"/>
      <w:pPr>
        <w:ind w:left="2444" w:hanging="180"/>
      </w:pPr>
      <w:rPr>
        <w:rFonts w:cs="Times New Roman"/>
      </w:rPr>
    </w:lvl>
    <w:lvl w:ilvl="3" w:tplc="0415000F" w:tentative="1">
      <w:start w:val="1"/>
      <w:numFmt w:val="decimal"/>
      <w:lvlText w:val="%4."/>
      <w:lvlJc w:val="left"/>
      <w:pPr>
        <w:ind w:left="3164" w:hanging="360"/>
      </w:pPr>
      <w:rPr>
        <w:rFonts w:cs="Times New Roman"/>
      </w:rPr>
    </w:lvl>
    <w:lvl w:ilvl="4" w:tplc="04150019" w:tentative="1">
      <w:start w:val="1"/>
      <w:numFmt w:val="lowerLetter"/>
      <w:lvlText w:val="%5."/>
      <w:lvlJc w:val="left"/>
      <w:pPr>
        <w:ind w:left="3884" w:hanging="360"/>
      </w:pPr>
      <w:rPr>
        <w:rFonts w:cs="Times New Roman"/>
      </w:rPr>
    </w:lvl>
    <w:lvl w:ilvl="5" w:tplc="0415001B" w:tentative="1">
      <w:start w:val="1"/>
      <w:numFmt w:val="lowerRoman"/>
      <w:lvlText w:val="%6."/>
      <w:lvlJc w:val="right"/>
      <w:pPr>
        <w:ind w:left="4604" w:hanging="180"/>
      </w:pPr>
      <w:rPr>
        <w:rFonts w:cs="Times New Roman"/>
      </w:rPr>
    </w:lvl>
    <w:lvl w:ilvl="6" w:tplc="0415000F" w:tentative="1">
      <w:start w:val="1"/>
      <w:numFmt w:val="decimal"/>
      <w:lvlText w:val="%7."/>
      <w:lvlJc w:val="left"/>
      <w:pPr>
        <w:ind w:left="5324" w:hanging="360"/>
      </w:pPr>
      <w:rPr>
        <w:rFonts w:cs="Times New Roman"/>
      </w:rPr>
    </w:lvl>
    <w:lvl w:ilvl="7" w:tplc="04150019" w:tentative="1">
      <w:start w:val="1"/>
      <w:numFmt w:val="lowerLetter"/>
      <w:lvlText w:val="%8."/>
      <w:lvlJc w:val="left"/>
      <w:pPr>
        <w:ind w:left="6044" w:hanging="360"/>
      </w:pPr>
      <w:rPr>
        <w:rFonts w:cs="Times New Roman"/>
      </w:rPr>
    </w:lvl>
    <w:lvl w:ilvl="8" w:tplc="0415001B" w:tentative="1">
      <w:start w:val="1"/>
      <w:numFmt w:val="lowerRoman"/>
      <w:lvlText w:val="%9."/>
      <w:lvlJc w:val="right"/>
      <w:pPr>
        <w:ind w:left="6764" w:hanging="180"/>
      </w:pPr>
      <w:rPr>
        <w:rFonts w:cs="Times New Roman"/>
      </w:rPr>
    </w:lvl>
  </w:abstractNum>
  <w:abstractNum w:abstractNumId="47">
    <w:nsid w:val="56E2737E"/>
    <w:multiLevelType w:val="hybridMultilevel"/>
    <w:tmpl w:val="14A2DD14"/>
    <w:lvl w:ilvl="0" w:tplc="8D58E9AC">
      <w:start w:val="1"/>
      <w:numFmt w:val="bullet"/>
      <w:lvlText w:val=""/>
      <w:lvlJc w:val="left"/>
      <w:pPr>
        <w:ind w:left="1875" w:hanging="360"/>
      </w:pPr>
      <w:rPr>
        <w:rFonts w:ascii="Symbol" w:hAnsi="Symbol" w:hint="default"/>
      </w:rPr>
    </w:lvl>
    <w:lvl w:ilvl="1" w:tplc="04150003" w:tentative="1">
      <w:start w:val="1"/>
      <w:numFmt w:val="bullet"/>
      <w:lvlText w:val="o"/>
      <w:lvlJc w:val="left"/>
      <w:pPr>
        <w:ind w:left="2595" w:hanging="360"/>
      </w:pPr>
      <w:rPr>
        <w:rFonts w:ascii="Courier New" w:hAnsi="Courier New" w:cs="Courier New" w:hint="default"/>
      </w:rPr>
    </w:lvl>
    <w:lvl w:ilvl="2" w:tplc="04150005" w:tentative="1">
      <w:start w:val="1"/>
      <w:numFmt w:val="bullet"/>
      <w:lvlText w:val=""/>
      <w:lvlJc w:val="left"/>
      <w:pPr>
        <w:ind w:left="3315" w:hanging="360"/>
      </w:pPr>
      <w:rPr>
        <w:rFonts w:ascii="Wingdings" w:hAnsi="Wingdings" w:hint="default"/>
      </w:rPr>
    </w:lvl>
    <w:lvl w:ilvl="3" w:tplc="04150001" w:tentative="1">
      <w:start w:val="1"/>
      <w:numFmt w:val="bullet"/>
      <w:lvlText w:val=""/>
      <w:lvlJc w:val="left"/>
      <w:pPr>
        <w:ind w:left="4035" w:hanging="360"/>
      </w:pPr>
      <w:rPr>
        <w:rFonts w:ascii="Symbol" w:hAnsi="Symbol" w:hint="default"/>
      </w:rPr>
    </w:lvl>
    <w:lvl w:ilvl="4" w:tplc="04150003" w:tentative="1">
      <w:start w:val="1"/>
      <w:numFmt w:val="bullet"/>
      <w:lvlText w:val="o"/>
      <w:lvlJc w:val="left"/>
      <w:pPr>
        <w:ind w:left="4755" w:hanging="360"/>
      </w:pPr>
      <w:rPr>
        <w:rFonts w:ascii="Courier New" w:hAnsi="Courier New" w:cs="Courier New" w:hint="default"/>
      </w:rPr>
    </w:lvl>
    <w:lvl w:ilvl="5" w:tplc="04150005" w:tentative="1">
      <w:start w:val="1"/>
      <w:numFmt w:val="bullet"/>
      <w:lvlText w:val=""/>
      <w:lvlJc w:val="left"/>
      <w:pPr>
        <w:ind w:left="5475" w:hanging="360"/>
      </w:pPr>
      <w:rPr>
        <w:rFonts w:ascii="Wingdings" w:hAnsi="Wingdings" w:hint="default"/>
      </w:rPr>
    </w:lvl>
    <w:lvl w:ilvl="6" w:tplc="04150001" w:tentative="1">
      <w:start w:val="1"/>
      <w:numFmt w:val="bullet"/>
      <w:lvlText w:val=""/>
      <w:lvlJc w:val="left"/>
      <w:pPr>
        <w:ind w:left="6195" w:hanging="360"/>
      </w:pPr>
      <w:rPr>
        <w:rFonts w:ascii="Symbol" w:hAnsi="Symbol" w:hint="default"/>
      </w:rPr>
    </w:lvl>
    <w:lvl w:ilvl="7" w:tplc="04150003" w:tentative="1">
      <w:start w:val="1"/>
      <w:numFmt w:val="bullet"/>
      <w:lvlText w:val="o"/>
      <w:lvlJc w:val="left"/>
      <w:pPr>
        <w:ind w:left="6915" w:hanging="360"/>
      </w:pPr>
      <w:rPr>
        <w:rFonts w:ascii="Courier New" w:hAnsi="Courier New" w:cs="Courier New" w:hint="default"/>
      </w:rPr>
    </w:lvl>
    <w:lvl w:ilvl="8" w:tplc="04150005" w:tentative="1">
      <w:start w:val="1"/>
      <w:numFmt w:val="bullet"/>
      <w:lvlText w:val=""/>
      <w:lvlJc w:val="left"/>
      <w:pPr>
        <w:ind w:left="7635" w:hanging="360"/>
      </w:pPr>
      <w:rPr>
        <w:rFonts w:ascii="Wingdings" w:hAnsi="Wingdings" w:hint="default"/>
      </w:rPr>
    </w:lvl>
  </w:abstractNum>
  <w:abstractNum w:abstractNumId="48">
    <w:nsid w:val="5BB33C49"/>
    <w:multiLevelType w:val="hybridMultilevel"/>
    <w:tmpl w:val="665EB774"/>
    <w:lvl w:ilvl="0" w:tplc="EF121116">
      <w:start w:val="1"/>
      <w:numFmt w:val="decimal"/>
      <w:lvlText w:val="%1)"/>
      <w:lvlJc w:val="left"/>
      <w:pPr>
        <w:ind w:left="1140" w:hanging="360"/>
      </w:pPr>
      <w:rPr>
        <w:rFonts w:ascii="Times New Roman" w:eastAsia="Times New Roman" w:hAnsi="Times New Roman" w:cs="Times New Roman"/>
        <w:b w:val="0"/>
        <w:color w:val="auto"/>
      </w:rPr>
    </w:lvl>
    <w:lvl w:ilvl="1" w:tplc="04150019">
      <w:start w:val="1"/>
      <w:numFmt w:val="lowerLetter"/>
      <w:lvlText w:val="%2."/>
      <w:lvlJc w:val="left"/>
      <w:pPr>
        <w:ind w:left="1860" w:hanging="360"/>
      </w:pPr>
    </w:lvl>
    <w:lvl w:ilvl="2" w:tplc="0415001B">
      <w:start w:val="1"/>
      <w:numFmt w:val="lowerRoman"/>
      <w:lvlText w:val="%3."/>
      <w:lvlJc w:val="right"/>
      <w:pPr>
        <w:ind w:left="2580" w:hanging="180"/>
      </w:pPr>
    </w:lvl>
    <w:lvl w:ilvl="3" w:tplc="0415000F">
      <w:start w:val="1"/>
      <w:numFmt w:val="decimal"/>
      <w:lvlText w:val="%4."/>
      <w:lvlJc w:val="left"/>
      <w:pPr>
        <w:ind w:left="3300" w:hanging="360"/>
      </w:pPr>
    </w:lvl>
    <w:lvl w:ilvl="4" w:tplc="04150019" w:tentative="1">
      <w:start w:val="1"/>
      <w:numFmt w:val="lowerLetter"/>
      <w:lvlText w:val="%5."/>
      <w:lvlJc w:val="left"/>
      <w:pPr>
        <w:ind w:left="4020" w:hanging="360"/>
      </w:pPr>
    </w:lvl>
    <w:lvl w:ilvl="5" w:tplc="0415001B" w:tentative="1">
      <w:start w:val="1"/>
      <w:numFmt w:val="lowerRoman"/>
      <w:lvlText w:val="%6."/>
      <w:lvlJc w:val="right"/>
      <w:pPr>
        <w:ind w:left="4740" w:hanging="180"/>
      </w:pPr>
    </w:lvl>
    <w:lvl w:ilvl="6" w:tplc="0415000F" w:tentative="1">
      <w:start w:val="1"/>
      <w:numFmt w:val="decimal"/>
      <w:lvlText w:val="%7."/>
      <w:lvlJc w:val="left"/>
      <w:pPr>
        <w:ind w:left="5460" w:hanging="360"/>
      </w:pPr>
    </w:lvl>
    <w:lvl w:ilvl="7" w:tplc="04150019" w:tentative="1">
      <w:start w:val="1"/>
      <w:numFmt w:val="lowerLetter"/>
      <w:lvlText w:val="%8."/>
      <w:lvlJc w:val="left"/>
      <w:pPr>
        <w:ind w:left="6180" w:hanging="360"/>
      </w:pPr>
    </w:lvl>
    <w:lvl w:ilvl="8" w:tplc="0415001B" w:tentative="1">
      <w:start w:val="1"/>
      <w:numFmt w:val="lowerRoman"/>
      <w:lvlText w:val="%9."/>
      <w:lvlJc w:val="right"/>
      <w:pPr>
        <w:ind w:left="6900" w:hanging="180"/>
      </w:pPr>
    </w:lvl>
  </w:abstractNum>
  <w:abstractNum w:abstractNumId="49">
    <w:nsid w:val="5ED43B40"/>
    <w:multiLevelType w:val="hybridMultilevel"/>
    <w:tmpl w:val="9416ADE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0">
    <w:nsid w:val="60086067"/>
    <w:multiLevelType w:val="hybridMultilevel"/>
    <w:tmpl w:val="65DE9010"/>
    <w:lvl w:ilvl="0" w:tplc="1B18D31E">
      <w:start w:val="1"/>
      <w:numFmt w:val="decimal"/>
      <w:lvlText w:val="%1)"/>
      <w:lvlJc w:val="left"/>
      <w:pPr>
        <w:ind w:left="720" w:hanging="360"/>
      </w:pPr>
      <w:rPr>
        <w:b w:val="0"/>
        <w:i w:val="0"/>
      </w:rPr>
    </w:lvl>
    <w:lvl w:ilvl="1" w:tplc="04150019" w:tentative="1">
      <w:start w:val="1"/>
      <w:numFmt w:val="lowerLetter"/>
      <w:lvlText w:val="%2."/>
      <w:lvlJc w:val="left"/>
      <w:pPr>
        <w:ind w:left="1440" w:hanging="360"/>
      </w:pPr>
    </w:lvl>
    <w:lvl w:ilvl="2" w:tplc="0415001B">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1">
    <w:nsid w:val="672C50B6"/>
    <w:multiLevelType w:val="hybridMultilevel"/>
    <w:tmpl w:val="1602C4AE"/>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7">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52">
    <w:nsid w:val="686E17FB"/>
    <w:multiLevelType w:val="hybridMultilevel"/>
    <w:tmpl w:val="3DA4434C"/>
    <w:lvl w:ilvl="0" w:tplc="04150011">
      <w:start w:val="1"/>
      <w:numFmt w:val="decimal"/>
      <w:lvlText w:val="%1)"/>
      <w:lvlJc w:val="left"/>
      <w:pPr>
        <w:ind w:left="1287" w:hanging="360"/>
      </w:pPr>
    </w:lvl>
    <w:lvl w:ilvl="1" w:tplc="04150019" w:tentative="1">
      <w:start w:val="1"/>
      <w:numFmt w:val="lowerLetter"/>
      <w:lvlText w:val="%2."/>
      <w:lvlJc w:val="left"/>
      <w:pPr>
        <w:ind w:left="2007" w:hanging="360"/>
      </w:pPr>
    </w:lvl>
    <w:lvl w:ilvl="2" w:tplc="0000000C">
      <w:start w:val="1"/>
      <w:numFmt w:val="decimal"/>
      <w:lvlText w:val="%3)"/>
      <w:lvlJc w:val="left"/>
      <w:pPr>
        <w:ind w:left="748" w:hanging="180"/>
      </w:pPr>
      <w:rPr>
        <w:rFonts w:hint="default"/>
        <w:sz w:val="22"/>
      </w:rPr>
    </w:lvl>
    <w:lvl w:ilvl="3" w:tplc="0415000F" w:tentative="1">
      <w:start w:val="1"/>
      <w:numFmt w:val="decimal"/>
      <w:lvlText w:val="%4."/>
      <w:lvlJc w:val="left"/>
      <w:pPr>
        <w:ind w:left="3447" w:hanging="360"/>
      </w:pPr>
    </w:lvl>
    <w:lvl w:ilvl="4" w:tplc="04150019" w:tentative="1">
      <w:start w:val="1"/>
      <w:numFmt w:val="lowerLetter"/>
      <w:lvlText w:val="%5."/>
      <w:lvlJc w:val="left"/>
      <w:pPr>
        <w:ind w:left="4167" w:hanging="360"/>
      </w:pPr>
    </w:lvl>
    <w:lvl w:ilvl="5" w:tplc="0415001B" w:tentative="1">
      <w:start w:val="1"/>
      <w:numFmt w:val="lowerRoman"/>
      <w:lvlText w:val="%6."/>
      <w:lvlJc w:val="right"/>
      <w:pPr>
        <w:ind w:left="4887" w:hanging="180"/>
      </w:pPr>
    </w:lvl>
    <w:lvl w:ilvl="6" w:tplc="0415000F" w:tentative="1">
      <w:start w:val="1"/>
      <w:numFmt w:val="decimal"/>
      <w:lvlText w:val="%7."/>
      <w:lvlJc w:val="left"/>
      <w:pPr>
        <w:ind w:left="5607" w:hanging="360"/>
      </w:pPr>
    </w:lvl>
    <w:lvl w:ilvl="7" w:tplc="04150019" w:tentative="1">
      <w:start w:val="1"/>
      <w:numFmt w:val="lowerLetter"/>
      <w:lvlText w:val="%8."/>
      <w:lvlJc w:val="left"/>
      <w:pPr>
        <w:ind w:left="6327" w:hanging="360"/>
      </w:pPr>
    </w:lvl>
    <w:lvl w:ilvl="8" w:tplc="0415001B" w:tentative="1">
      <w:start w:val="1"/>
      <w:numFmt w:val="lowerRoman"/>
      <w:lvlText w:val="%9."/>
      <w:lvlJc w:val="right"/>
      <w:pPr>
        <w:ind w:left="7047" w:hanging="180"/>
      </w:pPr>
    </w:lvl>
  </w:abstractNum>
  <w:abstractNum w:abstractNumId="53">
    <w:nsid w:val="692153D7"/>
    <w:multiLevelType w:val="hybridMultilevel"/>
    <w:tmpl w:val="59EC1BD2"/>
    <w:lvl w:ilvl="0" w:tplc="8D58E9AC">
      <w:start w:val="1"/>
      <w:numFmt w:val="bullet"/>
      <w:lvlText w:val=""/>
      <w:lvlJc w:val="left"/>
      <w:pPr>
        <w:ind w:left="1800" w:hanging="360"/>
      </w:pPr>
      <w:rPr>
        <w:rFonts w:ascii="Symbol" w:hAnsi="Symbol"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4">
    <w:nsid w:val="6BC828AE"/>
    <w:multiLevelType w:val="hybridMultilevel"/>
    <w:tmpl w:val="8C3EAB4C"/>
    <w:lvl w:ilvl="0" w:tplc="04150011">
      <w:start w:val="1"/>
      <w:numFmt w:val="decimal"/>
      <w:lvlText w:val="%1)"/>
      <w:lvlJc w:val="left"/>
      <w:pPr>
        <w:tabs>
          <w:tab w:val="num" w:pos="720"/>
        </w:tabs>
        <w:ind w:left="720" w:hanging="360"/>
      </w:pPr>
    </w:lvl>
    <w:lvl w:ilvl="1" w:tplc="F2DA239A">
      <w:start w:val="1"/>
      <w:numFmt w:val="decimal"/>
      <w:lvlText w:val="%2)"/>
      <w:lvlJc w:val="left"/>
      <w:pPr>
        <w:tabs>
          <w:tab w:val="num" w:pos="1440"/>
        </w:tabs>
        <w:ind w:left="1440" w:hanging="360"/>
      </w:pPr>
      <w:rPr>
        <w:rFonts w:hint="default"/>
      </w:r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55">
    <w:nsid w:val="6C38681B"/>
    <w:multiLevelType w:val="hybridMultilevel"/>
    <w:tmpl w:val="3E4E8ECE"/>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56">
    <w:nsid w:val="77F40D56"/>
    <w:multiLevelType w:val="hybridMultilevel"/>
    <w:tmpl w:val="9200A36E"/>
    <w:lvl w:ilvl="0" w:tplc="04150011">
      <w:start w:val="1"/>
      <w:numFmt w:val="decimal"/>
      <w:lvlText w:val="%1)"/>
      <w:lvlJc w:val="left"/>
      <w:pPr>
        <w:ind w:left="1800" w:hanging="360"/>
      </w:pPr>
      <w:rPr>
        <w:rFonts w:hint="default"/>
      </w:rPr>
    </w:lvl>
    <w:lvl w:ilvl="1" w:tplc="04150003" w:tentative="1">
      <w:start w:val="1"/>
      <w:numFmt w:val="bullet"/>
      <w:lvlText w:val="o"/>
      <w:lvlJc w:val="left"/>
      <w:pPr>
        <w:ind w:left="2520" w:hanging="360"/>
      </w:pPr>
      <w:rPr>
        <w:rFonts w:ascii="Courier New" w:hAnsi="Courier New" w:cs="Courier New" w:hint="default"/>
      </w:rPr>
    </w:lvl>
    <w:lvl w:ilvl="2" w:tplc="04150005" w:tentative="1">
      <w:start w:val="1"/>
      <w:numFmt w:val="bullet"/>
      <w:lvlText w:val=""/>
      <w:lvlJc w:val="left"/>
      <w:pPr>
        <w:ind w:left="3240" w:hanging="360"/>
      </w:pPr>
      <w:rPr>
        <w:rFonts w:ascii="Wingdings" w:hAnsi="Wingdings" w:hint="default"/>
      </w:rPr>
    </w:lvl>
    <w:lvl w:ilvl="3" w:tplc="04150001" w:tentative="1">
      <w:start w:val="1"/>
      <w:numFmt w:val="bullet"/>
      <w:lvlText w:val=""/>
      <w:lvlJc w:val="left"/>
      <w:pPr>
        <w:ind w:left="3960" w:hanging="360"/>
      </w:pPr>
      <w:rPr>
        <w:rFonts w:ascii="Symbol" w:hAnsi="Symbol" w:hint="default"/>
      </w:rPr>
    </w:lvl>
    <w:lvl w:ilvl="4" w:tplc="04150003" w:tentative="1">
      <w:start w:val="1"/>
      <w:numFmt w:val="bullet"/>
      <w:lvlText w:val="o"/>
      <w:lvlJc w:val="left"/>
      <w:pPr>
        <w:ind w:left="4680" w:hanging="360"/>
      </w:pPr>
      <w:rPr>
        <w:rFonts w:ascii="Courier New" w:hAnsi="Courier New" w:cs="Courier New" w:hint="default"/>
      </w:rPr>
    </w:lvl>
    <w:lvl w:ilvl="5" w:tplc="04150005" w:tentative="1">
      <w:start w:val="1"/>
      <w:numFmt w:val="bullet"/>
      <w:lvlText w:val=""/>
      <w:lvlJc w:val="left"/>
      <w:pPr>
        <w:ind w:left="5400" w:hanging="360"/>
      </w:pPr>
      <w:rPr>
        <w:rFonts w:ascii="Wingdings" w:hAnsi="Wingdings" w:hint="default"/>
      </w:rPr>
    </w:lvl>
    <w:lvl w:ilvl="6" w:tplc="04150001" w:tentative="1">
      <w:start w:val="1"/>
      <w:numFmt w:val="bullet"/>
      <w:lvlText w:val=""/>
      <w:lvlJc w:val="left"/>
      <w:pPr>
        <w:ind w:left="6120" w:hanging="360"/>
      </w:pPr>
      <w:rPr>
        <w:rFonts w:ascii="Symbol" w:hAnsi="Symbol" w:hint="default"/>
      </w:rPr>
    </w:lvl>
    <w:lvl w:ilvl="7" w:tplc="04150003" w:tentative="1">
      <w:start w:val="1"/>
      <w:numFmt w:val="bullet"/>
      <w:lvlText w:val="o"/>
      <w:lvlJc w:val="left"/>
      <w:pPr>
        <w:ind w:left="6840" w:hanging="360"/>
      </w:pPr>
      <w:rPr>
        <w:rFonts w:ascii="Courier New" w:hAnsi="Courier New" w:cs="Courier New" w:hint="default"/>
      </w:rPr>
    </w:lvl>
    <w:lvl w:ilvl="8" w:tplc="04150005" w:tentative="1">
      <w:start w:val="1"/>
      <w:numFmt w:val="bullet"/>
      <w:lvlText w:val=""/>
      <w:lvlJc w:val="left"/>
      <w:pPr>
        <w:ind w:left="7560" w:hanging="360"/>
      </w:pPr>
      <w:rPr>
        <w:rFonts w:ascii="Wingdings" w:hAnsi="Wingdings" w:hint="default"/>
      </w:rPr>
    </w:lvl>
  </w:abstractNum>
  <w:abstractNum w:abstractNumId="57">
    <w:nsid w:val="78977EFB"/>
    <w:multiLevelType w:val="hybridMultilevel"/>
    <w:tmpl w:val="702CDAE6"/>
    <w:lvl w:ilvl="0" w:tplc="8D58E9AC">
      <w:start w:val="1"/>
      <w:numFmt w:val="bullet"/>
      <w:lvlText w:val=""/>
      <w:lvlJc w:val="left"/>
      <w:pPr>
        <w:ind w:left="1077" w:hanging="360"/>
      </w:pPr>
      <w:rPr>
        <w:rFonts w:ascii="Symbol" w:hAnsi="Symbol" w:hint="default"/>
      </w:rPr>
    </w:lvl>
    <w:lvl w:ilvl="1" w:tplc="04150003" w:tentative="1">
      <w:start w:val="1"/>
      <w:numFmt w:val="bullet"/>
      <w:lvlText w:val="o"/>
      <w:lvlJc w:val="left"/>
      <w:pPr>
        <w:ind w:left="1797" w:hanging="360"/>
      </w:pPr>
      <w:rPr>
        <w:rFonts w:ascii="Courier New" w:hAnsi="Courier New" w:cs="Courier New" w:hint="default"/>
      </w:rPr>
    </w:lvl>
    <w:lvl w:ilvl="2" w:tplc="04150005" w:tentative="1">
      <w:start w:val="1"/>
      <w:numFmt w:val="bullet"/>
      <w:lvlText w:val=""/>
      <w:lvlJc w:val="left"/>
      <w:pPr>
        <w:ind w:left="2517" w:hanging="360"/>
      </w:pPr>
      <w:rPr>
        <w:rFonts w:ascii="Wingdings" w:hAnsi="Wingdings" w:hint="default"/>
      </w:rPr>
    </w:lvl>
    <w:lvl w:ilvl="3" w:tplc="04150001" w:tentative="1">
      <w:start w:val="1"/>
      <w:numFmt w:val="bullet"/>
      <w:lvlText w:val=""/>
      <w:lvlJc w:val="left"/>
      <w:pPr>
        <w:ind w:left="3237" w:hanging="360"/>
      </w:pPr>
      <w:rPr>
        <w:rFonts w:ascii="Symbol" w:hAnsi="Symbol" w:hint="default"/>
      </w:rPr>
    </w:lvl>
    <w:lvl w:ilvl="4" w:tplc="04150003" w:tentative="1">
      <w:start w:val="1"/>
      <w:numFmt w:val="bullet"/>
      <w:lvlText w:val="o"/>
      <w:lvlJc w:val="left"/>
      <w:pPr>
        <w:ind w:left="3957" w:hanging="360"/>
      </w:pPr>
      <w:rPr>
        <w:rFonts w:ascii="Courier New" w:hAnsi="Courier New" w:cs="Courier New" w:hint="default"/>
      </w:rPr>
    </w:lvl>
    <w:lvl w:ilvl="5" w:tplc="04150005" w:tentative="1">
      <w:start w:val="1"/>
      <w:numFmt w:val="bullet"/>
      <w:lvlText w:val=""/>
      <w:lvlJc w:val="left"/>
      <w:pPr>
        <w:ind w:left="4677" w:hanging="360"/>
      </w:pPr>
      <w:rPr>
        <w:rFonts w:ascii="Wingdings" w:hAnsi="Wingdings" w:hint="default"/>
      </w:rPr>
    </w:lvl>
    <w:lvl w:ilvl="6" w:tplc="04150001" w:tentative="1">
      <w:start w:val="1"/>
      <w:numFmt w:val="bullet"/>
      <w:lvlText w:val=""/>
      <w:lvlJc w:val="left"/>
      <w:pPr>
        <w:ind w:left="5397" w:hanging="360"/>
      </w:pPr>
      <w:rPr>
        <w:rFonts w:ascii="Symbol" w:hAnsi="Symbol" w:hint="default"/>
      </w:rPr>
    </w:lvl>
    <w:lvl w:ilvl="7" w:tplc="04150003" w:tentative="1">
      <w:start w:val="1"/>
      <w:numFmt w:val="bullet"/>
      <w:lvlText w:val="o"/>
      <w:lvlJc w:val="left"/>
      <w:pPr>
        <w:ind w:left="6117" w:hanging="360"/>
      </w:pPr>
      <w:rPr>
        <w:rFonts w:ascii="Courier New" w:hAnsi="Courier New" w:cs="Courier New" w:hint="default"/>
      </w:rPr>
    </w:lvl>
    <w:lvl w:ilvl="8" w:tplc="04150005" w:tentative="1">
      <w:start w:val="1"/>
      <w:numFmt w:val="bullet"/>
      <w:lvlText w:val=""/>
      <w:lvlJc w:val="left"/>
      <w:pPr>
        <w:ind w:left="6837" w:hanging="360"/>
      </w:pPr>
      <w:rPr>
        <w:rFonts w:ascii="Wingdings" w:hAnsi="Wingdings" w:hint="default"/>
      </w:rPr>
    </w:lvl>
  </w:abstractNum>
  <w:abstractNum w:abstractNumId="58">
    <w:nsid w:val="78B92B1E"/>
    <w:multiLevelType w:val="hybridMultilevel"/>
    <w:tmpl w:val="1BB0A306"/>
    <w:lvl w:ilvl="0" w:tplc="04150011">
      <w:start w:val="1"/>
      <w:numFmt w:val="decimal"/>
      <w:lvlText w:val="%1)"/>
      <w:lvlJc w:val="left"/>
      <w:pPr>
        <w:ind w:left="1077" w:hanging="360"/>
      </w:pPr>
    </w:lvl>
    <w:lvl w:ilvl="1" w:tplc="0415000F">
      <w:start w:val="1"/>
      <w:numFmt w:val="decimal"/>
      <w:lvlText w:val="%2."/>
      <w:lvlJc w:val="left"/>
      <w:pPr>
        <w:tabs>
          <w:tab w:val="num" w:pos="1797"/>
        </w:tabs>
        <w:ind w:left="1797" w:hanging="360"/>
      </w:pPr>
    </w:lvl>
    <w:lvl w:ilvl="2" w:tplc="0415001B">
      <w:start w:val="1"/>
      <w:numFmt w:val="lowerRoman"/>
      <w:lvlText w:val="%3."/>
      <w:lvlJc w:val="right"/>
      <w:pPr>
        <w:ind w:left="2517" w:hanging="180"/>
      </w:pPr>
    </w:lvl>
    <w:lvl w:ilvl="3" w:tplc="0415000F" w:tentative="1">
      <w:start w:val="1"/>
      <w:numFmt w:val="decimal"/>
      <w:lvlText w:val="%4."/>
      <w:lvlJc w:val="left"/>
      <w:pPr>
        <w:ind w:left="3237" w:hanging="360"/>
      </w:pPr>
    </w:lvl>
    <w:lvl w:ilvl="4" w:tplc="04150019" w:tentative="1">
      <w:start w:val="1"/>
      <w:numFmt w:val="lowerLetter"/>
      <w:lvlText w:val="%5."/>
      <w:lvlJc w:val="left"/>
      <w:pPr>
        <w:ind w:left="3957" w:hanging="360"/>
      </w:pPr>
    </w:lvl>
    <w:lvl w:ilvl="5" w:tplc="0415001B" w:tentative="1">
      <w:start w:val="1"/>
      <w:numFmt w:val="lowerRoman"/>
      <w:lvlText w:val="%6."/>
      <w:lvlJc w:val="right"/>
      <w:pPr>
        <w:ind w:left="4677" w:hanging="180"/>
      </w:pPr>
    </w:lvl>
    <w:lvl w:ilvl="6" w:tplc="0415000F" w:tentative="1">
      <w:start w:val="1"/>
      <w:numFmt w:val="decimal"/>
      <w:lvlText w:val="%7."/>
      <w:lvlJc w:val="left"/>
      <w:pPr>
        <w:ind w:left="5397" w:hanging="360"/>
      </w:pPr>
    </w:lvl>
    <w:lvl w:ilvl="7" w:tplc="04150019" w:tentative="1">
      <w:start w:val="1"/>
      <w:numFmt w:val="lowerLetter"/>
      <w:lvlText w:val="%8."/>
      <w:lvlJc w:val="left"/>
      <w:pPr>
        <w:ind w:left="6117" w:hanging="360"/>
      </w:pPr>
    </w:lvl>
    <w:lvl w:ilvl="8" w:tplc="0415001B" w:tentative="1">
      <w:start w:val="1"/>
      <w:numFmt w:val="lowerRoman"/>
      <w:lvlText w:val="%9."/>
      <w:lvlJc w:val="right"/>
      <w:pPr>
        <w:ind w:left="6837" w:hanging="180"/>
      </w:pPr>
    </w:lvl>
  </w:abstractNum>
  <w:abstractNum w:abstractNumId="59">
    <w:nsid w:val="7AC11819"/>
    <w:multiLevelType w:val="hybridMultilevel"/>
    <w:tmpl w:val="4BF43294"/>
    <w:lvl w:ilvl="0" w:tplc="EBDCEB5E">
      <w:start w:val="1"/>
      <w:numFmt w:val="decimal"/>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num w:numId="1">
    <w:abstractNumId w:val="0"/>
  </w:num>
  <w:num w:numId="2">
    <w:abstractNumId w:val="8"/>
  </w:num>
  <w:num w:numId="3">
    <w:abstractNumId w:val="9"/>
  </w:num>
  <w:num w:numId="4">
    <w:abstractNumId w:val="15"/>
  </w:num>
  <w:num w:numId="5">
    <w:abstractNumId w:val="55"/>
  </w:num>
  <w:num w:numId="6">
    <w:abstractNumId w:val="23"/>
  </w:num>
  <w:num w:numId="7">
    <w:abstractNumId w:val="26"/>
  </w:num>
  <w:num w:numId="8">
    <w:abstractNumId w:val="36"/>
  </w:num>
  <w:num w:numId="9">
    <w:abstractNumId w:val="40"/>
  </w:num>
  <w:num w:numId="10">
    <w:abstractNumId w:val="52"/>
  </w:num>
  <w:num w:numId="11">
    <w:abstractNumId w:val="50"/>
  </w:num>
  <w:num w:numId="12">
    <w:abstractNumId w:val="28"/>
  </w:num>
  <w:num w:numId="13">
    <w:abstractNumId w:val="49"/>
  </w:num>
  <w:num w:numId="14">
    <w:abstractNumId w:val="41"/>
  </w:num>
  <w:num w:numId="15">
    <w:abstractNumId w:val="19"/>
  </w:num>
  <w:num w:numId="16">
    <w:abstractNumId w:val="21"/>
  </w:num>
  <w:num w:numId="17">
    <w:abstractNumId w:val="46"/>
  </w:num>
  <w:num w:numId="18">
    <w:abstractNumId w:val="54"/>
  </w:num>
  <w:num w:numId="19">
    <w:abstractNumId w:val="31"/>
  </w:num>
  <w:num w:numId="20">
    <w:abstractNumId w:val="18"/>
  </w:num>
  <w:num w:numId="21">
    <w:abstractNumId w:val="58"/>
  </w:num>
  <w:num w:numId="22">
    <w:abstractNumId w:val="38"/>
  </w:num>
  <w:num w:numId="23">
    <w:abstractNumId w:val="29"/>
  </w:num>
  <w:num w:numId="24">
    <w:abstractNumId w:val="59"/>
  </w:num>
  <w:num w:numId="25">
    <w:abstractNumId w:val="51"/>
  </w:num>
  <w:num w:numId="26">
    <w:abstractNumId w:val="4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48"/>
  </w:num>
  <w:num w:numId="28">
    <w:abstractNumId w:val="25"/>
  </w:num>
  <w:num w:numId="29">
    <w:abstractNumId w:val="44"/>
  </w:num>
  <w:num w:numId="30">
    <w:abstractNumId w:val="24"/>
  </w:num>
  <w:num w:numId="31">
    <w:abstractNumId w:val="37"/>
  </w:num>
  <w:num w:numId="32">
    <w:abstractNumId w:val="42"/>
  </w:num>
  <w:num w:numId="33">
    <w:abstractNumId w:val="57"/>
  </w:num>
  <w:num w:numId="34">
    <w:abstractNumId w:val="32"/>
  </w:num>
  <w:num w:numId="35">
    <w:abstractNumId w:val="43"/>
  </w:num>
  <w:num w:numId="36">
    <w:abstractNumId w:val="39"/>
  </w:num>
  <w:num w:numId="37">
    <w:abstractNumId w:val="20"/>
  </w:num>
  <w:num w:numId="38">
    <w:abstractNumId w:val="47"/>
  </w:num>
  <w:num w:numId="39">
    <w:abstractNumId w:val="53"/>
  </w:num>
  <w:num w:numId="40">
    <w:abstractNumId w:val="34"/>
  </w:num>
  <w:num w:numId="41">
    <w:abstractNumId w:val="27"/>
  </w:num>
  <w:num w:numId="42">
    <w:abstractNumId w:val="45"/>
  </w:num>
  <w:num w:numId="43">
    <w:abstractNumId w:val="56"/>
  </w:num>
  <w:num w:numId="44">
    <w:abstractNumId w:val="35"/>
  </w:num>
  <w:num w:numId="45">
    <w:abstractNumId w:val="30"/>
  </w:num>
  <w:num w:numId="46">
    <w:abstractNumId w:val="33"/>
  </w:num>
  <w:num w:numId="4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29"/>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val="bestFit" w:percent="225"/>
  <w:displayBackgroundShape/>
  <w:embedSystemFonts/>
  <w:stylePaneFormatFilter w:val="0000"/>
  <w:defaultTabStop w:val="708"/>
  <w:hyphenationZone w:val="425"/>
  <w:defaultTableStyle w:val="Normalny"/>
  <w:drawingGridHorizontalSpacing w:val="120"/>
  <w:drawingGridVerticalSpacing w:val="0"/>
  <w:displayHorizontalDrawingGridEvery w:val="0"/>
  <w:displayVerticalDrawingGridEvery w:val="0"/>
  <w:characterSpacingControl w:val="doNotCompress"/>
  <w:hdrShapeDefaults>
    <o:shapedefaults v:ext="edit" spidmax="9218"/>
    <o:shapelayout v:ext="edit">
      <o:idmap v:ext="edit" data="8"/>
    </o:shapelayout>
  </w:hdrShapeDefaults>
  <w:footnotePr>
    <w:footnote w:id="0"/>
    <w:footnote w:id="1"/>
  </w:footnotePr>
  <w:endnotePr>
    <w:endnote w:id="0"/>
    <w:endnote w:id="1"/>
  </w:endnotePr>
  <w:compat/>
  <w:rsids>
    <w:rsidRoot w:val="00A971C9"/>
    <w:rsid w:val="00001500"/>
    <w:rsid w:val="00003AA3"/>
    <w:rsid w:val="000043B7"/>
    <w:rsid w:val="000100E9"/>
    <w:rsid w:val="000129EB"/>
    <w:rsid w:val="00012FF1"/>
    <w:rsid w:val="0001691F"/>
    <w:rsid w:val="00023FD7"/>
    <w:rsid w:val="000251D2"/>
    <w:rsid w:val="00025DFF"/>
    <w:rsid w:val="000271A3"/>
    <w:rsid w:val="00027388"/>
    <w:rsid w:val="000276CC"/>
    <w:rsid w:val="00032DD7"/>
    <w:rsid w:val="00033714"/>
    <w:rsid w:val="0003504E"/>
    <w:rsid w:val="00035CEA"/>
    <w:rsid w:val="0004404F"/>
    <w:rsid w:val="0004433B"/>
    <w:rsid w:val="000451DA"/>
    <w:rsid w:val="000462CB"/>
    <w:rsid w:val="000629EA"/>
    <w:rsid w:val="00071740"/>
    <w:rsid w:val="00073F1A"/>
    <w:rsid w:val="00081F88"/>
    <w:rsid w:val="0008374C"/>
    <w:rsid w:val="00087AF3"/>
    <w:rsid w:val="0009059C"/>
    <w:rsid w:val="00090835"/>
    <w:rsid w:val="000919C4"/>
    <w:rsid w:val="00092860"/>
    <w:rsid w:val="00095BD6"/>
    <w:rsid w:val="000A054F"/>
    <w:rsid w:val="000A05A9"/>
    <w:rsid w:val="000A10E4"/>
    <w:rsid w:val="000A51F8"/>
    <w:rsid w:val="000A6892"/>
    <w:rsid w:val="000B2DBA"/>
    <w:rsid w:val="000B5892"/>
    <w:rsid w:val="000C77BA"/>
    <w:rsid w:val="000D7F4D"/>
    <w:rsid w:val="000E3585"/>
    <w:rsid w:val="000E3B99"/>
    <w:rsid w:val="000E6287"/>
    <w:rsid w:val="000E671B"/>
    <w:rsid w:val="0010295A"/>
    <w:rsid w:val="00113321"/>
    <w:rsid w:val="001145A9"/>
    <w:rsid w:val="00121C2E"/>
    <w:rsid w:val="0012310C"/>
    <w:rsid w:val="001241A6"/>
    <w:rsid w:val="00125435"/>
    <w:rsid w:val="00127544"/>
    <w:rsid w:val="001300C1"/>
    <w:rsid w:val="001316E9"/>
    <w:rsid w:val="001332AD"/>
    <w:rsid w:val="0013681F"/>
    <w:rsid w:val="001402C3"/>
    <w:rsid w:val="00140CEE"/>
    <w:rsid w:val="00141010"/>
    <w:rsid w:val="00143634"/>
    <w:rsid w:val="00143B1C"/>
    <w:rsid w:val="00145A0E"/>
    <w:rsid w:val="0015383B"/>
    <w:rsid w:val="00153E60"/>
    <w:rsid w:val="00156B37"/>
    <w:rsid w:val="0015794E"/>
    <w:rsid w:val="00157B8F"/>
    <w:rsid w:val="00157BB6"/>
    <w:rsid w:val="001602C3"/>
    <w:rsid w:val="00161663"/>
    <w:rsid w:val="00164DAE"/>
    <w:rsid w:val="00165FB7"/>
    <w:rsid w:val="0016625A"/>
    <w:rsid w:val="00166E16"/>
    <w:rsid w:val="00174297"/>
    <w:rsid w:val="001801C7"/>
    <w:rsid w:val="00180B69"/>
    <w:rsid w:val="00186774"/>
    <w:rsid w:val="00190606"/>
    <w:rsid w:val="00191401"/>
    <w:rsid w:val="0019483F"/>
    <w:rsid w:val="001950D7"/>
    <w:rsid w:val="001959C9"/>
    <w:rsid w:val="00196701"/>
    <w:rsid w:val="001A5506"/>
    <w:rsid w:val="001B4261"/>
    <w:rsid w:val="001B5010"/>
    <w:rsid w:val="001B5393"/>
    <w:rsid w:val="001B5BF3"/>
    <w:rsid w:val="001B76E5"/>
    <w:rsid w:val="001C26CF"/>
    <w:rsid w:val="001C423F"/>
    <w:rsid w:val="001D0D6E"/>
    <w:rsid w:val="001D0E98"/>
    <w:rsid w:val="001D2B6A"/>
    <w:rsid w:val="001D2ED5"/>
    <w:rsid w:val="001D492C"/>
    <w:rsid w:val="001D5068"/>
    <w:rsid w:val="001D5D10"/>
    <w:rsid w:val="001E6D95"/>
    <w:rsid w:val="001F3B4C"/>
    <w:rsid w:val="001F540C"/>
    <w:rsid w:val="001F6359"/>
    <w:rsid w:val="00204643"/>
    <w:rsid w:val="002046D4"/>
    <w:rsid w:val="0020502B"/>
    <w:rsid w:val="002075E3"/>
    <w:rsid w:val="002133ED"/>
    <w:rsid w:val="00216B5A"/>
    <w:rsid w:val="00223E89"/>
    <w:rsid w:val="00223FFF"/>
    <w:rsid w:val="002272EC"/>
    <w:rsid w:val="00232778"/>
    <w:rsid w:val="00232D88"/>
    <w:rsid w:val="002334B6"/>
    <w:rsid w:val="00234E7A"/>
    <w:rsid w:val="00240B5A"/>
    <w:rsid w:val="0024182F"/>
    <w:rsid w:val="00243803"/>
    <w:rsid w:val="00243CCF"/>
    <w:rsid w:val="00247CC0"/>
    <w:rsid w:val="00247CC7"/>
    <w:rsid w:val="002503A7"/>
    <w:rsid w:val="00251454"/>
    <w:rsid w:val="00251C54"/>
    <w:rsid w:val="002651BA"/>
    <w:rsid w:val="002660CE"/>
    <w:rsid w:val="0026636E"/>
    <w:rsid w:val="00274689"/>
    <w:rsid w:val="00282BCF"/>
    <w:rsid w:val="0029528E"/>
    <w:rsid w:val="002952A1"/>
    <w:rsid w:val="00296A92"/>
    <w:rsid w:val="00296EF6"/>
    <w:rsid w:val="002A41EE"/>
    <w:rsid w:val="002A7665"/>
    <w:rsid w:val="002B17FE"/>
    <w:rsid w:val="002B27E5"/>
    <w:rsid w:val="002B4C48"/>
    <w:rsid w:val="002B55E5"/>
    <w:rsid w:val="002C6FB3"/>
    <w:rsid w:val="002C7527"/>
    <w:rsid w:val="002D207B"/>
    <w:rsid w:val="002D46F9"/>
    <w:rsid w:val="002D7E17"/>
    <w:rsid w:val="002E18B2"/>
    <w:rsid w:val="002E7E44"/>
    <w:rsid w:val="002F208D"/>
    <w:rsid w:val="002F6E3B"/>
    <w:rsid w:val="002F799B"/>
    <w:rsid w:val="003008BA"/>
    <w:rsid w:val="00301EB0"/>
    <w:rsid w:val="003032D9"/>
    <w:rsid w:val="00306C38"/>
    <w:rsid w:val="003124D2"/>
    <w:rsid w:val="00312A51"/>
    <w:rsid w:val="00316FF5"/>
    <w:rsid w:val="00320C79"/>
    <w:rsid w:val="0032119F"/>
    <w:rsid w:val="00321B06"/>
    <w:rsid w:val="0032321D"/>
    <w:rsid w:val="0032683C"/>
    <w:rsid w:val="00330787"/>
    <w:rsid w:val="00332F34"/>
    <w:rsid w:val="00343BDC"/>
    <w:rsid w:val="003453D5"/>
    <w:rsid w:val="00347E4F"/>
    <w:rsid w:val="003569DE"/>
    <w:rsid w:val="003606D3"/>
    <w:rsid w:val="00363542"/>
    <w:rsid w:val="00363C33"/>
    <w:rsid w:val="00364483"/>
    <w:rsid w:val="00365DA9"/>
    <w:rsid w:val="003661C6"/>
    <w:rsid w:val="00366896"/>
    <w:rsid w:val="00376DCD"/>
    <w:rsid w:val="0038371E"/>
    <w:rsid w:val="00383813"/>
    <w:rsid w:val="0038677A"/>
    <w:rsid w:val="00391A50"/>
    <w:rsid w:val="00392DF4"/>
    <w:rsid w:val="003938BC"/>
    <w:rsid w:val="003949CD"/>
    <w:rsid w:val="00397050"/>
    <w:rsid w:val="003A504B"/>
    <w:rsid w:val="003A528A"/>
    <w:rsid w:val="003A603B"/>
    <w:rsid w:val="003A7D46"/>
    <w:rsid w:val="003B03A8"/>
    <w:rsid w:val="003B0B97"/>
    <w:rsid w:val="003B0BA4"/>
    <w:rsid w:val="003B0FF4"/>
    <w:rsid w:val="003B103C"/>
    <w:rsid w:val="003C0368"/>
    <w:rsid w:val="003C1756"/>
    <w:rsid w:val="003C211C"/>
    <w:rsid w:val="003C466C"/>
    <w:rsid w:val="003C534A"/>
    <w:rsid w:val="003C7ABB"/>
    <w:rsid w:val="003D2087"/>
    <w:rsid w:val="003D2CDB"/>
    <w:rsid w:val="003D318A"/>
    <w:rsid w:val="003D411C"/>
    <w:rsid w:val="003D62E7"/>
    <w:rsid w:val="003E11DD"/>
    <w:rsid w:val="003E1587"/>
    <w:rsid w:val="003E3A44"/>
    <w:rsid w:val="003E7DC9"/>
    <w:rsid w:val="003F189E"/>
    <w:rsid w:val="003F44AA"/>
    <w:rsid w:val="003F7D50"/>
    <w:rsid w:val="004024DA"/>
    <w:rsid w:val="0040296B"/>
    <w:rsid w:val="00404D86"/>
    <w:rsid w:val="00406BAF"/>
    <w:rsid w:val="004104C2"/>
    <w:rsid w:val="00413B30"/>
    <w:rsid w:val="00414E13"/>
    <w:rsid w:val="004164BC"/>
    <w:rsid w:val="004255EF"/>
    <w:rsid w:val="00426313"/>
    <w:rsid w:val="00431D4D"/>
    <w:rsid w:val="00432030"/>
    <w:rsid w:val="00443519"/>
    <w:rsid w:val="00444284"/>
    <w:rsid w:val="00444C4B"/>
    <w:rsid w:val="004464B1"/>
    <w:rsid w:val="00447358"/>
    <w:rsid w:val="00447FF6"/>
    <w:rsid w:val="00450233"/>
    <w:rsid w:val="00451429"/>
    <w:rsid w:val="0045626D"/>
    <w:rsid w:val="004607D2"/>
    <w:rsid w:val="00461E59"/>
    <w:rsid w:val="004621C3"/>
    <w:rsid w:val="004623FD"/>
    <w:rsid w:val="00463071"/>
    <w:rsid w:val="00463A1A"/>
    <w:rsid w:val="004659EB"/>
    <w:rsid w:val="00467CED"/>
    <w:rsid w:val="0047788B"/>
    <w:rsid w:val="00480538"/>
    <w:rsid w:val="00482D2B"/>
    <w:rsid w:val="00482DF7"/>
    <w:rsid w:val="004877E1"/>
    <w:rsid w:val="00493605"/>
    <w:rsid w:val="004A3D06"/>
    <w:rsid w:val="004A518E"/>
    <w:rsid w:val="004A6E2C"/>
    <w:rsid w:val="004A7ACC"/>
    <w:rsid w:val="004B087D"/>
    <w:rsid w:val="004B100F"/>
    <w:rsid w:val="004B3354"/>
    <w:rsid w:val="004B41A4"/>
    <w:rsid w:val="004B437F"/>
    <w:rsid w:val="004B5D0F"/>
    <w:rsid w:val="004B7DA7"/>
    <w:rsid w:val="004B7DAE"/>
    <w:rsid w:val="004E1C7F"/>
    <w:rsid w:val="004E1DA3"/>
    <w:rsid w:val="004E1DFD"/>
    <w:rsid w:val="004E25C0"/>
    <w:rsid w:val="004E3B72"/>
    <w:rsid w:val="004E3EDA"/>
    <w:rsid w:val="004E4BBC"/>
    <w:rsid w:val="004E5D84"/>
    <w:rsid w:val="004E664F"/>
    <w:rsid w:val="004F044D"/>
    <w:rsid w:val="004F2E3B"/>
    <w:rsid w:val="004F3B93"/>
    <w:rsid w:val="004F510F"/>
    <w:rsid w:val="00503557"/>
    <w:rsid w:val="00503950"/>
    <w:rsid w:val="00504E5B"/>
    <w:rsid w:val="00505315"/>
    <w:rsid w:val="00506F03"/>
    <w:rsid w:val="0051102E"/>
    <w:rsid w:val="0051168E"/>
    <w:rsid w:val="00512207"/>
    <w:rsid w:val="00514E0A"/>
    <w:rsid w:val="005166C1"/>
    <w:rsid w:val="00520A94"/>
    <w:rsid w:val="00522508"/>
    <w:rsid w:val="0052290C"/>
    <w:rsid w:val="00522A2B"/>
    <w:rsid w:val="00525081"/>
    <w:rsid w:val="00525F9F"/>
    <w:rsid w:val="00526AE8"/>
    <w:rsid w:val="00531D2F"/>
    <w:rsid w:val="005327CA"/>
    <w:rsid w:val="00532817"/>
    <w:rsid w:val="005359F3"/>
    <w:rsid w:val="00537BBA"/>
    <w:rsid w:val="005452DC"/>
    <w:rsid w:val="005521A5"/>
    <w:rsid w:val="00555A7B"/>
    <w:rsid w:val="005626F2"/>
    <w:rsid w:val="0056313D"/>
    <w:rsid w:val="005641D5"/>
    <w:rsid w:val="0056449C"/>
    <w:rsid w:val="0056706D"/>
    <w:rsid w:val="00573568"/>
    <w:rsid w:val="00577377"/>
    <w:rsid w:val="0059179B"/>
    <w:rsid w:val="00593F98"/>
    <w:rsid w:val="005A377F"/>
    <w:rsid w:val="005A438B"/>
    <w:rsid w:val="005A4FE8"/>
    <w:rsid w:val="005A5970"/>
    <w:rsid w:val="005A5E0F"/>
    <w:rsid w:val="005B02F2"/>
    <w:rsid w:val="005B09A5"/>
    <w:rsid w:val="005B0E16"/>
    <w:rsid w:val="005B23E0"/>
    <w:rsid w:val="005B2BF4"/>
    <w:rsid w:val="005B48AD"/>
    <w:rsid w:val="005B70B1"/>
    <w:rsid w:val="005C017F"/>
    <w:rsid w:val="005C0699"/>
    <w:rsid w:val="005C1D34"/>
    <w:rsid w:val="005C2752"/>
    <w:rsid w:val="005D1FF0"/>
    <w:rsid w:val="005D4592"/>
    <w:rsid w:val="005D60D9"/>
    <w:rsid w:val="005D6FB6"/>
    <w:rsid w:val="005D7D94"/>
    <w:rsid w:val="005D7FE6"/>
    <w:rsid w:val="005E027E"/>
    <w:rsid w:val="005F5370"/>
    <w:rsid w:val="006034B3"/>
    <w:rsid w:val="00603B46"/>
    <w:rsid w:val="00603DD8"/>
    <w:rsid w:val="006044CC"/>
    <w:rsid w:val="00604A6A"/>
    <w:rsid w:val="00616E47"/>
    <w:rsid w:val="00624F8F"/>
    <w:rsid w:val="00631F15"/>
    <w:rsid w:val="0063621E"/>
    <w:rsid w:val="006515CD"/>
    <w:rsid w:val="0066095C"/>
    <w:rsid w:val="00661526"/>
    <w:rsid w:val="00666836"/>
    <w:rsid w:val="00666AF6"/>
    <w:rsid w:val="0067168B"/>
    <w:rsid w:val="0067305D"/>
    <w:rsid w:val="00681066"/>
    <w:rsid w:val="00682E32"/>
    <w:rsid w:val="00686631"/>
    <w:rsid w:val="00687B53"/>
    <w:rsid w:val="00693E3F"/>
    <w:rsid w:val="0069612A"/>
    <w:rsid w:val="0069766F"/>
    <w:rsid w:val="006A3726"/>
    <w:rsid w:val="006A572E"/>
    <w:rsid w:val="006B0BB2"/>
    <w:rsid w:val="006C038A"/>
    <w:rsid w:val="006C07D3"/>
    <w:rsid w:val="006C084C"/>
    <w:rsid w:val="006C0ABD"/>
    <w:rsid w:val="006C347D"/>
    <w:rsid w:val="006C4BE2"/>
    <w:rsid w:val="006C65C9"/>
    <w:rsid w:val="006C6CCF"/>
    <w:rsid w:val="006C7F68"/>
    <w:rsid w:val="006D0FA5"/>
    <w:rsid w:val="006D5369"/>
    <w:rsid w:val="006E286C"/>
    <w:rsid w:val="006E2BE4"/>
    <w:rsid w:val="006E3B1F"/>
    <w:rsid w:val="006F54A7"/>
    <w:rsid w:val="0070034A"/>
    <w:rsid w:val="00700892"/>
    <w:rsid w:val="0070648A"/>
    <w:rsid w:val="0070694F"/>
    <w:rsid w:val="00716502"/>
    <w:rsid w:val="00720914"/>
    <w:rsid w:val="00720D39"/>
    <w:rsid w:val="0072145F"/>
    <w:rsid w:val="00721BD7"/>
    <w:rsid w:val="00723CE9"/>
    <w:rsid w:val="00726294"/>
    <w:rsid w:val="00730F83"/>
    <w:rsid w:val="00735DFC"/>
    <w:rsid w:val="00735EF3"/>
    <w:rsid w:val="00736909"/>
    <w:rsid w:val="00737344"/>
    <w:rsid w:val="00745402"/>
    <w:rsid w:val="00746E5D"/>
    <w:rsid w:val="00747616"/>
    <w:rsid w:val="00747EFE"/>
    <w:rsid w:val="00752FB0"/>
    <w:rsid w:val="007540F6"/>
    <w:rsid w:val="00756AC1"/>
    <w:rsid w:val="0076012A"/>
    <w:rsid w:val="00760A6F"/>
    <w:rsid w:val="00760BC3"/>
    <w:rsid w:val="007615D2"/>
    <w:rsid w:val="00762EDD"/>
    <w:rsid w:val="007706F9"/>
    <w:rsid w:val="00776BAF"/>
    <w:rsid w:val="00781D59"/>
    <w:rsid w:val="00782607"/>
    <w:rsid w:val="00782B87"/>
    <w:rsid w:val="0078737E"/>
    <w:rsid w:val="00791897"/>
    <w:rsid w:val="00791B96"/>
    <w:rsid w:val="007935F9"/>
    <w:rsid w:val="007A3437"/>
    <w:rsid w:val="007A3F62"/>
    <w:rsid w:val="007A430B"/>
    <w:rsid w:val="007A4C68"/>
    <w:rsid w:val="007A4F35"/>
    <w:rsid w:val="007B2AF5"/>
    <w:rsid w:val="007B368C"/>
    <w:rsid w:val="007B7084"/>
    <w:rsid w:val="007C57B8"/>
    <w:rsid w:val="007C6BCB"/>
    <w:rsid w:val="007D2B64"/>
    <w:rsid w:val="007D3DE0"/>
    <w:rsid w:val="007D4C2B"/>
    <w:rsid w:val="007D6A3A"/>
    <w:rsid w:val="007E046E"/>
    <w:rsid w:val="007E09BA"/>
    <w:rsid w:val="007E125E"/>
    <w:rsid w:val="007E5D1D"/>
    <w:rsid w:val="007F2031"/>
    <w:rsid w:val="007F2D02"/>
    <w:rsid w:val="007F75C3"/>
    <w:rsid w:val="00801ACF"/>
    <w:rsid w:val="00802A99"/>
    <w:rsid w:val="00807FE4"/>
    <w:rsid w:val="0081044F"/>
    <w:rsid w:val="0081112A"/>
    <w:rsid w:val="00811330"/>
    <w:rsid w:val="00812482"/>
    <w:rsid w:val="008127FF"/>
    <w:rsid w:val="0081786D"/>
    <w:rsid w:val="00821D56"/>
    <w:rsid w:val="00823A49"/>
    <w:rsid w:val="00823DCB"/>
    <w:rsid w:val="008244C8"/>
    <w:rsid w:val="008249D7"/>
    <w:rsid w:val="00825197"/>
    <w:rsid w:val="00826CDD"/>
    <w:rsid w:val="00827A40"/>
    <w:rsid w:val="00832D92"/>
    <w:rsid w:val="0083579C"/>
    <w:rsid w:val="00836AF7"/>
    <w:rsid w:val="00836FDA"/>
    <w:rsid w:val="00846AE1"/>
    <w:rsid w:val="00850A33"/>
    <w:rsid w:val="00851765"/>
    <w:rsid w:val="008531D1"/>
    <w:rsid w:val="00856AE8"/>
    <w:rsid w:val="008579BA"/>
    <w:rsid w:val="008677A3"/>
    <w:rsid w:val="00870C23"/>
    <w:rsid w:val="00871494"/>
    <w:rsid w:val="00874874"/>
    <w:rsid w:val="00876503"/>
    <w:rsid w:val="00876543"/>
    <w:rsid w:val="00877FAD"/>
    <w:rsid w:val="00882840"/>
    <w:rsid w:val="00883028"/>
    <w:rsid w:val="00890917"/>
    <w:rsid w:val="008922AB"/>
    <w:rsid w:val="00893EA1"/>
    <w:rsid w:val="0089562F"/>
    <w:rsid w:val="008978D9"/>
    <w:rsid w:val="008A0889"/>
    <w:rsid w:val="008A11E9"/>
    <w:rsid w:val="008A17DF"/>
    <w:rsid w:val="008A3A31"/>
    <w:rsid w:val="008A54A1"/>
    <w:rsid w:val="008A7241"/>
    <w:rsid w:val="008A78BD"/>
    <w:rsid w:val="008B06FF"/>
    <w:rsid w:val="008B351A"/>
    <w:rsid w:val="008B37BA"/>
    <w:rsid w:val="008B42A2"/>
    <w:rsid w:val="008B6C37"/>
    <w:rsid w:val="008B7973"/>
    <w:rsid w:val="008C0A49"/>
    <w:rsid w:val="008C21A8"/>
    <w:rsid w:val="008C3A94"/>
    <w:rsid w:val="008C3F1E"/>
    <w:rsid w:val="008C42A2"/>
    <w:rsid w:val="008D0E59"/>
    <w:rsid w:val="008D150F"/>
    <w:rsid w:val="008D628E"/>
    <w:rsid w:val="008E1BDA"/>
    <w:rsid w:val="008E47AE"/>
    <w:rsid w:val="008E4AED"/>
    <w:rsid w:val="008E6C35"/>
    <w:rsid w:val="008F6A37"/>
    <w:rsid w:val="008F6D65"/>
    <w:rsid w:val="009030A0"/>
    <w:rsid w:val="00905F62"/>
    <w:rsid w:val="00911607"/>
    <w:rsid w:val="009150D1"/>
    <w:rsid w:val="00923D3A"/>
    <w:rsid w:val="00932CB7"/>
    <w:rsid w:val="009426A7"/>
    <w:rsid w:val="0094349C"/>
    <w:rsid w:val="00943C2B"/>
    <w:rsid w:val="00943DC3"/>
    <w:rsid w:val="009463EA"/>
    <w:rsid w:val="009479A3"/>
    <w:rsid w:val="00947F3D"/>
    <w:rsid w:val="009604EC"/>
    <w:rsid w:val="00965916"/>
    <w:rsid w:val="0096689F"/>
    <w:rsid w:val="00966BF6"/>
    <w:rsid w:val="00972199"/>
    <w:rsid w:val="0097758B"/>
    <w:rsid w:val="00990632"/>
    <w:rsid w:val="00991792"/>
    <w:rsid w:val="00996B1A"/>
    <w:rsid w:val="0099768C"/>
    <w:rsid w:val="009A0929"/>
    <w:rsid w:val="009A1170"/>
    <w:rsid w:val="009A11F8"/>
    <w:rsid w:val="009A1853"/>
    <w:rsid w:val="009A1A1E"/>
    <w:rsid w:val="009A4BF3"/>
    <w:rsid w:val="009A64D7"/>
    <w:rsid w:val="009B393A"/>
    <w:rsid w:val="009B4020"/>
    <w:rsid w:val="009B4C62"/>
    <w:rsid w:val="009B4CC2"/>
    <w:rsid w:val="009B7879"/>
    <w:rsid w:val="009B7D13"/>
    <w:rsid w:val="009C046F"/>
    <w:rsid w:val="009C674F"/>
    <w:rsid w:val="009C77E1"/>
    <w:rsid w:val="009D3BBC"/>
    <w:rsid w:val="009E3F2A"/>
    <w:rsid w:val="009E4959"/>
    <w:rsid w:val="009E5D63"/>
    <w:rsid w:val="009F4129"/>
    <w:rsid w:val="009F7473"/>
    <w:rsid w:val="00A01844"/>
    <w:rsid w:val="00A023AA"/>
    <w:rsid w:val="00A060A4"/>
    <w:rsid w:val="00A20E36"/>
    <w:rsid w:val="00A22BF0"/>
    <w:rsid w:val="00A23A25"/>
    <w:rsid w:val="00A30355"/>
    <w:rsid w:val="00A32A00"/>
    <w:rsid w:val="00A34352"/>
    <w:rsid w:val="00A35B66"/>
    <w:rsid w:val="00A372A6"/>
    <w:rsid w:val="00A42F07"/>
    <w:rsid w:val="00A448E9"/>
    <w:rsid w:val="00A477C7"/>
    <w:rsid w:val="00A60D4C"/>
    <w:rsid w:val="00A611FE"/>
    <w:rsid w:val="00A617F8"/>
    <w:rsid w:val="00A62AEE"/>
    <w:rsid w:val="00A64BAD"/>
    <w:rsid w:val="00A668E8"/>
    <w:rsid w:val="00A678B5"/>
    <w:rsid w:val="00A67FB9"/>
    <w:rsid w:val="00A70218"/>
    <w:rsid w:val="00A7089F"/>
    <w:rsid w:val="00A723C4"/>
    <w:rsid w:val="00A76263"/>
    <w:rsid w:val="00A77B92"/>
    <w:rsid w:val="00A84FD8"/>
    <w:rsid w:val="00A8610A"/>
    <w:rsid w:val="00A91E00"/>
    <w:rsid w:val="00A93460"/>
    <w:rsid w:val="00A940D7"/>
    <w:rsid w:val="00A95CE5"/>
    <w:rsid w:val="00A971C9"/>
    <w:rsid w:val="00A97BF8"/>
    <w:rsid w:val="00AA27D1"/>
    <w:rsid w:val="00AB0A85"/>
    <w:rsid w:val="00AB0F5E"/>
    <w:rsid w:val="00AB10E2"/>
    <w:rsid w:val="00AB12A8"/>
    <w:rsid w:val="00AC1832"/>
    <w:rsid w:val="00AC2F25"/>
    <w:rsid w:val="00AC5E03"/>
    <w:rsid w:val="00AC695F"/>
    <w:rsid w:val="00AD1702"/>
    <w:rsid w:val="00AD179A"/>
    <w:rsid w:val="00AD51D9"/>
    <w:rsid w:val="00AD7054"/>
    <w:rsid w:val="00AE498E"/>
    <w:rsid w:val="00AE55B0"/>
    <w:rsid w:val="00AF3C48"/>
    <w:rsid w:val="00AF60A1"/>
    <w:rsid w:val="00B042EB"/>
    <w:rsid w:val="00B06F1A"/>
    <w:rsid w:val="00B11CE1"/>
    <w:rsid w:val="00B15559"/>
    <w:rsid w:val="00B201C5"/>
    <w:rsid w:val="00B217DB"/>
    <w:rsid w:val="00B2591C"/>
    <w:rsid w:val="00B30912"/>
    <w:rsid w:val="00B3232D"/>
    <w:rsid w:val="00B33836"/>
    <w:rsid w:val="00B42AE3"/>
    <w:rsid w:val="00B45901"/>
    <w:rsid w:val="00B470EE"/>
    <w:rsid w:val="00B50E44"/>
    <w:rsid w:val="00B53492"/>
    <w:rsid w:val="00B55694"/>
    <w:rsid w:val="00B558E5"/>
    <w:rsid w:val="00B62963"/>
    <w:rsid w:val="00B62DEC"/>
    <w:rsid w:val="00B65CF4"/>
    <w:rsid w:val="00B71402"/>
    <w:rsid w:val="00B71C3C"/>
    <w:rsid w:val="00B7646B"/>
    <w:rsid w:val="00B7720A"/>
    <w:rsid w:val="00B81419"/>
    <w:rsid w:val="00B82536"/>
    <w:rsid w:val="00B851C0"/>
    <w:rsid w:val="00B86F89"/>
    <w:rsid w:val="00B879F7"/>
    <w:rsid w:val="00B912B8"/>
    <w:rsid w:val="00B92290"/>
    <w:rsid w:val="00B92CD9"/>
    <w:rsid w:val="00B9464B"/>
    <w:rsid w:val="00B9666A"/>
    <w:rsid w:val="00BA34F5"/>
    <w:rsid w:val="00BA3615"/>
    <w:rsid w:val="00BA758D"/>
    <w:rsid w:val="00BB1A1D"/>
    <w:rsid w:val="00BB3080"/>
    <w:rsid w:val="00BB4485"/>
    <w:rsid w:val="00BB5D56"/>
    <w:rsid w:val="00BB67E5"/>
    <w:rsid w:val="00BB7714"/>
    <w:rsid w:val="00BC7F76"/>
    <w:rsid w:val="00BD1236"/>
    <w:rsid w:val="00BD3497"/>
    <w:rsid w:val="00BE0544"/>
    <w:rsid w:val="00BE0A83"/>
    <w:rsid w:val="00BE5BE8"/>
    <w:rsid w:val="00BF1FF5"/>
    <w:rsid w:val="00BF4466"/>
    <w:rsid w:val="00BF6738"/>
    <w:rsid w:val="00C00D57"/>
    <w:rsid w:val="00C031EF"/>
    <w:rsid w:val="00C06E4B"/>
    <w:rsid w:val="00C111C1"/>
    <w:rsid w:val="00C113B2"/>
    <w:rsid w:val="00C12CD3"/>
    <w:rsid w:val="00C1306B"/>
    <w:rsid w:val="00C145E7"/>
    <w:rsid w:val="00C15384"/>
    <w:rsid w:val="00C15A72"/>
    <w:rsid w:val="00C16E49"/>
    <w:rsid w:val="00C21095"/>
    <w:rsid w:val="00C2269D"/>
    <w:rsid w:val="00C24963"/>
    <w:rsid w:val="00C25564"/>
    <w:rsid w:val="00C340CD"/>
    <w:rsid w:val="00C36E74"/>
    <w:rsid w:val="00C419B5"/>
    <w:rsid w:val="00C46613"/>
    <w:rsid w:val="00C519DC"/>
    <w:rsid w:val="00C5207F"/>
    <w:rsid w:val="00C537AC"/>
    <w:rsid w:val="00C5576D"/>
    <w:rsid w:val="00C625D0"/>
    <w:rsid w:val="00C62CD0"/>
    <w:rsid w:val="00C635CE"/>
    <w:rsid w:val="00C63C8A"/>
    <w:rsid w:val="00C66715"/>
    <w:rsid w:val="00C70952"/>
    <w:rsid w:val="00C73586"/>
    <w:rsid w:val="00C7363C"/>
    <w:rsid w:val="00C7412F"/>
    <w:rsid w:val="00C7637F"/>
    <w:rsid w:val="00C777D4"/>
    <w:rsid w:val="00C77C6C"/>
    <w:rsid w:val="00C77CF3"/>
    <w:rsid w:val="00C845F9"/>
    <w:rsid w:val="00C85B6E"/>
    <w:rsid w:val="00C90519"/>
    <w:rsid w:val="00C9082F"/>
    <w:rsid w:val="00C9214A"/>
    <w:rsid w:val="00C9442A"/>
    <w:rsid w:val="00C9492E"/>
    <w:rsid w:val="00CA7935"/>
    <w:rsid w:val="00CC3B41"/>
    <w:rsid w:val="00CC3BF3"/>
    <w:rsid w:val="00CC6D7E"/>
    <w:rsid w:val="00CD2B39"/>
    <w:rsid w:val="00CD5A80"/>
    <w:rsid w:val="00CE498E"/>
    <w:rsid w:val="00CE7CAD"/>
    <w:rsid w:val="00CF1797"/>
    <w:rsid w:val="00CF4519"/>
    <w:rsid w:val="00CF4E0A"/>
    <w:rsid w:val="00D00ABB"/>
    <w:rsid w:val="00D01C00"/>
    <w:rsid w:val="00D021DD"/>
    <w:rsid w:val="00D065BC"/>
    <w:rsid w:val="00D159BF"/>
    <w:rsid w:val="00D22448"/>
    <w:rsid w:val="00D24122"/>
    <w:rsid w:val="00D24E65"/>
    <w:rsid w:val="00D25893"/>
    <w:rsid w:val="00D3087B"/>
    <w:rsid w:val="00D33947"/>
    <w:rsid w:val="00D401E6"/>
    <w:rsid w:val="00D418F7"/>
    <w:rsid w:val="00D476B6"/>
    <w:rsid w:val="00D5030C"/>
    <w:rsid w:val="00D6046E"/>
    <w:rsid w:val="00D607C4"/>
    <w:rsid w:val="00D61329"/>
    <w:rsid w:val="00D6204F"/>
    <w:rsid w:val="00D626F7"/>
    <w:rsid w:val="00D63300"/>
    <w:rsid w:val="00D63B70"/>
    <w:rsid w:val="00D71C7D"/>
    <w:rsid w:val="00D74523"/>
    <w:rsid w:val="00D81F38"/>
    <w:rsid w:val="00D8516A"/>
    <w:rsid w:val="00D8566B"/>
    <w:rsid w:val="00D9458B"/>
    <w:rsid w:val="00D94761"/>
    <w:rsid w:val="00D9673D"/>
    <w:rsid w:val="00DA730E"/>
    <w:rsid w:val="00DA77FB"/>
    <w:rsid w:val="00DA7FAC"/>
    <w:rsid w:val="00DB133A"/>
    <w:rsid w:val="00DB1475"/>
    <w:rsid w:val="00DB3AE2"/>
    <w:rsid w:val="00DB3B2B"/>
    <w:rsid w:val="00DB3F97"/>
    <w:rsid w:val="00DB5077"/>
    <w:rsid w:val="00DB70E4"/>
    <w:rsid w:val="00DB7897"/>
    <w:rsid w:val="00DC6116"/>
    <w:rsid w:val="00DD146B"/>
    <w:rsid w:val="00DD16D7"/>
    <w:rsid w:val="00DD72CB"/>
    <w:rsid w:val="00DE4092"/>
    <w:rsid w:val="00E11063"/>
    <w:rsid w:val="00E15AE5"/>
    <w:rsid w:val="00E16E31"/>
    <w:rsid w:val="00E17E2D"/>
    <w:rsid w:val="00E3262B"/>
    <w:rsid w:val="00E334C8"/>
    <w:rsid w:val="00E36D01"/>
    <w:rsid w:val="00E41766"/>
    <w:rsid w:val="00E42FC8"/>
    <w:rsid w:val="00E4426C"/>
    <w:rsid w:val="00E446C0"/>
    <w:rsid w:val="00E50B37"/>
    <w:rsid w:val="00E52966"/>
    <w:rsid w:val="00E60BEE"/>
    <w:rsid w:val="00E618DD"/>
    <w:rsid w:val="00E65AE0"/>
    <w:rsid w:val="00E65DF5"/>
    <w:rsid w:val="00E66296"/>
    <w:rsid w:val="00E8078A"/>
    <w:rsid w:val="00E825CA"/>
    <w:rsid w:val="00E83E82"/>
    <w:rsid w:val="00E91E02"/>
    <w:rsid w:val="00E92DFF"/>
    <w:rsid w:val="00EA1954"/>
    <w:rsid w:val="00EA5BC5"/>
    <w:rsid w:val="00EA72C0"/>
    <w:rsid w:val="00EB157F"/>
    <w:rsid w:val="00EB6A9D"/>
    <w:rsid w:val="00EC4D9E"/>
    <w:rsid w:val="00EC6693"/>
    <w:rsid w:val="00ED34CA"/>
    <w:rsid w:val="00ED52E1"/>
    <w:rsid w:val="00EE4407"/>
    <w:rsid w:val="00EE4E9B"/>
    <w:rsid w:val="00EE58F4"/>
    <w:rsid w:val="00EE61A3"/>
    <w:rsid w:val="00EF22F4"/>
    <w:rsid w:val="00EF47BB"/>
    <w:rsid w:val="00EF5CE3"/>
    <w:rsid w:val="00F00B16"/>
    <w:rsid w:val="00F03022"/>
    <w:rsid w:val="00F0349F"/>
    <w:rsid w:val="00F05A0E"/>
    <w:rsid w:val="00F05FC2"/>
    <w:rsid w:val="00F11DA4"/>
    <w:rsid w:val="00F14542"/>
    <w:rsid w:val="00F15B74"/>
    <w:rsid w:val="00F1624A"/>
    <w:rsid w:val="00F16DCF"/>
    <w:rsid w:val="00F205A7"/>
    <w:rsid w:val="00F21D76"/>
    <w:rsid w:val="00F22506"/>
    <w:rsid w:val="00F22C26"/>
    <w:rsid w:val="00F24569"/>
    <w:rsid w:val="00F25B7F"/>
    <w:rsid w:val="00F274F5"/>
    <w:rsid w:val="00F33BBC"/>
    <w:rsid w:val="00F446CD"/>
    <w:rsid w:val="00F448C4"/>
    <w:rsid w:val="00F53391"/>
    <w:rsid w:val="00F5349C"/>
    <w:rsid w:val="00F61362"/>
    <w:rsid w:val="00F62809"/>
    <w:rsid w:val="00F72958"/>
    <w:rsid w:val="00F72BBC"/>
    <w:rsid w:val="00F8087B"/>
    <w:rsid w:val="00F81AF2"/>
    <w:rsid w:val="00F82134"/>
    <w:rsid w:val="00F824A7"/>
    <w:rsid w:val="00F94A47"/>
    <w:rsid w:val="00F97756"/>
    <w:rsid w:val="00FA121D"/>
    <w:rsid w:val="00FA2398"/>
    <w:rsid w:val="00FA37CE"/>
    <w:rsid w:val="00FB0B9A"/>
    <w:rsid w:val="00FB5D9C"/>
    <w:rsid w:val="00FB5EBB"/>
    <w:rsid w:val="00FB6728"/>
    <w:rsid w:val="00FC0EEF"/>
    <w:rsid w:val="00FC1B81"/>
    <w:rsid w:val="00FC22A1"/>
    <w:rsid w:val="00FC2F98"/>
    <w:rsid w:val="00FC45BF"/>
    <w:rsid w:val="00FC59CE"/>
    <w:rsid w:val="00FC611E"/>
    <w:rsid w:val="00FD04A6"/>
    <w:rsid w:val="00FD45D6"/>
    <w:rsid w:val="00FD4D2C"/>
    <w:rsid w:val="00FD600E"/>
    <w:rsid w:val="00FD64A8"/>
    <w:rsid w:val="00FD7AC6"/>
    <w:rsid w:val="00FE088C"/>
    <w:rsid w:val="00FE1A1A"/>
    <w:rsid w:val="00FE3270"/>
    <w:rsid w:val="00FF0496"/>
    <w:rsid w:val="00FF1D76"/>
    <w:rsid w:val="00FF3B92"/>
  </w:rsids>
  <m:mathPr>
    <m:mathFont m:val="Cambria Math"/>
    <m:brkBin m:val="before"/>
    <m:brkBinSub m:val="--"/>
    <m:smallFrac/>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9218"/>
    <o:shapelayout v:ext="edit">
      <o:idmap v:ext="edit" data="1"/>
    </o:shapelayout>
  </w:shapeDefaults>
  <w:doNotEmbedSmartTag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pl-PL" w:eastAsia="pl-PL"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721BD7"/>
    <w:pPr>
      <w:suppressAutoHyphens/>
    </w:pPr>
    <w:rPr>
      <w:rFonts w:cs="Calibri"/>
      <w:sz w:val="24"/>
      <w:szCs w:val="24"/>
      <w:lang w:eastAsia="ar-SA"/>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qFormat/>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721BD7"/>
    <w:rPr>
      <w:b w:val="0"/>
    </w:rPr>
  </w:style>
  <w:style w:type="character" w:customStyle="1" w:styleId="WW8Num9z0">
    <w:name w:val="WW8Num9z0"/>
    <w:rsid w:val="00721BD7"/>
    <w:rPr>
      <w:color w:val="7030A0"/>
    </w:rPr>
  </w:style>
  <w:style w:type="character" w:customStyle="1" w:styleId="WW8Num11z0">
    <w:name w:val="WW8Num11z0"/>
    <w:rsid w:val="00721BD7"/>
    <w:rPr>
      <w:rFonts w:ascii="Times New Roman" w:eastAsia="Times New Roman" w:hAnsi="Times New Roman" w:cs="Times New Roman"/>
    </w:rPr>
  </w:style>
  <w:style w:type="character" w:customStyle="1" w:styleId="WW8Num13z0">
    <w:name w:val="WW8Num13z0"/>
    <w:rsid w:val="00721BD7"/>
    <w:rPr>
      <w:b w:val="0"/>
    </w:rPr>
  </w:style>
  <w:style w:type="character" w:customStyle="1" w:styleId="WW8Num14z0">
    <w:name w:val="WW8Num14z0"/>
    <w:rsid w:val="00721BD7"/>
    <w:rPr>
      <w:rFonts w:ascii="Times New Roman" w:eastAsia="Times New Roman" w:hAnsi="Times New Roman" w:cs="Times New Roman"/>
    </w:rPr>
  </w:style>
  <w:style w:type="character" w:customStyle="1" w:styleId="Domylnaczcionkaakapitu4">
    <w:name w:val="Domyślna czcionka akapitu4"/>
    <w:rsid w:val="00721BD7"/>
  </w:style>
  <w:style w:type="character" w:customStyle="1" w:styleId="Absatz-Standardschriftart">
    <w:name w:val="Absatz-Standardschriftart"/>
    <w:rsid w:val="00721BD7"/>
  </w:style>
  <w:style w:type="character" w:customStyle="1" w:styleId="Domylnaczcionkaakapitu3">
    <w:name w:val="Domyślna czcionka akapitu3"/>
    <w:rsid w:val="00721BD7"/>
  </w:style>
  <w:style w:type="character" w:customStyle="1" w:styleId="WW8Num18z0">
    <w:name w:val="WW8Num18z0"/>
    <w:rsid w:val="00721BD7"/>
    <w:rPr>
      <w:rFonts w:ascii="Times New Roman" w:hAnsi="Times New Roman" w:cs="Times New Roman"/>
    </w:rPr>
  </w:style>
  <w:style w:type="character" w:customStyle="1" w:styleId="Domylnaczcionkaakapitu2">
    <w:name w:val="Domyślna czcionka akapitu2"/>
    <w:rsid w:val="00721BD7"/>
  </w:style>
  <w:style w:type="character" w:customStyle="1" w:styleId="WW8Num10z0">
    <w:name w:val="WW8Num10z0"/>
    <w:rsid w:val="00721BD7"/>
    <w:rPr>
      <w:b w:val="0"/>
      <w:color w:val="auto"/>
    </w:rPr>
  </w:style>
  <w:style w:type="character" w:customStyle="1" w:styleId="WW8Num16z0">
    <w:name w:val="WW8Num16z0"/>
    <w:rsid w:val="00721BD7"/>
    <w:rPr>
      <w:rFonts w:ascii="Times New Roman" w:eastAsia="Times New Roman" w:hAnsi="Times New Roman" w:cs="Times New Roman"/>
    </w:rPr>
  </w:style>
  <w:style w:type="character" w:customStyle="1" w:styleId="WW8Num17z0">
    <w:name w:val="WW8Num17z0"/>
    <w:rsid w:val="00721BD7"/>
    <w:rPr>
      <w:rFonts w:ascii="Times New Roman" w:eastAsia="Times New Roman" w:hAnsi="Times New Roman" w:cs="Times New Roman"/>
    </w:rPr>
  </w:style>
  <w:style w:type="character" w:customStyle="1" w:styleId="WW8Num20z0">
    <w:name w:val="WW8Num20z0"/>
    <w:rsid w:val="00721BD7"/>
    <w:rPr>
      <w:b w:val="0"/>
      <w:color w:val="auto"/>
    </w:rPr>
  </w:style>
  <w:style w:type="character" w:customStyle="1" w:styleId="WW8Num21z0">
    <w:name w:val="WW8Num21z0"/>
    <w:rsid w:val="00721BD7"/>
    <w:rPr>
      <w:b w:val="0"/>
    </w:rPr>
  </w:style>
  <w:style w:type="character" w:customStyle="1" w:styleId="WW8Num22z0">
    <w:name w:val="WW8Num22z0"/>
    <w:rsid w:val="00721BD7"/>
    <w:rPr>
      <w:rFonts w:ascii="Times New Roman" w:eastAsia="Times New Roman" w:hAnsi="Times New Roman" w:cs="Times New Roman"/>
    </w:rPr>
  </w:style>
  <w:style w:type="character" w:customStyle="1" w:styleId="WW8Num24z0">
    <w:name w:val="WW8Num24z0"/>
    <w:rsid w:val="00721BD7"/>
    <w:rPr>
      <w:b/>
      <w:color w:val="auto"/>
    </w:rPr>
  </w:style>
  <w:style w:type="character" w:customStyle="1" w:styleId="WW-Absatz-Standardschriftart">
    <w:name w:val="WW-Absatz-Standardschriftart"/>
    <w:rsid w:val="00721BD7"/>
  </w:style>
  <w:style w:type="character" w:customStyle="1" w:styleId="Domylnaczcionkaakapitu1">
    <w:name w:val="Domyślna czcionka akapitu1"/>
    <w:rsid w:val="00721BD7"/>
  </w:style>
  <w:style w:type="character" w:styleId="Numerstrony">
    <w:name w:val="page number"/>
    <w:basedOn w:val="Domylnaczcionkaakapitu1"/>
    <w:rsid w:val="00721BD7"/>
  </w:style>
  <w:style w:type="character" w:customStyle="1" w:styleId="NagwekZnak">
    <w:name w:val="Nagłówek Znak"/>
    <w:rsid w:val="00721BD7"/>
    <w:rPr>
      <w:rFonts w:ascii="Times New Roman" w:eastAsia="Times New Roman" w:hAnsi="Times New Roman" w:cs="Times New Roman"/>
      <w:sz w:val="24"/>
      <w:szCs w:val="24"/>
    </w:rPr>
  </w:style>
  <w:style w:type="character" w:customStyle="1" w:styleId="TekstpodstawowywcityZnak">
    <w:name w:val="Tekst podstawowy wcięty Znak"/>
    <w:rsid w:val="00721BD7"/>
    <w:rPr>
      <w:rFonts w:ascii="Arial" w:eastAsia="Times New Roman" w:hAnsi="Arial" w:cs="Arial"/>
      <w:color w:val="333399"/>
      <w:sz w:val="20"/>
      <w:szCs w:val="20"/>
    </w:rPr>
  </w:style>
  <w:style w:type="character" w:customStyle="1" w:styleId="StopkaZnak">
    <w:name w:val="Stopka Znak"/>
    <w:uiPriority w:val="99"/>
    <w:rsid w:val="00721BD7"/>
    <w:rPr>
      <w:rFonts w:ascii="Times New Roman" w:eastAsia="Times New Roman" w:hAnsi="Times New Roman" w:cs="Times New Roman"/>
      <w:sz w:val="24"/>
      <w:szCs w:val="24"/>
    </w:rPr>
  </w:style>
  <w:style w:type="character" w:customStyle="1" w:styleId="Tekstpodstawowy2Znak">
    <w:name w:val="Tekst podstawowy 2 Znak"/>
    <w:rsid w:val="00721BD7"/>
    <w:rPr>
      <w:rFonts w:ascii="Times New Roman" w:eastAsia="Times New Roman" w:hAnsi="Times New Roman" w:cs="Times New Roman"/>
      <w:sz w:val="24"/>
      <w:szCs w:val="24"/>
    </w:rPr>
  </w:style>
  <w:style w:type="character" w:customStyle="1" w:styleId="FontStyle111">
    <w:name w:val="Font Style111"/>
    <w:rsid w:val="00721BD7"/>
    <w:rPr>
      <w:rFonts w:ascii="Arial" w:hAnsi="Arial" w:cs="Arial"/>
      <w:color w:val="000000"/>
      <w:sz w:val="18"/>
      <w:szCs w:val="18"/>
    </w:rPr>
  </w:style>
  <w:style w:type="paragraph" w:customStyle="1" w:styleId="Nagwek4">
    <w:name w:val="Nagłówek4"/>
    <w:basedOn w:val="Normalny"/>
    <w:next w:val="Tekstpodstawowy"/>
    <w:rsid w:val="00721BD7"/>
    <w:pPr>
      <w:keepNext/>
      <w:spacing w:before="240" w:after="120"/>
    </w:pPr>
    <w:rPr>
      <w:rFonts w:ascii="Arial" w:eastAsia="SimSun" w:hAnsi="Arial" w:cs="Tahoma"/>
      <w:sz w:val="28"/>
      <w:szCs w:val="28"/>
    </w:rPr>
  </w:style>
  <w:style w:type="paragraph" w:styleId="Tekstpodstawowy">
    <w:name w:val="Body Text"/>
    <w:basedOn w:val="Normalny"/>
    <w:rsid w:val="00721BD7"/>
    <w:pPr>
      <w:spacing w:after="120"/>
    </w:pPr>
  </w:style>
  <w:style w:type="paragraph" w:styleId="Lista">
    <w:name w:val="List"/>
    <w:basedOn w:val="Tekstpodstawowy"/>
    <w:rsid w:val="00721BD7"/>
    <w:rPr>
      <w:rFonts w:cs="Tahoma"/>
    </w:rPr>
  </w:style>
  <w:style w:type="paragraph" w:customStyle="1" w:styleId="Podpis4">
    <w:name w:val="Podpis4"/>
    <w:basedOn w:val="Normalny"/>
    <w:rsid w:val="00721BD7"/>
    <w:pPr>
      <w:suppressLineNumbers/>
      <w:spacing w:before="120" w:after="120"/>
    </w:pPr>
    <w:rPr>
      <w:rFonts w:cs="Tahoma"/>
      <w:i/>
      <w:iCs/>
    </w:rPr>
  </w:style>
  <w:style w:type="paragraph" w:customStyle="1" w:styleId="Indeks">
    <w:name w:val="Indeks"/>
    <w:basedOn w:val="Normalny"/>
    <w:rsid w:val="00721BD7"/>
    <w:pPr>
      <w:suppressLineNumbers/>
    </w:pPr>
    <w:rPr>
      <w:rFonts w:cs="Tahoma"/>
    </w:rPr>
  </w:style>
  <w:style w:type="paragraph" w:customStyle="1" w:styleId="Nagwek3">
    <w:name w:val="Nagłówek3"/>
    <w:basedOn w:val="Normalny"/>
    <w:next w:val="Tekstpodstawowy"/>
    <w:rsid w:val="00721BD7"/>
    <w:pPr>
      <w:keepNext/>
      <w:spacing w:before="240" w:after="120"/>
    </w:pPr>
    <w:rPr>
      <w:rFonts w:ascii="Arial" w:eastAsia="SimSun" w:hAnsi="Arial" w:cs="Tahoma"/>
      <w:sz w:val="28"/>
      <w:szCs w:val="28"/>
    </w:rPr>
  </w:style>
  <w:style w:type="paragraph" w:customStyle="1" w:styleId="Podpis3">
    <w:name w:val="Podpis3"/>
    <w:basedOn w:val="Normalny"/>
    <w:rsid w:val="00721BD7"/>
    <w:pPr>
      <w:suppressLineNumbers/>
      <w:spacing w:before="120" w:after="120"/>
    </w:pPr>
    <w:rPr>
      <w:rFonts w:cs="Tahoma"/>
      <w:i/>
      <w:iCs/>
    </w:rPr>
  </w:style>
  <w:style w:type="paragraph" w:customStyle="1" w:styleId="Nagwek2">
    <w:name w:val="Nagłówek2"/>
    <w:basedOn w:val="Normalny"/>
    <w:next w:val="Tekstpodstawowy"/>
    <w:rsid w:val="00721BD7"/>
    <w:pPr>
      <w:keepNext/>
      <w:spacing w:before="240" w:after="120"/>
    </w:pPr>
    <w:rPr>
      <w:rFonts w:ascii="Arial" w:eastAsia="SimSun" w:hAnsi="Arial" w:cs="Tahoma"/>
      <w:sz w:val="28"/>
      <w:szCs w:val="28"/>
    </w:rPr>
  </w:style>
  <w:style w:type="paragraph" w:customStyle="1" w:styleId="Podpis2">
    <w:name w:val="Podpis2"/>
    <w:basedOn w:val="Normalny"/>
    <w:rsid w:val="00721BD7"/>
    <w:pPr>
      <w:suppressLineNumbers/>
      <w:spacing w:before="120" w:after="120"/>
    </w:pPr>
    <w:rPr>
      <w:rFonts w:cs="Tahoma"/>
      <w:i/>
      <w:iCs/>
    </w:rPr>
  </w:style>
  <w:style w:type="paragraph" w:customStyle="1" w:styleId="Nagwek1">
    <w:name w:val="Nagłówek1"/>
    <w:basedOn w:val="Normalny"/>
    <w:next w:val="Tekstpodstawowy"/>
    <w:rsid w:val="00721BD7"/>
    <w:pPr>
      <w:keepNext/>
      <w:spacing w:before="240" w:after="120"/>
    </w:pPr>
    <w:rPr>
      <w:rFonts w:ascii="Arial" w:eastAsia="MS Mincho" w:hAnsi="Arial" w:cs="Tahoma"/>
      <w:sz w:val="28"/>
      <w:szCs w:val="28"/>
    </w:rPr>
  </w:style>
  <w:style w:type="paragraph" w:customStyle="1" w:styleId="Podpis1">
    <w:name w:val="Podpis1"/>
    <w:basedOn w:val="Normalny"/>
    <w:rsid w:val="00721BD7"/>
    <w:pPr>
      <w:suppressLineNumbers/>
      <w:spacing w:before="120" w:after="120"/>
    </w:pPr>
    <w:rPr>
      <w:rFonts w:cs="Tahoma"/>
      <w:i/>
      <w:iCs/>
    </w:rPr>
  </w:style>
  <w:style w:type="paragraph" w:styleId="Nagwek">
    <w:name w:val="header"/>
    <w:basedOn w:val="Normalny"/>
    <w:rsid w:val="00721BD7"/>
    <w:pPr>
      <w:tabs>
        <w:tab w:val="center" w:pos="4536"/>
        <w:tab w:val="right" w:pos="9072"/>
      </w:tabs>
    </w:pPr>
  </w:style>
  <w:style w:type="paragraph" w:customStyle="1" w:styleId="Tekstblokowy1">
    <w:name w:val="Tekst blokowy1"/>
    <w:basedOn w:val="Normalny"/>
    <w:rsid w:val="00721BD7"/>
    <w:pPr>
      <w:ind w:left="360" w:right="49"/>
      <w:jc w:val="both"/>
    </w:pPr>
    <w:rPr>
      <w:sz w:val="20"/>
      <w:szCs w:val="20"/>
    </w:rPr>
  </w:style>
  <w:style w:type="paragraph" w:styleId="Tekstpodstawowywcity">
    <w:name w:val="Body Text Indent"/>
    <w:basedOn w:val="Normalny"/>
    <w:rsid w:val="00721BD7"/>
    <w:pPr>
      <w:ind w:left="360"/>
      <w:jc w:val="both"/>
    </w:pPr>
    <w:rPr>
      <w:rFonts w:ascii="Arial" w:hAnsi="Arial" w:cs="Arial"/>
      <w:color w:val="333399"/>
      <w:sz w:val="20"/>
      <w:szCs w:val="20"/>
    </w:rPr>
  </w:style>
  <w:style w:type="paragraph" w:styleId="Stopka">
    <w:name w:val="footer"/>
    <w:basedOn w:val="Normalny"/>
    <w:uiPriority w:val="99"/>
    <w:rsid w:val="00721BD7"/>
    <w:pPr>
      <w:tabs>
        <w:tab w:val="center" w:pos="4536"/>
        <w:tab w:val="right" w:pos="9072"/>
      </w:tabs>
    </w:pPr>
  </w:style>
  <w:style w:type="paragraph" w:customStyle="1" w:styleId="Tekstpodstawowywcity21">
    <w:name w:val="Tekst podstawowy wcięty 21"/>
    <w:basedOn w:val="Normalny"/>
    <w:rsid w:val="00721BD7"/>
    <w:pPr>
      <w:ind w:left="708"/>
      <w:jc w:val="both"/>
    </w:pPr>
    <w:rPr>
      <w:rFonts w:ascii="Arial" w:hAnsi="Arial" w:cs="Arial"/>
    </w:rPr>
  </w:style>
  <w:style w:type="paragraph" w:customStyle="1" w:styleId="Tekstpodstawowy21">
    <w:name w:val="Tekst podstawowy 21"/>
    <w:basedOn w:val="Normalny"/>
    <w:rsid w:val="00721BD7"/>
    <w:pPr>
      <w:spacing w:after="120" w:line="480" w:lineRule="auto"/>
    </w:pPr>
  </w:style>
  <w:style w:type="paragraph" w:styleId="Akapitzlist">
    <w:name w:val="List Paragraph"/>
    <w:basedOn w:val="Normalny"/>
    <w:uiPriority w:val="99"/>
    <w:qFormat/>
    <w:rsid w:val="00721BD7"/>
    <w:pPr>
      <w:suppressAutoHyphens w:val="0"/>
      <w:spacing w:after="200" w:line="276" w:lineRule="auto"/>
      <w:ind w:left="720"/>
    </w:pPr>
    <w:rPr>
      <w:rFonts w:ascii="Calibri" w:eastAsia="Calibri" w:hAnsi="Calibri"/>
      <w:sz w:val="22"/>
      <w:szCs w:val="22"/>
    </w:rPr>
  </w:style>
  <w:style w:type="paragraph" w:customStyle="1" w:styleId="Style38">
    <w:name w:val="Style38"/>
    <w:basedOn w:val="Normalny"/>
    <w:uiPriority w:val="99"/>
    <w:rsid w:val="00721BD7"/>
    <w:pPr>
      <w:widowControl w:val="0"/>
      <w:suppressAutoHyphens w:val="0"/>
      <w:autoSpaceDE w:val="0"/>
      <w:spacing w:line="230" w:lineRule="exact"/>
    </w:pPr>
    <w:rPr>
      <w:rFonts w:ascii="Arial" w:hAnsi="Arial" w:cs="Arial"/>
    </w:rPr>
  </w:style>
  <w:style w:type="paragraph" w:customStyle="1" w:styleId="Zawartoramki">
    <w:name w:val="Zawartość ramki"/>
    <w:basedOn w:val="Tekstpodstawowy"/>
    <w:rsid w:val="00721BD7"/>
  </w:style>
  <w:style w:type="paragraph" w:styleId="HTML-wstpniesformatowany">
    <w:name w:val="HTML Preformatted"/>
    <w:basedOn w:val="Normalny"/>
    <w:link w:val="HTML-wstpniesformatowanyZnak"/>
    <w:uiPriority w:val="99"/>
    <w:semiHidden/>
    <w:unhideWhenUsed/>
    <w:rsid w:val="00720914"/>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Times New Roman"/>
      <w:sz w:val="20"/>
      <w:szCs w:val="20"/>
    </w:rPr>
  </w:style>
  <w:style w:type="character" w:customStyle="1" w:styleId="HTML-wstpniesformatowanyZnak">
    <w:name w:val="HTML - wstępnie sformatowany Znak"/>
    <w:link w:val="HTML-wstpniesformatowany"/>
    <w:uiPriority w:val="99"/>
    <w:semiHidden/>
    <w:rsid w:val="00720914"/>
    <w:rPr>
      <w:rFonts w:ascii="Courier New" w:hAnsi="Courier New" w:cs="Courier New"/>
    </w:rPr>
  </w:style>
  <w:style w:type="character" w:styleId="Hipercze">
    <w:name w:val="Hyperlink"/>
    <w:uiPriority w:val="99"/>
    <w:unhideWhenUsed/>
    <w:rsid w:val="00D8566B"/>
    <w:rPr>
      <w:color w:val="0000FF"/>
      <w:u w:val="single"/>
    </w:rPr>
  </w:style>
  <w:style w:type="paragraph" w:styleId="Tekstdymka">
    <w:name w:val="Balloon Text"/>
    <w:basedOn w:val="Normalny"/>
    <w:link w:val="TekstdymkaZnak"/>
    <w:uiPriority w:val="99"/>
    <w:semiHidden/>
    <w:unhideWhenUsed/>
    <w:rsid w:val="00B217DB"/>
    <w:rPr>
      <w:rFonts w:ascii="Segoe UI" w:hAnsi="Segoe UI" w:cs="Times New Roman"/>
      <w:sz w:val="18"/>
      <w:szCs w:val="18"/>
    </w:rPr>
  </w:style>
  <w:style w:type="character" w:customStyle="1" w:styleId="TekstdymkaZnak">
    <w:name w:val="Tekst dymka Znak"/>
    <w:link w:val="Tekstdymka"/>
    <w:uiPriority w:val="99"/>
    <w:semiHidden/>
    <w:rsid w:val="00B217DB"/>
    <w:rPr>
      <w:rFonts w:ascii="Segoe UI" w:hAnsi="Segoe UI" w:cs="Segoe UI"/>
      <w:sz w:val="18"/>
      <w:szCs w:val="18"/>
      <w:lang w:eastAsia="ar-SA"/>
    </w:rPr>
  </w:style>
  <w:style w:type="character" w:styleId="Odwoaniedokomentarza">
    <w:name w:val="annotation reference"/>
    <w:uiPriority w:val="99"/>
    <w:semiHidden/>
    <w:unhideWhenUsed/>
    <w:rsid w:val="00C63C8A"/>
    <w:rPr>
      <w:sz w:val="16"/>
      <w:szCs w:val="16"/>
    </w:rPr>
  </w:style>
  <w:style w:type="paragraph" w:styleId="Tekstkomentarza">
    <w:name w:val="annotation text"/>
    <w:basedOn w:val="Normalny"/>
    <w:link w:val="TekstkomentarzaZnak"/>
    <w:uiPriority w:val="99"/>
    <w:semiHidden/>
    <w:unhideWhenUsed/>
    <w:rsid w:val="00C63C8A"/>
    <w:rPr>
      <w:rFonts w:cs="Times New Roman"/>
      <w:sz w:val="20"/>
      <w:szCs w:val="20"/>
    </w:rPr>
  </w:style>
  <w:style w:type="character" w:customStyle="1" w:styleId="TekstkomentarzaZnak">
    <w:name w:val="Tekst komentarza Znak"/>
    <w:link w:val="Tekstkomentarza"/>
    <w:uiPriority w:val="99"/>
    <w:semiHidden/>
    <w:rsid w:val="00C63C8A"/>
    <w:rPr>
      <w:rFonts w:cs="Calibri"/>
      <w:lang w:eastAsia="ar-SA"/>
    </w:rPr>
  </w:style>
  <w:style w:type="paragraph" w:styleId="Tematkomentarza">
    <w:name w:val="annotation subject"/>
    <w:basedOn w:val="Tekstkomentarza"/>
    <w:next w:val="Tekstkomentarza"/>
    <w:link w:val="TematkomentarzaZnak"/>
    <w:uiPriority w:val="99"/>
    <w:semiHidden/>
    <w:unhideWhenUsed/>
    <w:rsid w:val="00C63C8A"/>
    <w:rPr>
      <w:b/>
      <w:bCs/>
    </w:rPr>
  </w:style>
  <w:style w:type="character" w:customStyle="1" w:styleId="TematkomentarzaZnak">
    <w:name w:val="Temat komentarza Znak"/>
    <w:link w:val="Tematkomentarza"/>
    <w:uiPriority w:val="99"/>
    <w:semiHidden/>
    <w:rsid w:val="00C63C8A"/>
    <w:rPr>
      <w:rFonts w:cs="Calibri"/>
      <w:b/>
      <w:bCs/>
      <w:lang w:eastAsia="ar-SA"/>
    </w:rPr>
  </w:style>
  <w:style w:type="paragraph" w:styleId="Tekstprzypisudolnego">
    <w:name w:val="footnote text"/>
    <w:aliases w:val="Podrozdział,Footnote,Podrozdzia3"/>
    <w:basedOn w:val="Normalny"/>
    <w:link w:val="TekstprzypisudolnegoZnak"/>
    <w:semiHidden/>
    <w:unhideWhenUsed/>
    <w:rsid w:val="00027388"/>
    <w:rPr>
      <w:rFonts w:cs="Times New Roman"/>
      <w:sz w:val="20"/>
      <w:szCs w:val="20"/>
    </w:rPr>
  </w:style>
  <w:style w:type="character" w:customStyle="1" w:styleId="TekstprzypisudolnegoZnak">
    <w:name w:val="Tekst przypisu dolnego Znak"/>
    <w:aliases w:val="Podrozdział Znak,Footnote Znak,Podrozdzia3 Znak"/>
    <w:link w:val="Tekstprzypisudolnego"/>
    <w:semiHidden/>
    <w:rsid w:val="00027388"/>
    <w:rPr>
      <w:rFonts w:cs="Calibri"/>
      <w:lang w:eastAsia="ar-SA"/>
    </w:rPr>
  </w:style>
  <w:style w:type="character" w:styleId="Odwoanieprzypisudolnego">
    <w:name w:val="footnote reference"/>
    <w:aliases w:val="Footnote Reference Number,Footnote number,E FNZ,-E Fußnotenzeichen,Footnote#,Footnote symbol,Times 10 Point,Exposant 3 Point,Ref,de nota al pie,Footnote reference number,note TESI,SUPERS,EN Footnote Reference,Odwołanie przypis"/>
    <w:semiHidden/>
    <w:unhideWhenUsed/>
    <w:rsid w:val="00027388"/>
    <w:rPr>
      <w:vertAlign w:val="superscript"/>
    </w:rPr>
  </w:style>
  <w:style w:type="paragraph" w:styleId="Lista2">
    <w:name w:val="List 2"/>
    <w:basedOn w:val="Normalny"/>
    <w:uiPriority w:val="99"/>
    <w:semiHidden/>
    <w:unhideWhenUsed/>
    <w:rsid w:val="004E4BBC"/>
    <w:pPr>
      <w:ind w:left="566" w:hanging="283"/>
      <w:contextualSpacing/>
    </w:pPr>
  </w:style>
  <w:style w:type="character" w:customStyle="1" w:styleId="st">
    <w:name w:val="st"/>
    <w:rsid w:val="009150D1"/>
  </w:style>
  <w:style w:type="character" w:customStyle="1" w:styleId="h1">
    <w:name w:val="h1"/>
    <w:basedOn w:val="Domylnaczcionkaakapitu"/>
    <w:rsid w:val="007E5D1D"/>
  </w:style>
</w:styles>
</file>

<file path=word/webSettings.xml><?xml version="1.0" encoding="utf-8"?>
<w:webSettings xmlns:r="http://schemas.openxmlformats.org/officeDocument/2006/relationships" xmlns:w="http://schemas.openxmlformats.org/wordprocessingml/2006/main">
  <w:divs>
    <w:div w:id="700323240">
      <w:bodyDiv w:val="1"/>
      <w:marLeft w:val="0"/>
      <w:marRight w:val="0"/>
      <w:marTop w:val="0"/>
      <w:marBottom w:val="0"/>
      <w:divBdr>
        <w:top w:val="none" w:sz="0" w:space="0" w:color="auto"/>
        <w:left w:val="none" w:sz="0" w:space="0" w:color="auto"/>
        <w:bottom w:val="none" w:sz="0" w:space="0" w:color="auto"/>
        <w:right w:val="none" w:sz="0" w:space="0" w:color="auto"/>
      </w:divBdr>
    </w:div>
    <w:div w:id="960454857">
      <w:bodyDiv w:val="1"/>
      <w:marLeft w:val="0"/>
      <w:marRight w:val="0"/>
      <w:marTop w:val="0"/>
      <w:marBottom w:val="0"/>
      <w:divBdr>
        <w:top w:val="none" w:sz="0" w:space="0" w:color="auto"/>
        <w:left w:val="none" w:sz="0" w:space="0" w:color="auto"/>
        <w:bottom w:val="none" w:sz="0" w:space="0" w:color="auto"/>
        <w:right w:val="none" w:sz="0" w:space="0" w:color="auto"/>
      </w:divBdr>
    </w:div>
    <w:div w:id="1228763253">
      <w:bodyDiv w:val="1"/>
      <w:marLeft w:val="0"/>
      <w:marRight w:val="0"/>
      <w:marTop w:val="0"/>
      <w:marBottom w:val="0"/>
      <w:divBdr>
        <w:top w:val="none" w:sz="0" w:space="0" w:color="auto"/>
        <w:left w:val="none" w:sz="0" w:space="0" w:color="auto"/>
        <w:bottom w:val="none" w:sz="0" w:space="0" w:color="auto"/>
        <w:right w:val="none" w:sz="0" w:space="0" w:color="auto"/>
      </w:divBdr>
    </w:div>
    <w:div w:id="1416244805">
      <w:bodyDiv w:val="1"/>
      <w:marLeft w:val="0"/>
      <w:marRight w:val="0"/>
      <w:marTop w:val="0"/>
      <w:marBottom w:val="0"/>
      <w:divBdr>
        <w:top w:val="none" w:sz="0" w:space="0" w:color="auto"/>
        <w:left w:val="none" w:sz="0" w:space="0" w:color="auto"/>
        <w:bottom w:val="none" w:sz="0" w:space="0" w:color="auto"/>
        <w:right w:val="none" w:sz="0" w:space="0" w:color="auto"/>
      </w:divBdr>
    </w:div>
    <w:div w:id="1433550749">
      <w:bodyDiv w:val="1"/>
      <w:marLeft w:val="0"/>
      <w:marRight w:val="0"/>
      <w:marTop w:val="0"/>
      <w:marBottom w:val="0"/>
      <w:divBdr>
        <w:top w:val="none" w:sz="0" w:space="0" w:color="auto"/>
        <w:left w:val="none" w:sz="0" w:space="0" w:color="auto"/>
        <w:bottom w:val="none" w:sz="0" w:space="0" w:color="auto"/>
        <w:right w:val="none" w:sz="0" w:space="0" w:color="auto"/>
      </w:divBdr>
    </w:div>
    <w:div w:id="1496262321">
      <w:bodyDiv w:val="1"/>
      <w:marLeft w:val="0"/>
      <w:marRight w:val="0"/>
      <w:marTop w:val="0"/>
      <w:marBottom w:val="0"/>
      <w:divBdr>
        <w:top w:val="none" w:sz="0" w:space="0" w:color="auto"/>
        <w:left w:val="none" w:sz="0" w:space="0" w:color="auto"/>
        <w:bottom w:val="none" w:sz="0" w:space="0" w:color="auto"/>
        <w:right w:val="none" w:sz="0" w:space="0" w:color="auto"/>
      </w:divBdr>
    </w:div>
    <w:div w:id="19993848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rwc@rops.torun.pl"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F60F8B0-259E-4A9F-ABAB-2FD8150FF94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TotalTime>
  <Pages>12</Pages>
  <Words>4460</Words>
  <Characters>26760</Characters>
  <Application>Microsoft Office Word</Application>
  <DocSecurity>0</DocSecurity>
  <Lines>223</Lines>
  <Paragraphs>62</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31158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oem</dc:creator>
  <cp:lastModifiedBy>k_pawlus</cp:lastModifiedBy>
  <cp:revision>7</cp:revision>
  <cp:lastPrinted>2017-02-03T07:01:00Z</cp:lastPrinted>
  <dcterms:created xsi:type="dcterms:W3CDTF">2017-02-03T06:48:00Z</dcterms:created>
  <dcterms:modified xsi:type="dcterms:W3CDTF">2017-02-06T12:39:00Z</dcterms:modified>
</cp:coreProperties>
</file>