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95BD6" w:rsidRPr="00332F34" w:rsidRDefault="009E5D63" w:rsidP="00247CC7">
      <w:pPr>
        <w:jc w:val="center"/>
        <w:rPr>
          <w:rFonts w:cs="Times New Roman"/>
          <w:b/>
        </w:rPr>
      </w:pPr>
      <w:r w:rsidRPr="00332F34">
        <w:rPr>
          <w:rFonts w:cs="Times New Roman"/>
          <w:b/>
        </w:rPr>
        <w:t>UMOWA NR ROPS…</w:t>
      </w:r>
      <w:r w:rsidR="00951030">
        <w:rPr>
          <w:rFonts w:cs="Times New Roman"/>
          <w:b/>
        </w:rPr>
        <w:t>.............</w:t>
      </w:r>
      <w:r w:rsidRPr="00332F34">
        <w:rPr>
          <w:rFonts w:cs="Times New Roman"/>
          <w:b/>
        </w:rPr>
        <w:t>……..</w:t>
      </w:r>
      <w:r w:rsidR="00F00B16" w:rsidRPr="00332F34">
        <w:rPr>
          <w:rFonts w:cs="Times New Roman"/>
          <w:b/>
        </w:rPr>
        <w:t>.201</w:t>
      </w:r>
      <w:r w:rsidR="00537BBA" w:rsidRPr="00332F34">
        <w:rPr>
          <w:rFonts w:cs="Times New Roman"/>
          <w:b/>
        </w:rPr>
        <w:t>7</w:t>
      </w:r>
    </w:p>
    <w:p w:rsidR="009B4020" w:rsidRDefault="009B4020" w:rsidP="00247CC7">
      <w:pPr>
        <w:jc w:val="center"/>
        <w:rPr>
          <w:rFonts w:cs="Times New Roman"/>
          <w:b/>
        </w:rPr>
      </w:pPr>
    </w:p>
    <w:p w:rsidR="008C270C" w:rsidRDefault="008C270C" w:rsidP="00247CC7">
      <w:pPr>
        <w:jc w:val="center"/>
        <w:rPr>
          <w:rFonts w:cs="Times New Roman"/>
          <w:b/>
        </w:rPr>
      </w:pPr>
    </w:p>
    <w:p w:rsidR="008C270C" w:rsidRPr="00332F34" w:rsidRDefault="008C270C" w:rsidP="00247CC7">
      <w:pPr>
        <w:jc w:val="center"/>
        <w:rPr>
          <w:rFonts w:cs="Times New Roman"/>
          <w:b/>
        </w:rPr>
      </w:pPr>
    </w:p>
    <w:p w:rsidR="00095BD6" w:rsidRPr="00332F34" w:rsidRDefault="004F2E3B" w:rsidP="00247CC7">
      <w:pPr>
        <w:jc w:val="both"/>
        <w:rPr>
          <w:rFonts w:cs="Times New Roman"/>
        </w:rPr>
      </w:pPr>
      <w:r w:rsidRPr="00332F34">
        <w:rPr>
          <w:rFonts w:cs="Times New Roman"/>
        </w:rPr>
        <w:t>zawart</w:t>
      </w:r>
      <w:r w:rsidR="00B558E5" w:rsidRPr="00332F34">
        <w:rPr>
          <w:rFonts w:cs="Times New Roman"/>
        </w:rPr>
        <w:t>a</w:t>
      </w:r>
      <w:r w:rsidR="00095BD6" w:rsidRPr="00332F34">
        <w:rPr>
          <w:rFonts w:cs="Times New Roman"/>
        </w:rPr>
        <w:t xml:space="preserve"> w dniu</w:t>
      </w:r>
      <w:r w:rsidR="0097758B" w:rsidRPr="00332F34">
        <w:rPr>
          <w:rFonts w:cs="Times New Roman"/>
        </w:rPr>
        <w:t>.......</w:t>
      </w:r>
      <w:r w:rsidRPr="00332F34">
        <w:rPr>
          <w:rFonts w:cs="Times New Roman"/>
        </w:rPr>
        <w:t>..............................</w:t>
      </w:r>
      <w:r w:rsidR="0097758B" w:rsidRPr="00332F34">
        <w:rPr>
          <w:rFonts w:cs="Times New Roman"/>
        </w:rPr>
        <w:t>.................................................</w:t>
      </w:r>
      <w:r w:rsidR="00095BD6" w:rsidRPr="00332F34">
        <w:rPr>
          <w:rFonts w:cs="Times New Roman"/>
        </w:rPr>
        <w:t>w Toruniu, pomiędzy:</w:t>
      </w:r>
    </w:p>
    <w:p w:rsidR="0097758B" w:rsidRPr="00332F34" w:rsidRDefault="00164DAE" w:rsidP="00247CC7">
      <w:pPr>
        <w:jc w:val="both"/>
        <w:rPr>
          <w:rFonts w:cs="Times New Roman"/>
        </w:rPr>
      </w:pPr>
      <w:r w:rsidRPr="00332F34">
        <w:rPr>
          <w:rFonts w:cs="Times New Roman"/>
        </w:rPr>
        <w:t xml:space="preserve">Województwem Kujawsko - Pomorskim z siedzibą Plac Teatralny 2, 87 – 100 Toruń, </w:t>
      </w:r>
      <w:r w:rsidR="00BD3497" w:rsidRPr="00332F34">
        <w:rPr>
          <w:rFonts w:cs="Times New Roman"/>
        </w:rPr>
        <w:br/>
      </w:r>
      <w:r w:rsidRPr="00332F34">
        <w:rPr>
          <w:rFonts w:cs="Times New Roman"/>
        </w:rPr>
        <w:t xml:space="preserve">NIP 9561969536 </w:t>
      </w:r>
      <w:r w:rsidR="0097758B" w:rsidRPr="00332F34">
        <w:rPr>
          <w:rFonts w:cs="Times New Roman"/>
        </w:rPr>
        <w:t>- Regionalnym Ośrodkiem Polityki Społecznej</w:t>
      </w:r>
      <w:r w:rsidR="00951030">
        <w:rPr>
          <w:rFonts w:cs="Times New Roman"/>
        </w:rPr>
        <w:t xml:space="preserve"> </w:t>
      </w:r>
      <w:r w:rsidR="00095BD6" w:rsidRPr="00332F34">
        <w:rPr>
          <w:rFonts w:cs="Times New Roman"/>
        </w:rPr>
        <w:t>z siedzibą w Toruniu,</w:t>
      </w:r>
      <w:r w:rsidRPr="00332F34">
        <w:rPr>
          <w:rFonts w:cs="Times New Roman"/>
        </w:rPr>
        <w:br/>
      </w:r>
      <w:r w:rsidR="0097758B" w:rsidRPr="00332F34">
        <w:rPr>
          <w:rFonts w:cs="Times New Roman"/>
        </w:rPr>
        <w:t>ul. Słowackiego 114</w:t>
      </w:r>
      <w:r w:rsidR="00095BD6" w:rsidRPr="00332F34">
        <w:rPr>
          <w:rFonts w:cs="Times New Roman"/>
        </w:rPr>
        <w:t xml:space="preserve">, </w:t>
      </w:r>
      <w:r w:rsidR="00383813" w:rsidRPr="00332F34">
        <w:rPr>
          <w:rFonts w:cs="Times New Roman"/>
        </w:rPr>
        <w:t xml:space="preserve">zwanym dalej Zamawiającym, </w:t>
      </w:r>
      <w:r w:rsidR="00095BD6" w:rsidRPr="00332F34">
        <w:rPr>
          <w:rFonts w:cs="Times New Roman"/>
        </w:rPr>
        <w:t>reprezentowanym przez</w:t>
      </w:r>
      <w:r w:rsidR="00951030">
        <w:rPr>
          <w:rFonts w:cs="Times New Roman"/>
        </w:rPr>
        <w:t xml:space="preserve"> </w:t>
      </w:r>
      <w:r w:rsidR="0067305D" w:rsidRPr="00332F34">
        <w:rPr>
          <w:rFonts w:cs="Times New Roman"/>
        </w:rPr>
        <w:t>Dyrektora</w:t>
      </w:r>
      <w:r w:rsidR="000451DA" w:rsidRPr="00332F34">
        <w:rPr>
          <w:rFonts w:cs="Times New Roman"/>
        </w:rPr>
        <w:t xml:space="preserve"> Regionalnego Ośrodka Polityki Społecznej w Toruniu </w:t>
      </w:r>
      <w:r w:rsidR="007B368C" w:rsidRPr="00332F34">
        <w:rPr>
          <w:rFonts w:cs="Times New Roman"/>
        </w:rPr>
        <w:t>-</w:t>
      </w:r>
      <w:r w:rsidR="00FF1D76" w:rsidRPr="00332F34">
        <w:rPr>
          <w:rFonts w:cs="Times New Roman"/>
        </w:rPr>
        <w:t xml:space="preserve"> Adama </w:t>
      </w:r>
      <w:proofErr w:type="spellStart"/>
      <w:r w:rsidR="00FF1D76" w:rsidRPr="00332F34">
        <w:rPr>
          <w:rFonts w:cs="Times New Roman"/>
        </w:rPr>
        <w:t>Szponkę</w:t>
      </w:r>
      <w:proofErr w:type="spellEnd"/>
      <w:r w:rsidR="00095BD6" w:rsidRPr="00332F34">
        <w:rPr>
          <w:rFonts w:cs="Times New Roman"/>
        </w:rPr>
        <w:t>,</w:t>
      </w:r>
    </w:p>
    <w:p w:rsidR="00095BD6" w:rsidRPr="00332F34" w:rsidRDefault="003C466C" w:rsidP="00247CC7">
      <w:pPr>
        <w:pStyle w:val="Tekstblokowy1"/>
        <w:tabs>
          <w:tab w:val="left" w:pos="0"/>
        </w:tabs>
        <w:ind w:left="0"/>
        <w:rPr>
          <w:rFonts w:cs="Times New Roman"/>
          <w:sz w:val="24"/>
          <w:szCs w:val="24"/>
        </w:rPr>
      </w:pPr>
      <w:r w:rsidRPr="00332F34">
        <w:rPr>
          <w:rFonts w:cs="Times New Roman"/>
          <w:sz w:val="24"/>
          <w:szCs w:val="24"/>
        </w:rPr>
        <w:t>a</w:t>
      </w:r>
    </w:p>
    <w:p w:rsidR="00D021DD" w:rsidRPr="00332F34" w:rsidRDefault="003C466C" w:rsidP="003C466C">
      <w:pPr>
        <w:pStyle w:val="Tekstblokowy1"/>
        <w:tabs>
          <w:tab w:val="left" w:pos="0"/>
        </w:tabs>
        <w:ind w:left="0"/>
        <w:rPr>
          <w:rFonts w:cs="Times New Roman"/>
          <w:sz w:val="24"/>
          <w:szCs w:val="24"/>
        </w:rPr>
      </w:pPr>
      <w:r w:rsidRPr="00332F34">
        <w:rPr>
          <w:rFonts w:cs="Times New Roman"/>
          <w:sz w:val="24"/>
          <w:szCs w:val="24"/>
        </w:rPr>
        <w:t>………………………………………………………………</w:t>
      </w:r>
      <w:r w:rsidR="00747EFE" w:rsidRPr="00332F34">
        <w:rPr>
          <w:rFonts w:cs="Times New Roman"/>
          <w:sz w:val="24"/>
          <w:szCs w:val="24"/>
        </w:rPr>
        <w:t>……….</w:t>
      </w:r>
      <w:r w:rsidRPr="00332F34">
        <w:rPr>
          <w:rFonts w:cs="Times New Roman"/>
          <w:sz w:val="24"/>
          <w:szCs w:val="24"/>
        </w:rPr>
        <w:t>………………………..zwan</w:t>
      </w:r>
      <w:r w:rsidR="00E16E31" w:rsidRPr="00332F34">
        <w:rPr>
          <w:rFonts w:cs="Times New Roman"/>
          <w:sz w:val="24"/>
          <w:szCs w:val="24"/>
        </w:rPr>
        <w:t>ą</w:t>
      </w:r>
      <w:r w:rsidRPr="00332F34">
        <w:rPr>
          <w:rFonts w:cs="Times New Roman"/>
          <w:sz w:val="24"/>
          <w:szCs w:val="24"/>
        </w:rPr>
        <w:t xml:space="preserve"> dalej Wykonawcą, </w:t>
      </w:r>
      <w:r w:rsidR="00D021DD" w:rsidRPr="00332F34">
        <w:rPr>
          <w:rFonts w:cs="Times New Roman"/>
          <w:sz w:val="24"/>
          <w:szCs w:val="24"/>
        </w:rPr>
        <w:t>reprezentowan</w:t>
      </w:r>
      <w:r w:rsidRPr="00332F34">
        <w:rPr>
          <w:rFonts w:cs="Times New Roman"/>
          <w:sz w:val="24"/>
          <w:szCs w:val="24"/>
        </w:rPr>
        <w:t>ą</w:t>
      </w:r>
      <w:r w:rsidR="00D021DD" w:rsidRPr="00332F34">
        <w:rPr>
          <w:rFonts w:cs="Times New Roman"/>
          <w:sz w:val="24"/>
          <w:szCs w:val="24"/>
        </w:rPr>
        <w:t xml:space="preserve"> przez:</w:t>
      </w:r>
    </w:p>
    <w:p w:rsidR="003C466C" w:rsidRPr="00332F34" w:rsidRDefault="003C466C" w:rsidP="003C466C">
      <w:pPr>
        <w:pStyle w:val="Tekstblokowy1"/>
        <w:tabs>
          <w:tab w:val="left" w:pos="0"/>
        </w:tabs>
        <w:ind w:left="0"/>
        <w:rPr>
          <w:rFonts w:cs="Times New Roman"/>
          <w:sz w:val="24"/>
          <w:szCs w:val="24"/>
        </w:rPr>
      </w:pPr>
      <w:r w:rsidRPr="00332F34">
        <w:rPr>
          <w:rFonts w:cs="Times New Roman"/>
          <w:sz w:val="24"/>
          <w:szCs w:val="24"/>
        </w:rPr>
        <w:t>…………………………………………………………………………………………………</w:t>
      </w:r>
    </w:p>
    <w:p w:rsidR="005521A5" w:rsidRDefault="00095BD6" w:rsidP="00247CC7">
      <w:pPr>
        <w:pStyle w:val="Tekstpodstawowy21"/>
        <w:spacing w:after="0" w:line="240" w:lineRule="auto"/>
        <w:ind w:hanging="20"/>
        <w:jc w:val="both"/>
        <w:rPr>
          <w:rFonts w:cs="Times New Roman"/>
        </w:rPr>
      </w:pPr>
      <w:r w:rsidRPr="00332F34">
        <w:rPr>
          <w:rFonts w:cs="Times New Roman"/>
        </w:rPr>
        <w:t>o następującej treści:</w:t>
      </w:r>
    </w:p>
    <w:p w:rsidR="003A2703" w:rsidRDefault="003A2703" w:rsidP="00247CC7">
      <w:pPr>
        <w:pStyle w:val="Tekstpodstawowy21"/>
        <w:spacing w:after="0" w:line="240" w:lineRule="auto"/>
        <w:ind w:hanging="20"/>
        <w:jc w:val="both"/>
        <w:rPr>
          <w:rFonts w:cs="Times New Roman"/>
        </w:rPr>
      </w:pPr>
    </w:p>
    <w:p w:rsidR="008C270C" w:rsidRDefault="008C270C" w:rsidP="00247CC7">
      <w:pPr>
        <w:pStyle w:val="Tekstpodstawowy21"/>
        <w:spacing w:after="0" w:line="240" w:lineRule="auto"/>
        <w:ind w:hanging="20"/>
        <w:jc w:val="both"/>
        <w:rPr>
          <w:rFonts w:cs="Times New Roman"/>
        </w:rPr>
      </w:pPr>
    </w:p>
    <w:p w:rsidR="00A028F8" w:rsidRDefault="00A028F8" w:rsidP="00247CC7">
      <w:pPr>
        <w:pStyle w:val="Tekstpodstawowy21"/>
        <w:spacing w:after="0" w:line="240" w:lineRule="auto"/>
        <w:ind w:hanging="20"/>
        <w:jc w:val="both"/>
        <w:rPr>
          <w:rFonts w:cs="Times New Roman"/>
        </w:rPr>
      </w:pPr>
    </w:p>
    <w:p w:rsidR="00A028F8" w:rsidRDefault="00A028F8" w:rsidP="00247CC7">
      <w:pPr>
        <w:pStyle w:val="Tekstpodstawowy21"/>
        <w:spacing w:after="0" w:line="240" w:lineRule="auto"/>
        <w:ind w:hanging="20"/>
        <w:jc w:val="both"/>
        <w:rPr>
          <w:rFonts w:cs="Times New Roman"/>
        </w:rPr>
      </w:pPr>
    </w:p>
    <w:p w:rsidR="008C270C" w:rsidRPr="00332F34" w:rsidRDefault="008C270C" w:rsidP="00247CC7">
      <w:pPr>
        <w:pStyle w:val="Tekstpodstawowy21"/>
        <w:spacing w:after="0" w:line="240" w:lineRule="auto"/>
        <w:ind w:hanging="20"/>
        <w:jc w:val="both"/>
        <w:rPr>
          <w:rFonts w:cs="Times New Roman"/>
        </w:rPr>
      </w:pPr>
    </w:p>
    <w:p w:rsidR="005521A5" w:rsidRPr="00332F34" w:rsidRDefault="005521A5" w:rsidP="00247CC7">
      <w:pPr>
        <w:jc w:val="center"/>
        <w:rPr>
          <w:rFonts w:cs="Times New Roman"/>
          <w:b/>
        </w:rPr>
      </w:pPr>
      <w:r w:rsidRPr="00332F34">
        <w:rPr>
          <w:rFonts w:cs="Times New Roman"/>
          <w:b/>
        </w:rPr>
        <w:t>§ 1</w:t>
      </w:r>
    </w:p>
    <w:p w:rsidR="007935F9" w:rsidRPr="00332F34" w:rsidRDefault="007935F9" w:rsidP="00247CC7">
      <w:pPr>
        <w:jc w:val="center"/>
        <w:rPr>
          <w:rFonts w:cs="Times New Roman"/>
          <w:b/>
        </w:rPr>
      </w:pPr>
      <w:r w:rsidRPr="00332F34">
        <w:rPr>
          <w:rFonts w:cs="Times New Roman"/>
          <w:b/>
        </w:rPr>
        <w:t>Przedmiot umowy</w:t>
      </w:r>
    </w:p>
    <w:p w:rsidR="00B65CF4" w:rsidRPr="00332F34" w:rsidRDefault="00234E7A" w:rsidP="007D4C2B">
      <w:pPr>
        <w:numPr>
          <w:ilvl w:val="0"/>
          <w:numId w:val="14"/>
        </w:numPr>
        <w:suppressAutoHyphens w:val="0"/>
        <w:ind w:left="357" w:hanging="357"/>
        <w:jc w:val="both"/>
        <w:rPr>
          <w:rFonts w:cs="Times New Roman"/>
        </w:rPr>
      </w:pPr>
      <w:r w:rsidRPr="00332F34">
        <w:rPr>
          <w:rFonts w:cs="Times New Roman"/>
        </w:rPr>
        <w:t xml:space="preserve">Przedmiotem umowy </w:t>
      </w:r>
      <w:r w:rsidR="00B65CF4" w:rsidRPr="00332F34">
        <w:rPr>
          <w:rFonts w:cs="Times New Roman"/>
        </w:rPr>
        <w:t>są</w:t>
      </w:r>
      <w:r w:rsidR="00951030">
        <w:rPr>
          <w:rFonts w:cs="Times New Roman"/>
        </w:rPr>
        <w:t xml:space="preserve"> </w:t>
      </w:r>
      <w:r w:rsidR="005A438B" w:rsidRPr="00332F34">
        <w:rPr>
          <w:rFonts w:cs="Times New Roman"/>
        </w:rPr>
        <w:t xml:space="preserve">usługi </w:t>
      </w:r>
      <w:r w:rsidR="00D63F72">
        <w:rPr>
          <w:rFonts w:cs="Times New Roman"/>
        </w:rPr>
        <w:t>specjalistycznego poradnictwa psychiatrycznego</w:t>
      </w:r>
      <w:r w:rsidR="001A5506" w:rsidRPr="00332F34">
        <w:rPr>
          <w:rFonts w:cs="Times New Roman"/>
        </w:rPr>
        <w:t xml:space="preserve">, wykonywane na terenie powiatów </w:t>
      </w:r>
      <w:r w:rsidR="008677A3" w:rsidRPr="00332F34">
        <w:rPr>
          <w:rFonts w:cs="Times New Roman"/>
        </w:rPr>
        <w:t>oraz miast na prawach powiatu na terenie województwa kujawsko-pomorskiego</w:t>
      </w:r>
      <w:r w:rsidR="001801C7" w:rsidRPr="00332F34">
        <w:rPr>
          <w:rFonts w:cs="Times New Roman"/>
        </w:rPr>
        <w:t>,</w:t>
      </w:r>
      <w:r w:rsidR="00951030">
        <w:rPr>
          <w:rFonts w:cs="Times New Roman"/>
        </w:rPr>
        <w:t xml:space="preserve"> </w:t>
      </w:r>
      <w:r w:rsidR="005A438B" w:rsidRPr="00332F34">
        <w:rPr>
          <w:rFonts w:cs="Times New Roman"/>
        </w:rPr>
        <w:t xml:space="preserve">realizowane w ramach projektu partnerskiego, pn. „Rodzina w Centrum” w ramach Osi Priorytetowej 9 Solidarne społeczeństwo, Działania 9.3 Rozwój usług zdrowotnych i społecznych, </w:t>
      </w:r>
      <w:proofErr w:type="spellStart"/>
      <w:r w:rsidR="005A438B" w:rsidRPr="00332F34">
        <w:rPr>
          <w:rFonts w:cs="Times New Roman"/>
        </w:rPr>
        <w:t>Poddziałania</w:t>
      </w:r>
      <w:proofErr w:type="spellEnd"/>
      <w:r w:rsidR="005A438B" w:rsidRPr="00332F34">
        <w:rPr>
          <w:rFonts w:cs="Times New Roman"/>
        </w:rPr>
        <w:t xml:space="preserve"> 9.3.2 Rozwój usług społecznych w ramach części RPO WKP 2014-2020 współfinansowane z Europejskiego Funduszu Społecznego</w:t>
      </w:r>
      <w:r w:rsidR="004E3B72" w:rsidRPr="00332F34">
        <w:rPr>
          <w:rFonts w:cs="Times New Roman"/>
        </w:rPr>
        <w:t xml:space="preserve">, szczegółowo opisane </w:t>
      </w:r>
      <w:r w:rsidR="00B65CF4" w:rsidRPr="00332F34">
        <w:rPr>
          <w:rFonts w:cs="Times New Roman"/>
        </w:rPr>
        <w:t xml:space="preserve">w załączniku nr </w:t>
      </w:r>
      <w:r w:rsidR="007A4F35" w:rsidRPr="00332F34">
        <w:rPr>
          <w:rFonts w:cs="Times New Roman"/>
        </w:rPr>
        <w:t>1</w:t>
      </w:r>
      <w:r w:rsidR="00B65CF4" w:rsidRPr="00332F34">
        <w:rPr>
          <w:rFonts w:cs="Times New Roman"/>
        </w:rPr>
        <w:t xml:space="preserve"> do umowy. </w:t>
      </w:r>
    </w:p>
    <w:p w:rsidR="001A5506" w:rsidRPr="00332F34" w:rsidRDefault="001A5506" w:rsidP="007D4C2B">
      <w:pPr>
        <w:numPr>
          <w:ilvl w:val="0"/>
          <w:numId w:val="14"/>
        </w:numPr>
        <w:suppressAutoHyphens w:val="0"/>
        <w:ind w:left="357" w:hanging="357"/>
        <w:jc w:val="both"/>
        <w:rPr>
          <w:rFonts w:cs="Times New Roman"/>
        </w:rPr>
      </w:pPr>
      <w:r w:rsidRPr="00332F34">
        <w:rPr>
          <w:rFonts w:cs="Times New Roman"/>
        </w:rPr>
        <w:t xml:space="preserve">Usługi będą wykonywane </w:t>
      </w:r>
      <w:r w:rsidR="00D9673D" w:rsidRPr="00332F34">
        <w:rPr>
          <w:rFonts w:cs="Times New Roman"/>
        </w:rPr>
        <w:t>w ramach Centr</w:t>
      </w:r>
      <w:r w:rsidR="00383813" w:rsidRPr="00332F34">
        <w:rPr>
          <w:rFonts w:cs="Times New Roman"/>
        </w:rPr>
        <w:t>um</w:t>
      </w:r>
      <w:r w:rsidR="00D9673D" w:rsidRPr="00332F34">
        <w:rPr>
          <w:rFonts w:cs="Times New Roman"/>
        </w:rPr>
        <w:t xml:space="preserve"> Wspierania Rodzin </w:t>
      </w:r>
      <w:r w:rsidR="00383813" w:rsidRPr="00332F34">
        <w:rPr>
          <w:rFonts w:cs="Times New Roman"/>
        </w:rPr>
        <w:t xml:space="preserve">działającego </w:t>
      </w:r>
      <w:r w:rsidR="00383813" w:rsidRPr="00332F34">
        <w:rPr>
          <w:rFonts w:cs="Times New Roman"/>
        </w:rPr>
        <w:br/>
        <w:t xml:space="preserve">w </w:t>
      </w:r>
      <w:r w:rsidR="00851765" w:rsidRPr="00332F34">
        <w:rPr>
          <w:rFonts w:cs="Times New Roman"/>
        </w:rPr>
        <w:t>Powiatowym Centrum Pomocy Rodzinie/Miejskim Ośrodku Pomocy Rodzinie/Miejskim Ośrodku Pomocy Społecznej,</w:t>
      </w:r>
      <w:r w:rsidR="00951030">
        <w:rPr>
          <w:rFonts w:cs="Times New Roman"/>
        </w:rPr>
        <w:t xml:space="preserve"> </w:t>
      </w:r>
      <w:r w:rsidR="00383813" w:rsidRPr="00332F34">
        <w:rPr>
          <w:rFonts w:cs="Times New Roman"/>
        </w:rPr>
        <w:t>zgodnie z</w:t>
      </w:r>
      <w:r w:rsidR="00951030">
        <w:rPr>
          <w:rFonts w:cs="Times New Roman"/>
        </w:rPr>
        <w:t xml:space="preserve"> </w:t>
      </w:r>
      <w:r w:rsidR="005A4FE8" w:rsidRPr="00332F34">
        <w:rPr>
          <w:rFonts w:cs="Times New Roman"/>
        </w:rPr>
        <w:t>z</w:t>
      </w:r>
      <w:r w:rsidRPr="00332F34">
        <w:rPr>
          <w:rFonts w:cs="Times New Roman"/>
        </w:rPr>
        <w:t>ałącznik</w:t>
      </w:r>
      <w:r w:rsidR="00383813" w:rsidRPr="00332F34">
        <w:rPr>
          <w:rFonts w:cs="Times New Roman"/>
        </w:rPr>
        <w:t>iem</w:t>
      </w:r>
      <w:r w:rsidRPr="00332F34">
        <w:rPr>
          <w:rFonts w:cs="Times New Roman"/>
        </w:rPr>
        <w:t xml:space="preserve"> nr 1 do umowy. </w:t>
      </w:r>
    </w:p>
    <w:p w:rsidR="00D8516A" w:rsidRPr="00332F34" w:rsidRDefault="00157BB6" w:rsidP="007D4C2B">
      <w:pPr>
        <w:numPr>
          <w:ilvl w:val="0"/>
          <w:numId w:val="14"/>
        </w:numPr>
        <w:suppressAutoHyphens w:val="0"/>
        <w:ind w:left="357" w:hanging="357"/>
        <w:jc w:val="both"/>
        <w:rPr>
          <w:rFonts w:cs="Times New Roman"/>
        </w:rPr>
      </w:pPr>
      <w:r w:rsidRPr="00332F34">
        <w:rPr>
          <w:rFonts w:cs="Times New Roman"/>
        </w:rPr>
        <w:t>Powiat</w:t>
      </w:r>
      <w:r w:rsidR="00B71402" w:rsidRPr="00332F34">
        <w:rPr>
          <w:rFonts w:cs="Times New Roman"/>
        </w:rPr>
        <w:t>/Miasto…………….</w:t>
      </w:r>
      <w:r w:rsidRPr="00332F34">
        <w:rPr>
          <w:rFonts w:cs="Times New Roman"/>
        </w:rPr>
        <w:t xml:space="preserve"> – Powiatowe Centrum Pomocy Rodzinie</w:t>
      </w:r>
      <w:r w:rsidR="00B71402" w:rsidRPr="00332F34">
        <w:rPr>
          <w:rFonts w:cs="Times New Roman"/>
        </w:rPr>
        <w:t xml:space="preserve">/Miejski Ośrodek Pomocy Rodzinie/Miejski Ośrodek Pomocy Społecznej </w:t>
      </w:r>
      <w:r w:rsidRPr="00332F34">
        <w:rPr>
          <w:rFonts w:cs="Times New Roman"/>
        </w:rPr>
        <w:t>w</w:t>
      </w:r>
      <w:r w:rsidR="00B71402" w:rsidRPr="00332F34">
        <w:rPr>
          <w:rFonts w:cs="Times New Roman"/>
        </w:rPr>
        <w:t>………………………..</w:t>
      </w:r>
      <w:r w:rsidR="00FF1D76" w:rsidRPr="00332F34">
        <w:rPr>
          <w:rFonts w:cs="Times New Roman"/>
        </w:rPr>
        <w:t>,</w:t>
      </w:r>
      <w:r w:rsidR="00951030">
        <w:rPr>
          <w:rFonts w:cs="Times New Roman"/>
        </w:rPr>
        <w:t xml:space="preserve"> </w:t>
      </w:r>
      <w:r w:rsidR="00383813" w:rsidRPr="00332F34">
        <w:rPr>
          <w:rFonts w:cs="Times New Roman"/>
        </w:rPr>
        <w:t>zwany dalej Odbiorcą usług</w:t>
      </w:r>
      <w:r w:rsidR="00821D56" w:rsidRPr="00332F34">
        <w:rPr>
          <w:rFonts w:cs="Times New Roman"/>
        </w:rPr>
        <w:t>,</w:t>
      </w:r>
      <w:r w:rsidR="00951030">
        <w:rPr>
          <w:rFonts w:cs="Times New Roman"/>
        </w:rPr>
        <w:t xml:space="preserve"> </w:t>
      </w:r>
      <w:r w:rsidR="00D8516A" w:rsidRPr="00332F34">
        <w:rPr>
          <w:rFonts w:cs="Times New Roman"/>
        </w:rPr>
        <w:t>będzie  odpowiedzialny</w:t>
      </w:r>
      <w:r w:rsidR="009150D1" w:rsidRPr="00332F34">
        <w:rPr>
          <w:rFonts w:cs="Times New Roman"/>
        </w:rPr>
        <w:t xml:space="preserve"> ze strony Zamawiającego za prawidłową realizację przedmiotu umowy</w:t>
      </w:r>
      <w:r w:rsidR="00D8516A" w:rsidRPr="00332F34">
        <w:rPr>
          <w:rFonts w:cs="Times New Roman"/>
        </w:rPr>
        <w:t>.</w:t>
      </w:r>
    </w:p>
    <w:p w:rsidR="00C63C8A" w:rsidRPr="00332F34" w:rsidRDefault="00C63C8A" w:rsidP="007D4C2B">
      <w:pPr>
        <w:numPr>
          <w:ilvl w:val="0"/>
          <w:numId w:val="14"/>
        </w:numPr>
        <w:suppressAutoHyphens w:val="0"/>
        <w:ind w:left="357" w:hanging="357"/>
        <w:jc w:val="both"/>
        <w:rPr>
          <w:rFonts w:cs="Times New Roman"/>
        </w:rPr>
      </w:pPr>
      <w:r w:rsidRPr="00332F34">
        <w:rPr>
          <w:rFonts w:cs="Times New Roman"/>
        </w:rPr>
        <w:t>Stanowiące przedmiot umowy usługi</w:t>
      </w:r>
      <w:r w:rsidR="00951030">
        <w:rPr>
          <w:rFonts w:cs="Times New Roman"/>
        </w:rPr>
        <w:t xml:space="preserve"> </w:t>
      </w:r>
      <w:r w:rsidRPr="00332F34">
        <w:rPr>
          <w:rFonts w:cs="Times New Roman"/>
        </w:rPr>
        <w:t>wsparcia rodziny i pieczy zastępczej skierowane są do</w:t>
      </w:r>
      <w:r w:rsidR="00B470EE" w:rsidRPr="00332F34">
        <w:rPr>
          <w:rFonts w:cs="Times New Roman"/>
        </w:rPr>
        <w:t>:</w:t>
      </w:r>
    </w:p>
    <w:p w:rsidR="00C63C8A" w:rsidRPr="00332F34" w:rsidRDefault="00C63C8A" w:rsidP="007D4C2B">
      <w:pPr>
        <w:numPr>
          <w:ilvl w:val="0"/>
          <w:numId w:val="16"/>
        </w:numPr>
        <w:tabs>
          <w:tab w:val="num" w:pos="1276"/>
        </w:tabs>
        <w:suppressAutoHyphens w:val="0"/>
        <w:ind w:left="1276"/>
        <w:jc w:val="both"/>
        <w:rPr>
          <w:rFonts w:cs="Times New Roman"/>
        </w:rPr>
      </w:pPr>
      <w:r w:rsidRPr="00332F34">
        <w:rPr>
          <w:rFonts w:cs="Times New Roman"/>
        </w:rPr>
        <w:t>osób zagrożonych ubóstwem lub wykluczonych społecznie</w:t>
      </w:r>
      <w:r w:rsidR="00752FB0" w:rsidRPr="00332F34">
        <w:rPr>
          <w:rFonts w:cs="Times New Roman"/>
        </w:rPr>
        <w:t>,</w:t>
      </w:r>
      <w:r w:rsidRPr="00332F34">
        <w:rPr>
          <w:rFonts w:cs="Times New Roman"/>
        </w:rPr>
        <w:t xml:space="preserve"> w tym:</w:t>
      </w:r>
    </w:p>
    <w:p w:rsidR="00C63C8A" w:rsidRPr="00332F34" w:rsidRDefault="00C63C8A" w:rsidP="007D4C2B">
      <w:pPr>
        <w:numPr>
          <w:ilvl w:val="0"/>
          <w:numId w:val="15"/>
        </w:numPr>
        <w:suppressAutoHyphens w:val="0"/>
        <w:ind w:left="1701" w:firstLine="0"/>
        <w:jc w:val="both"/>
        <w:rPr>
          <w:rFonts w:cs="Times New Roman"/>
        </w:rPr>
      </w:pPr>
      <w:r w:rsidRPr="00332F34">
        <w:rPr>
          <w:rFonts w:cs="Times New Roman"/>
        </w:rPr>
        <w:t>osób przebywających w pieczy zastępczej,</w:t>
      </w:r>
    </w:p>
    <w:p w:rsidR="00C63C8A" w:rsidRPr="00332F34" w:rsidRDefault="00C63C8A" w:rsidP="007D4C2B">
      <w:pPr>
        <w:numPr>
          <w:ilvl w:val="0"/>
          <w:numId w:val="15"/>
        </w:numPr>
        <w:suppressAutoHyphens w:val="0"/>
        <w:ind w:left="1701" w:firstLine="0"/>
        <w:jc w:val="both"/>
        <w:rPr>
          <w:rFonts w:cs="Times New Roman"/>
        </w:rPr>
      </w:pPr>
      <w:r w:rsidRPr="00332F34">
        <w:rPr>
          <w:rFonts w:cs="Times New Roman"/>
        </w:rPr>
        <w:t>osób opuszczających pieczę zastępczą,</w:t>
      </w:r>
    </w:p>
    <w:p w:rsidR="00C63C8A" w:rsidRPr="00332F34" w:rsidRDefault="00C63C8A" w:rsidP="007D4C2B">
      <w:pPr>
        <w:numPr>
          <w:ilvl w:val="0"/>
          <w:numId w:val="15"/>
        </w:numPr>
        <w:tabs>
          <w:tab w:val="num" w:pos="2127"/>
        </w:tabs>
        <w:suppressAutoHyphens w:val="0"/>
        <w:ind w:left="2127" w:hanging="426"/>
        <w:jc w:val="both"/>
        <w:rPr>
          <w:rFonts w:cs="Times New Roman"/>
        </w:rPr>
      </w:pPr>
      <w:r w:rsidRPr="00332F34">
        <w:rPr>
          <w:rFonts w:cs="Times New Roman"/>
        </w:rPr>
        <w:t xml:space="preserve">osób w rodzinach przeżywających trudności w pełnieniu funkcji opiekuńczo – wychowawczych, o których mowa </w:t>
      </w:r>
      <w:r w:rsidR="003661C6" w:rsidRPr="00332F34">
        <w:rPr>
          <w:rFonts w:cs="Times New Roman"/>
        </w:rPr>
        <w:t>w ustawie z dnia 9 czerwca 2011</w:t>
      </w:r>
      <w:r w:rsidRPr="00332F34">
        <w:rPr>
          <w:rFonts w:cs="Times New Roman"/>
        </w:rPr>
        <w:t xml:space="preserve">r. o wspieraniu rodziny i systemie pieczy zastępczej </w:t>
      </w:r>
      <w:r w:rsidR="004164BC" w:rsidRPr="00332F34">
        <w:rPr>
          <w:rFonts w:cs="Times New Roman"/>
        </w:rPr>
        <w:br/>
      </w:r>
      <w:r w:rsidR="00D8516A" w:rsidRPr="00332F34">
        <w:rPr>
          <w:rStyle w:val="h1"/>
          <w:rFonts w:cs="Times New Roman"/>
        </w:rPr>
        <w:t xml:space="preserve">- </w:t>
      </w:r>
      <w:proofErr w:type="spellStart"/>
      <w:r w:rsidR="007E5D1D" w:rsidRPr="00332F34">
        <w:rPr>
          <w:rStyle w:val="h1"/>
          <w:rFonts w:cs="Times New Roman"/>
        </w:rPr>
        <w:t>Dz.U</w:t>
      </w:r>
      <w:proofErr w:type="spellEnd"/>
      <w:r w:rsidR="007E5D1D" w:rsidRPr="00332F34">
        <w:rPr>
          <w:rStyle w:val="h1"/>
          <w:rFonts w:cs="Times New Roman"/>
        </w:rPr>
        <w:t>. 2016</w:t>
      </w:r>
      <w:r w:rsidR="007E046E" w:rsidRPr="00332F34">
        <w:rPr>
          <w:rStyle w:val="h1"/>
          <w:rFonts w:cs="Times New Roman"/>
        </w:rPr>
        <w:t>r.</w:t>
      </w:r>
      <w:r w:rsidR="007E5D1D" w:rsidRPr="00332F34">
        <w:rPr>
          <w:rStyle w:val="h1"/>
          <w:rFonts w:cs="Times New Roman"/>
        </w:rPr>
        <w:t xml:space="preserve"> poz. 575</w:t>
      </w:r>
      <w:r w:rsidR="007E5D1D" w:rsidRPr="00332F34">
        <w:rPr>
          <w:rFonts w:cs="Times New Roman"/>
        </w:rPr>
        <w:t xml:space="preserve">, </w:t>
      </w:r>
      <w:r w:rsidRPr="00332F34">
        <w:rPr>
          <w:rFonts w:cs="Times New Roman"/>
        </w:rPr>
        <w:t>(w tym rodziny objęte wsparciem asystenta rodziny);</w:t>
      </w:r>
    </w:p>
    <w:p w:rsidR="00447358" w:rsidRPr="00332F34" w:rsidRDefault="00C63C8A" w:rsidP="007D4C2B">
      <w:pPr>
        <w:numPr>
          <w:ilvl w:val="0"/>
          <w:numId w:val="16"/>
        </w:numPr>
        <w:tabs>
          <w:tab w:val="num" w:pos="1276"/>
        </w:tabs>
        <w:suppressAutoHyphens w:val="0"/>
        <w:ind w:left="1276"/>
        <w:jc w:val="both"/>
        <w:rPr>
          <w:rFonts w:cs="Times New Roman"/>
        </w:rPr>
      </w:pPr>
      <w:r w:rsidRPr="00332F34">
        <w:rPr>
          <w:rFonts w:cs="Times New Roman"/>
        </w:rPr>
        <w:t xml:space="preserve">otoczenia osób zagrożonych ubóstwem lub </w:t>
      </w:r>
      <w:r w:rsidR="007E046E" w:rsidRPr="00332F34">
        <w:rPr>
          <w:rFonts w:cs="Times New Roman"/>
        </w:rPr>
        <w:t>wykluczeniem społecznym,</w:t>
      </w:r>
      <w:r w:rsidR="007E046E" w:rsidRPr="00332F34">
        <w:rPr>
          <w:rFonts w:cs="Times New Roman"/>
        </w:rPr>
        <w:br/>
        <w:t xml:space="preserve"> w tym</w:t>
      </w:r>
      <w:r w:rsidRPr="00332F34">
        <w:rPr>
          <w:rFonts w:cs="Times New Roman"/>
        </w:rPr>
        <w:t xml:space="preserve"> osób sprawujących rodzinną pieczę zastępczą. </w:t>
      </w:r>
    </w:p>
    <w:p w:rsidR="007F4D86" w:rsidRDefault="00EE58F4" w:rsidP="007F4D86">
      <w:pPr>
        <w:numPr>
          <w:ilvl w:val="0"/>
          <w:numId w:val="14"/>
        </w:numPr>
        <w:suppressAutoHyphens w:val="0"/>
        <w:ind w:left="357" w:hanging="357"/>
        <w:jc w:val="both"/>
        <w:rPr>
          <w:rFonts w:cs="Times New Roman"/>
        </w:rPr>
      </w:pPr>
      <w:r w:rsidRPr="00332F34">
        <w:rPr>
          <w:rFonts w:cs="Times New Roman"/>
        </w:rPr>
        <w:t xml:space="preserve">W ramach realizacji przedmiotu </w:t>
      </w:r>
      <w:r w:rsidR="00D8516A" w:rsidRPr="00332F34">
        <w:rPr>
          <w:rFonts w:cs="Times New Roman"/>
        </w:rPr>
        <w:t>umowy</w:t>
      </w:r>
      <w:r w:rsidRPr="00332F34">
        <w:rPr>
          <w:rFonts w:cs="Times New Roman"/>
        </w:rPr>
        <w:t xml:space="preserve"> Wykonawca jest zobowiązany </w:t>
      </w:r>
      <w:r w:rsidRPr="00332F34">
        <w:rPr>
          <w:rFonts w:cs="Times New Roman"/>
        </w:rPr>
        <w:br/>
      </w:r>
      <w:r w:rsidR="007F4D86">
        <w:rPr>
          <w:rFonts w:cs="Times New Roman"/>
        </w:rPr>
        <w:t>do:</w:t>
      </w:r>
    </w:p>
    <w:p w:rsidR="00BF6738" w:rsidRPr="00332F34" w:rsidRDefault="007F4D86" w:rsidP="007F4D86">
      <w:pPr>
        <w:widowControl w:val="0"/>
        <w:numPr>
          <w:ilvl w:val="0"/>
          <w:numId w:val="17"/>
        </w:numPr>
        <w:tabs>
          <w:tab w:val="left" w:pos="284"/>
        </w:tabs>
        <w:autoSpaceDE w:val="0"/>
        <w:ind w:left="993" w:hanging="425"/>
        <w:jc w:val="both"/>
        <w:rPr>
          <w:rFonts w:cs="Times New Roman"/>
        </w:rPr>
      </w:pPr>
      <w:r>
        <w:rPr>
          <w:rFonts w:cs="Times New Roman"/>
        </w:rPr>
        <w:t xml:space="preserve">świadczenia specjalistycznego poradnictwa psychiatrycznego </w:t>
      </w:r>
      <w:r w:rsidR="00D8516A" w:rsidRPr="00332F34">
        <w:rPr>
          <w:rFonts w:cs="Times New Roman"/>
        </w:rPr>
        <w:t>zgodnie z zakresem</w:t>
      </w:r>
      <w:r w:rsidR="00BF6738" w:rsidRPr="00332F34">
        <w:rPr>
          <w:rFonts w:cs="Times New Roman"/>
        </w:rPr>
        <w:t xml:space="preserve"> </w:t>
      </w:r>
      <w:r w:rsidR="00BF6738" w:rsidRPr="00332F34">
        <w:rPr>
          <w:rFonts w:cs="Times New Roman"/>
        </w:rPr>
        <w:lastRenderedPageBreak/>
        <w:t xml:space="preserve">wynikającym z </w:t>
      </w:r>
      <w:r w:rsidR="00FD600E" w:rsidRPr="00332F34">
        <w:rPr>
          <w:rFonts w:cs="Times New Roman"/>
        </w:rPr>
        <w:t xml:space="preserve">treści załącznika nr 1 do umowy oraz złożonej </w:t>
      </w:r>
      <w:r w:rsidR="00AC0728">
        <w:rPr>
          <w:rFonts w:cs="Times New Roman"/>
        </w:rPr>
        <w:t>oferty;</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zorganizowania i przeprowadzenia usług obejmujących zakres i formę wskazaną </w:t>
      </w:r>
      <w:r w:rsidRPr="00332F34">
        <w:rPr>
          <w:rFonts w:cs="Times New Roman"/>
        </w:rPr>
        <w:br/>
        <w:t xml:space="preserve">w załączniku nr </w:t>
      </w:r>
      <w:r w:rsidR="00447358" w:rsidRPr="00332F34">
        <w:rPr>
          <w:rFonts w:cs="Times New Roman"/>
        </w:rPr>
        <w:t>1</w:t>
      </w:r>
      <w:r w:rsidRPr="00332F34">
        <w:rPr>
          <w:rFonts w:cs="Times New Roman"/>
        </w:rPr>
        <w:t xml:space="preserve"> do umowy</w:t>
      </w:r>
      <w:r w:rsidR="001F3B4C" w:rsidRPr="00332F34">
        <w:rPr>
          <w:rFonts w:cs="Times New Roman"/>
        </w:rPr>
        <w:t xml:space="preserve"> oraz zgodnie z warunkami określonymi w niniejszej umowie</w:t>
      </w:r>
      <w:r w:rsidRPr="00332F34">
        <w:rPr>
          <w:rFonts w:cs="Times New Roman"/>
        </w:rPr>
        <w:t xml:space="preserve">; </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zapewnienia kadry spełniającej wymagania Zamawiającego określone </w:t>
      </w:r>
      <w:r w:rsidR="00C70952" w:rsidRPr="00332F34">
        <w:rPr>
          <w:rFonts w:cs="Times New Roman"/>
        </w:rPr>
        <w:br/>
      </w:r>
      <w:r w:rsidRPr="00332F34">
        <w:rPr>
          <w:rFonts w:cs="Times New Roman"/>
        </w:rPr>
        <w:t xml:space="preserve">w załączniku nr </w:t>
      </w:r>
      <w:r w:rsidR="00447358" w:rsidRPr="00332F34">
        <w:rPr>
          <w:rFonts w:cs="Times New Roman"/>
        </w:rPr>
        <w:t>1</w:t>
      </w:r>
      <w:r w:rsidRPr="00332F34">
        <w:rPr>
          <w:rFonts w:cs="Times New Roman"/>
        </w:rPr>
        <w:t xml:space="preserve"> do umowy;</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wydrukowania dokumentów powstałych w związku ze świadczeniem usług, </w:t>
      </w:r>
      <w:r w:rsidRPr="00332F34">
        <w:rPr>
          <w:rFonts w:cs="Times New Roman"/>
        </w:rPr>
        <w:br/>
        <w:t>o których mowa w ust. 1, w t</w:t>
      </w:r>
      <w:r w:rsidR="007F4D86">
        <w:rPr>
          <w:rFonts w:cs="Times New Roman"/>
        </w:rPr>
        <w:t>ym kart udzielonego poradnictwa psychiatrycznego;</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przygotowania i przekazania Zamawiającemu/</w:t>
      </w:r>
      <w:r w:rsidR="00932CB7" w:rsidRPr="00332F34">
        <w:rPr>
          <w:rFonts w:cs="Times New Roman"/>
        </w:rPr>
        <w:t>Odbiorcy usług</w:t>
      </w:r>
      <w:r w:rsidR="002C6FB3" w:rsidRPr="00332F34">
        <w:rPr>
          <w:rFonts w:cs="Times New Roman"/>
        </w:rPr>
        <w:t xml:space="preserve"> sprawozdania </w:t>
      </w:r>
      <w:r w:rsidR="002C6FB3" w:rsidRPr="00332F34">
        <w:rPr>
          <w:rFonts w:cs="Times New Roman"/>
        </w:rPr>
        <w:br/>
        <w:t xml:space="preserve">ze zrealizowanych </w:t>
      </w:r>
      <w:r w:rsidR="00121E38">
        <w:rPr>
          <w:rFonts w:cs="Times New Roman"/>
        </w:rPr>
        <w:t>usług.</w:t>
      </w:r>
    </w:p>
    <w:p w:rsidR="004E3B72" w:rsidRPr="00332F34" w:rsidRDefault="004E3B72" w:rsidP="007D4C2B">
      <w:pPr>
        <w:numPr>
          <w:ilvl w:val="0"/>
          <w:numId w:val="14"/>
        </w:numPr>
        <w:suppressAutoHyphens w:val="0"/>
        <w:ind w:left="357" w:hanging="357"/>
        <w:jc w:val="both"/>
        <w:rPr>
          <w:rFonts w:cs="Times New Roman"/>
        </w:rPr>
      </w:pPr>
      <w:r w:rsidRPr="00332F34">
        <w:rPr>
          <w:rFonts w:cs="Times New Roman"/>
        </w:rPr>
        <w:t xml:space="preserve">Wykonawca zobowiązuje się do wykonywania przedmiotu umowy zgodnie </w:t>
      </w:r>
      <w:r w:rsidRPr="00332F34">
        <w:rPr>
          <w:rFonts w:cs="Times New Roman"/>
        </w:rPr>
        <w:br/>
        <w:t xml:space="preserve">z obowiązującymi przepisami regulującymi wszelkie kwestie związane z realizacją przedmiotu umowy oraz z należytą starannością i czuwania nad prawidłową realizacją zawartej umowy. </w:t>
      </w:r>
    </w:p>
    <w:p w:rsidR="00EE58F4" w:rsidRPr="00332F34" w:rsidRDefault="00EE58F4" w:rsidP="007D4C2B">
      <w:pPr>
        <w:numPr>
          <w:ilvl w:val="0"/>
          <w:numId w:val="14"/>
        </w:numPr>
        <w:suppressAutoHyphens w:val="0"/>
        <w:ind w:left="357" w:hanging="357"/>
        <w:jc w:val="both"/>
        <w:rPr>
          <w:rFonts w:cs="Times New Roman"/>
        </w:rPr>
      </w:pPr>
      <w:r w:rsidRPr="00332F34">
        <w:rPr>
          <w:rFonts w:cs="Times New Roman"/>
        </w:rPr>
        <w:t xml:space="preserve">Wykonawca zobowiązany jest na każde żądanie Zamawiającego do przedstawienia  dokumentów potwierdzających wiedzę i doświadczenie kadry </w:t>
      </w:r>
      <w:r w:rsidR="000A054F" w:rsidRPr="00332F34">
        <w:rPr>
          <w:rFonts w:cs="Times New Roman"/>
        </w:rPr>
        <w:t xml:space="preserve">przez niego </w:t>
      </w:r>
      <w:proofErr w:type="spellStart"/>
      <w:r w:rsidR="000A054F" w:rsidRPr="00332F34">
        <w:rPr>
          <w:rFonts w:cs="Times New Roman"/>
        </w:rPr>
        <w:t>zatrudnionej</w:t>
      </w:r>
      <w:r w:rsidR="00C635CE" w:rsidRPr="00332F34">
        <w:rPr>
          <w:rFonts w:cs="Times New Roman"/>
        </w:rPr>
        <w:t>,</w:t>
      </w:r>
      <w:r w:rsidRPr="00332F34">
        <w:rPr>
          <w:rFonts w:cs="Times New Roman"/>
        </w:rPr>
        <w:t>we</w:t>
      </w:r>
      <w:proofErr w:type="spellEnd"/>
      <w:r w:rsidRPr="00332F34">
        <w:rPr>
          <w:rFonts w:cs="Times New Roman"/>
        </w:rPr>
        <w:t xml:space="preserve"> wskazanym przez Zamawiającego terminie.</w:t>
      </w:r>
    </w:p>
    <w:p w:rsidR="00EE58F4" w:rsidRPr="00332F34" w:rsidRDefault="00EE58F4" w:rsidP="007D4C2B">
      <w:pPr>
        <w:numPr>
          <w:ilvl w:val="0"/>
          <w:numId w:val="14"/>
        </w:numPr>
        <w:suppressAutoHyphens w:val="0"/>
        <w:ind w:left="357" w:hanging="357"/>
        <w:jc w:val="both"/>
        <w:rPr>
          <w:rFonts w:cs="Times New Roman"/>
        </w:rPr>
      </w:pPr>
      <w:r w:rsidRPr="00332F34">
        <w:rPr>
          <w:rFonts w:cs="Times New Roman"/>
        </w:rPr>
        <w:t xml:space="preserve">Wykonawca zobowiązuje się przy realizacji przedmiotu umowy zapoznać się z treścią </w:t>
      </w:r>
      <w:r w:rsidRPr="00332F34">
        <w:rPr>
          <w:rFonts w:cs="Times New Roman"/>
        </w:rPr>
        <w:br/>
        <w:t xml:space="preserve">i stosować zasady wynikające z aktualnie obowiązujących: </w:t>
      </w:r>
      <w:r w:rsidRPr="00332F34">
        <w:rPr>
          <w:rFonts w:cs="Times New Roman"/>
          <w:bCs/>
          <w:i/>
        </w:rPr>
        <w:t xml:space="preserve">Wytycznych w zakresie </w:t>
      </w:r>
      <w:proofErr w:type="spellStart"/>
      <w:r w:rsidRPr="00332F34">
        <w:rPr>
          <w:rFonts w:cs="Times New Roman"/>
          <w:bCs/>
          <w:i/>
        </w:rPr>
        <w:t>kwalifikowalności</w:t>
      </w:r>
      <w:proofErr w:type="spellEnd"/>
      <w:r w:rsidRPr="00332F34">
        <w:rPr>
          <w:rFonts w:cs="Times New Roman"/>
          <w:bCs/>
          <w:i/>
        </w:rPr>
        <w:t xml:space="preserve"> wydatków w ramach Europejskiego Funduszu Rozwoju Regionalnego, Europejskiego Funduszu Społecznego oraz Funduszu Spójności na lata 2014 – 2020.</w:t>
      </w:r>
    </w:p>
    <w:p w:rsidR="00FF0496" w:rsidRPr="00332F34" w:rsidRDefault="004164BC" w:rsidP="00FF0496">
      <w:pPr>
        <w:numPr>
          <w:ilvl w:val="0"/>
          <w:numId w:val="14"/>
        </w:numPr>
        <w:suppressAutoHyphens w:val="0"/>
        <w:ind w:left="357" w:hanging="357"/>
        <w:jc w:val="both"/>
        <w:rPr>
          <w:rFonts w:cs="Times New Roman"/>
        </w:rPr>
      </w:pPr>
      <w:r w:rsidRPr="00332F34">
        <w:rPr>
          <w:rFonts w:cs="Times New Roman"/>
        </w:rPr>
        <w:t xml:space="preserve">Przedmiot umowy, o którym mowa w ust. 1zostanie zrealizowany do dnia </w:t>
      </w:r>
      <w:r w:rsidR="00682E32" w:rsidRPr="00332F34">
        <w:rPr>
          <w:rFonts w:cs="Times New Roman"/>
        </w:rPr>
        <w:t xml:space="preserve">20 </w:t>
      </w:r>
      <w:r w:rsidR="008932AA">
        <w:rPr>
          <w:rFonts w:cs="Times New Roman"/>
        </w:rPr>
        <w:t>czerwca 2018</w:t>
      </w:r>
      <w:r w:rsidRPr="00332F34">
        <w:rPr>
          <w:rFonts w:cs="Times New Roman"/>
        </w:rPr>
        <w:t>r</w:t>
      </w:r>
      <w:r w:rsidR="002B55E5" w:rsidRPr="00332F34">
        <w:rPr>
          <w:rFonts w:cs="Times New Roman"/>
        </w:rPr>
        <w:t>.</w:t>
      </w:r>
    </w:p>
    <w:p w:rsidR="00D63B70" w:rsidRPr="00332F34" w:rsidRDefault="00D63B70" w:rsidP="00FF0496">
      <w:pPr>
        <w:numPr>
          <w:ilvl w:val="0"/>
          <w:numId w:val="14"/>
        </w:numPr>
        <w:suppressAutoHyphens w:val="0"/>
        <w:ind w:left="357" w:hanging="357"/>
        <w:jc w:val="both"/>
        <w:rPr>
          <w:rFonts w:cs="Times New Roman"/>
        </w:rPr>
      </w:pPr>
      <w:r w:rsidRPr="00332F34">
        <w:rPr>
          <w:rFonts w:cs="Times New Roman"/>
        </w:rPr>
        <w:t xml:space="preserve">Usługi, o których mowa w ust. </w:t>
      </w:r>
      <w:r w:rsidR="004623FD" w:rsidRPr="00332F34">
        <w:rPr>
          <w:rFonts w:cs="Times New Roman"/>
        </w:rPr>
        <w:t>1</w:t>
      </w:r>
      <w:r w:rsidRPr="00332F34">
        <w:rPr>
          <w:rFonts w:cs="Times New Roman"/>
        </w:rPr>
        <w:t xml:space="preserve"> będą świadczone w dniach i godzinach ustalonych </w:t>
      </w:r>
      <w:r w:rsidRPr="00332F34">
        <w:rPr>
          <w:rFonts w:cs="Times New Roman"/>
        </w:rPr>
        <w:br/>
        <w:t xml:space="preserve">z </w:t>
      </w:r>
      <w:r w:rsidR="00B50E44" w:rsidRPr="00332F34">
        <w:rPr>
          <w:rFonts w:cs="Times New Roman"/>
        </w:rPr>
        <w:t>O</w:t>
      </w:r>
      <w:r w:rsidR="0056313D" w:rsidRPr="00332F34">
        <w:rPr>
          <w:rFonts w:cs="Times New Roman"/>
        </w:rPr>
        <w:t>dbiorcą usług</w:t>
      </w:r>
      <w:r w:rsidR="004623FD" w:rsidRPr="00332F34">
        <w:rPr>
          <w:rFonts w:cs="Times New Roman"/>
        </w:rPr>
        <w:t>,</w:t>
      </w:r>
      <w:r w:rsidRPr="00332F34">
        <w:rPr>
          <w:rFonts w:cs="Times New Roman"/>
        </w:rPr>
        <w:t xml:space="preserve"> zgodnie z harmonogramem świadczonego wsparcia</w:t>
      </w:r>
      <w:r w:rsidR="00A32A00" w:rsidRPr="00332F34">
        <w:rPr>
          <w:rFonts w:cs="Times New Roman"/>
        </w:rPr>
        <w:t xml:space="preserve">, stanowiącym załącznik nr </w:t>
      </w:r>
      <w:r w:rsidR="00F16DCF" w:rsidRPr="00332F34">
        <w:rPr>
          <w:rFonts w:cs="Times New Roman"/>
        </w:rPr>
        <w:t>2 d</w:t>
      </w:r>
      <w:r w:rsidR="00A32A00" w:rsidRPr="00332F34">
        <w:rPr>
          <w:rFonts w:cs="Times New Roman"/>
        </w:rPr>
        <w:t>o umowy</w:t>
      </w:r>
      <w:r w:rsidRPr="00332F34">
        <w:rPr>
          <w:rFonts w:cs="Times New Roman"/>
        </w:rPr>
        <w:t>. Jednocześnie zastrzega się, że ww. usługi mogą być realizowane zarówno</w:t>
      </w:r>
      <w:r w:rsidR="00951030">
        <w:rPr>
          <w:rFonts w:cs="Times New Roman"/>
        </w:rPr>
        <w:t xml:space="preserve"> </w:t>
      </w:r>
      <w:r w:rsidRPr="00332F34">
        <w:rPr>
          <w:rFonts w:cs="Times New Roman"/>
        </w:rPr>
        <w:t xml:space="preserve">w </w:t>
      </w:r>
      <w:r w:rsidR="00321B06" w:rsidRPr="00332F34">
        <w:rPr>
          <w:rFonts w:cs="Times New Roman"/>
        </w:rPr>
        <w:t>dni powszednie</w:t>
      </w:r>
      <w:r w:rsidRPr="00332F34">
        <w:rPr>
          <w:rFonts w:cs="Times New Roman"/>
        </w:rPr>
        <w:t xml:space="preserve"> oraz w soboty i w niedziele</w:t>
      </w:r>
      <w:r w:rsidR="00A34352" w:rsidRPr="00332F34">
        <w:rPr>
          <w:rFonts w:cs="Times New Roman"/>
        </w:rPr>
        <w:t xml:space="preserve">, </w:t>
      </w:r>
      <w:r w:rsidRPr="00332F34">
        <w:rPr>
          <w:rFonts w:cs="Times New Roman"/>
        </w:rPr>
        <w:t>w tym w godzinach popołudniowy</w:t>
      </w:r>
      <w:r w:rsidR="00A34352" w:rsidRPr="00332F34">
        <w:rPr>
          <w:rFonts w:cs="Times New Roman"/>
        </w:rPr>
        <w:t xml:space="preserve">ch zgodnie z potrzebami </w:t>
      </w:r>
      <w:r w:rsidR="00522508" w:rsidRPr="00332F34">
        <w:rPr>
          <w:rFonts w:cs="Times New Roman"/>
        </w:rPr>
        <w:t>O</w:t>
      </w:r>
      <w:r w:rsidR="00A34352" w:rsidRPr="00332F34">
        <w:rPr>
          <w:rFonts w:cs="Times New Roman"/>
        </w:rPr>
        <w:t xml:space="preserve">dbiorców usług. </w:t>
      </w:r>
    </w:p>
    <w:p w:rsidR="00FD600E" w:rsidRPr="00332F34" w:rsidRDefault="00FD600E" w:rsidP="007D4C2B">
      <w:pPr>
        <w:numPr>
          <w:ilvl w:val="0"/>
          <w:numId w:val="14"/>
        </w:numPr>
        <w:suppressAutoHyphens w:val="0"/>
        <w:ind w:left="357" w:hanging="357"/>
        <w:jc w:val="both"/>
        <w:rPr>
          <w:rFonts w:cs="Times New Roman"/>
        </w:rPr>
      </w:pPr>
      <w:r w:rsidRPr="00332F34">
        <w:rPr>
          <w:rFonts w:cs="Times New Roman"/>
        </w:rPr>
        <w:t xml:space="preserve">Zamawiający przewiduje możliwość zmiany postanowień umowy w zakresie liczby godzin wykonywanych usług w poszczególnych terminach, w przypadku wystąpienia </w:t>
      </w:r>
      <w:r w:rsidR="009B4CC2" w:rsidRPr="00332F34">
        <w:rPr>
          <w:rFonts w:cs="Times New Roman"/>
        </w:rPr>
        <w:t xml:space="preserve">obiektywnych </w:t>
      </w:r>
      <w:r w:rsidRPr="00332F34">
        <w:rPr>
          <w:rFonts w:cs="Times New Roman"/>
        </w:rPr>
        <w:t xml:space="preserve">okoliczności uniemożliwiających </w:t>
      </w:r>
      <w:r w:rsidR="00366896" w:rsidRPr="00332F34">
        <w:rPr>
          <w:rFonts w:cs="Times New Roman"/>
        </w:rPr>
        <w:t xml:space="preserve">wykonanie usług w </w:t>
      </w:r>
      <w:r w:rsidR="009B4CC2" w:rsidRPr="00332F34">
        <w:rPr>
          <w:rFonts w:cs="Times New Roman"/>
        </w:rPr>
        <w:t>pierwotnie przewidzianym okresie. Okoliczności te stanowią</w:t>
      </w:r>
      <w:r w:rsidR="002B17FE" w:rsidRPr="00332F34">
        <w:rPr>
          <w:rFonts w:cs="Times New Roman"/>
        </w:rPr>
        <w:t xml:space="preserve"> w szczególności</w:t>
      </w:r>
      <w:r w:rsidR="009B4CC2" w:rsidRPr="00332F34">
        <w:rPr>
          <w:rFonts w:cs="Times New Roman"/>
        </w:rPr>
        <w:t>:</w:t>
      </w:r>
    </w:p>
    <w:p w:rsidR="00F446CD" w:rsidRPr="00332F34" w:rsidRDefault="002F208D"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332F34">
        <w:rPr>
          <w:rFonts w:ascii="Times New Roman" w:hAnsi="Times New Roman" w:cs="Times New Roman"/>
          <w:sz w:val="24"/>
          <w:szCs w:val="24"/>
        </w:rPr>
        <w:t>o</w:t>
      </w:r>
      <w:r w:rsidR="00EE61A3" w:rsidRPr="00332F34">
        <w:rPr>
          <w:rFonts w:ascii="Times New Roman" w:hAnsi="Times New Roman" w:cs="Times New Roman"/>
          <w:sz w:val="24"/>
          <w:szCs w:val="24"/>
        </w:rPr>
        <w:t xml:space="preserve">biektywne trudności w udziale </w:t>
      </w:r>
      <w:proofErr w:type="spellStart"/>
      <w:r w:rsidRPr="00332F34">
        <w:rPr>
          <w:rFonts w:ascii="Times New Roman" w:hAnsi="Times New Roman" w:cs="Times New Roman"/>
          <w:sz w:val="24"/>
          <w:szCs w:val="24"/>
        </w:rPr>
        <w:t>zrekrutowanych</w:t>
      </w:r>
      <w:proofErr w:type="spellEnd"/>
      <w:r w:rsidRPr="00332F34">
        <w:rPr>
          <w:rFonts w:ascii="Times New Roman" w:hAnsi="Times New Roman" w:cs="Times New Roman"/>
          <w:sz w:val="24"/>
          <w:szCs w:val="24"/>
        </w:rPr>
        <w:t xml:space="preserve"> osób, będących uczestnikami wsparcia; </w:t>
      </w:r>
    </w:p>
    <w:p w:rsidR="002B17FE" w:rsidRPr="00332F34" w:rsidRDefault="009B4CC2"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trudności organizacyjne w zakresie możliwości zapewnienia warunków lokalowych </w:t>
      </w:r>
      <w:r w:rsidR="00EE61A3" w:rsidRPr="00332F34">
        <w:rPr>
          <w:rFonts w:ascii="Times New Roman" w:hAnsi="Times New Roman" w:cs="Times New Roman"/>
          <w:sz w:val="24"/>
          <w:szCs w:val="24"/>
        </w:rPr>
        <w:t>do wykonania usługi</w:t>
      </w:r>
      <w:r w:rsidR="00F446CD" w:rsidRPr="00332F34">
        <w:rPr>
          <w:rFonts w:ascii="Times New Roman" w:hAnsi="Times New Roman" w:cs="Times New Roman"/>
          <w:sz w:val="24"/>
          <w:szCs w:val="24"/>
        </w:rPr>
        <w:t>;</w:t>
      </w:r>
    </w:p>
    <w:p w:rsidR="00F446CD" w:rsidRDefault="00F446CD"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332F34">
        <w:rPr>
          <w:rFonts w:ascii="Times New Roman" w:hAnsi="Times New Roman" w:cs="Times New Roman"/>
          <w:sz w:val="24"/>
          <w:szCs w:val="24"/>
        </w:rPr>
        <w:t>zbyt duże skumulowanie form świadczonego wsparcia.</w:t>
      </w:r>
    </w:p>
    <w:p w:rsidR="008C270C" w:rsidRDefault="008C270C" w:rsidP="008C270C">
      <w:pPr>
        <w:pStyle w:val="Akapitzlist"/>
        <w:spacing w:after="0" w:line="240" w:lineRule="auto"/>
        <w:ind w:left="1071"/>
        <w:jc w:val="both"/>
        <w:rPr>
          <w:rFonts w:ascii="Times New Roman" w:hAnsi="Times New Roman" w:cs="Times New Roman"/>
          <w:sz w:val="24"/>
          <w:szCs w:val="24"/>
        </w:rPr>
      </w:pPr>
    </w:p>
    <w:p w:rsidR="0041385E" w:rsidRPr="00332F34" w:rsidRDefault="0041385E" w:rsidP="008C270C">
      <w:pPr>
        <w:pStyle w:val="Akapitzlist"/>
        <w:spacing w:after="0" w:line="240" w:lineRule="auto"/>
        <w:ind w:left="1071"/>
        <w:jc w:val="both"/>
        <w:rPr>
          <w:rFonts w:ascii="Times New Roman" w:hAnsi="Times New Roman" w:cs="Times New Roman"/>
          <w:sz w:val="24"/>
          <w:szCs w:val="24"/>
        </w:rPr>
      </w:pPr>
    </w:p>
    <w:p w:rsidR="00720914" w:rsidRPr="00332F34" w:rsidRDefault="00095BD6" w:rsidP="00247CC7">
      <w:pPr>
        <w:jc w:val="center"/>
        <w:rPr>
          <w:rFonts w:cs="Times New Roman"/>
          <w:b/>
        </w:rPr>
      </w:pPr>
      <w:r w:rsidRPr="00332F34">
        <w:rPr>
          <w:rFonts w:cs="Times New Roman"/>
          <w:b/>
        </w:rPr>
        <w:t xml:space="preserve">§ </w:t>
      </w:r>
      <w:r w:rsidR="004623FD" w:rsidRPr="00332F34">
        <w:rPr>
          <w:rFonts w:cs="Times New Roman"/>
          <w:b/>
        </w:rPr>
        <w:t>2</w:t>
      </w:r>
    </w:p>
    <w:p w:rsidR="007935F9" w:rsidRPr="00332F34" w:rsidRDefault="001300C1" w:rsidP="00247CC7">
      <w:pPr>
        <w:jc w:val="center"/>
        <w:rPr>
          <w:rFonts w:cs="Times New Roman"/>
          <w:b/>
        </w:rPr>
      </w:pPr>
      <w:r w:rsidRPr="00332F34">
        <w:rPr>
          <w:rFonts w:cs="Times New Roman"/>
          <w:b/>
        </w:rPr>
        <w:t>P</w:t>
      </w:r>
      <w:r w:rsidR="00B851C0" w:rsidRPr="00332F34">
        <w:rPr>
          <w:rFonts w:cs="Times New Roman"/>
          <w:b/>
        </w:rPr>
        <w:t>rawa</w:t>
      </w:r>
      <w:r w:rsidRPr="00332F34">
        <w:rPr>
          <w:rFonts w:cs="Times New Roman"/>
          <w:b/>
        </w:rPr>
        <w:t xml:space="preserve"> i </w:t>
      </w:r>
      <w:r w:rsidR="00243CCF" w:rsidRPr="00332F34">
        <w:rPr>
          <w:rFonts w:cs="Times New Roman"/>
          <w:b/>
        </w:rPr>
        <w:t>obowiązki</w:t>
      </w:r>
      <w:r w:rsidR="00951030">
        <w:rPr>
          <w:rFonts w:cs="Times New Roman"/>
          <w:b/>
        </w:rPr>
        <w:t xml:space="preserve"> </w:t>
      </w:r>
      <w:r w:rsidR="007935F9" w:rsidRPr="00332F34">
        <w:rPr>
          <w:rFonts w:cs="Times New Roman"/>
          <w:b/>
        </w:rPr>
        <w:t>Zamawiającego</w:t>
      </w:r>
      <w:r w:rsidR="00951030">
        <w:rPr>
          <w:rFonts w:cs="Times New Roman"/>
          <w:b/>
        </w:rPr>
        <w:t xml:space="preserve"> </w:t>
      </w:r>
      <w:r w:rsidR="00232D88" w:rsidRPr="00332F34">
        <w:rPr>
          <w:rFonts w:cs="Times New Roman"/>
          <w:b/>
        </w:rPr>
        <w:t>/</w:t>
      </w:r>
      <w:r w:rsidR="00951030">
        <w:rPr>
          <w:rFonts w:cs="Times New Roman"/>
          <w:b/>
        </w:rPr>
        <w:t xml:space="preserve"> </w:t>
      </w:r>
      <w:r w:rsidR="00232D88" w:rsidRPr="00332F34">
        <w:rPr>
          <w:rFonts w:cs="Times New Roman"/>
          <w:b/>
        </w:rPr>
        <w:t xml:space="preserve">Odbiorcy </w:t>
      </w:r>
      <w:r w:rsidR="00CF4519" w:rsidRPr="00332F34">
        <w:rPr>
          <w:rFonts w:cs="Times New Roman"/>
          <w:b/>
        </w:rPr>
        <w:t>usług</w:t>
      </w:r>
    </w:p>
    <w:p w:rsidR="007A3437" w:rsidRPr="00332F34" w:rsidRDefault="007A3437" w:rsidP="007D4C2B">
      <w:pPr>
        <w:numPr>
          <w:ilvl w:val="0"/>
          <w:numId w:val="28"/>
        </w:numPr>
        <w:ind w:left="426"/>
        <w:rPr>
          <w:rFonts w:cs="Times New Roman"/>
          <w:b/>
        </w:rPr>
      </w:pPr>
      <w:r w:rsidRPr="00332F34">
        <w:rPr>
          <w:rFonts w:cs="Times New Roman"/>
        </w:rPr>
        <w:t xml:space="preserve">Zamawiający jest </w:t>
      </w:r>
      <w:r w:rsidR="00F205A7" w:rsidRPr="00332F34">
        <w:rPr>
          <w:rFonts w:cs="Times New Roman"/>
        </w:rPr>
        <w:t>uprawniony</w:t>
      </w:r>
      <w:r w:rsidRPr="00332F34">
        <w:rPr>
          <w:rFonts w:cs="Times New Roman"/>
        </w:rPr>
        <w:t xml:space="preserve"> w szczególności do:</w:t>
      </w:r>
    </w:p>
    <w:p w:rsidR="007A3437" w:rsidRPr="00332F34" w:rsidRDefault="00EC4D9E" w:rsidP="007D4C2B">
      <w:pPr>
        <w:numPr>
          <w:ilvl w:val="0"/>
          <w:numId w:val="27"/>
        </w:numPr>
        <w:suppressAutoHyphens w:val="0"/>
        <w:jc w:val="both"/>
        <w:rPr>
          <w:rFonts w:cs="Times New Roman"/>
          <w:b/>
        </w:rPr>
      </w:pPr>
      <w:r w:rsidRPr="00332F34">
        <w:rPr>
          <w:rFonts w:cs="Times New Roman"/>
        </w:rPr>
        <w:t>s</w:t>
      </w:r>
      <w:r w:rsidR="007A3437" w:rsidRPr="00332F34">
        <w:rPr>
          <w:rFonts w:cs="Times New Roman"/>
        </w:rPr>
        <w:t xml:space="preserve">prawowania nadzoru nad całością </w:t>
      </w:r>
      <w:r w:rsidR="009150D1" w:rsidRPr="00332F34">
        <w:rPr>
          <w:rStyle w:val="st"/>
          <w:rFonts w:cs="Times New Roman"/>
        </w:rPr>
        <w:t>prac związanych z realizacją umowy</w:t>
      </w:r>
      <w:r w:rsidR="007A3437" w:rsidRPr="00332F34">
        <w:rPr>
          <w:rFonts w:cs="Times New Roman"/>
        </w:rPr>
        <w:t xml:space="preserve"> zgodnie </w:t>
      </w:r>
      <w:r w:rsidR="009150D1" w:rsidRPr="00332F34">
        <w:rPr>
          <w:rFonts w:cs="Times New Roman"/>
        </w:rPr>
        <w:br/>
      </w:r>
      <w:r w:rsidR="007A3437" w:rsidRPr="00332F34">
        <w:rPr>
          <w:rFonts w:cs="Times New Roman"/>
        </w:rPr>
        <w:t>z ofertą Wykonawcy</w:t>
      </w:r>
      <w:r w:rsidR="00593F98" w:rsidRPr="00332F34">
        <w:rPr>
          <w:rFonts w:cs="Times New Roman"/>
        </w:rPr>
        <w:t>;</w:t>
      </w:r>
    </w:p>
    <w:p w:rsidR="00EC4D9E" w:rsidRPr="00332F34" w:rsidRDefault="0066095C" w:rsidP="007D4C2B">
      <w:pPr>
        <w:numPr>
          <w:ilvl w:val="0"/>
          <w:numId w:val="27"/>
        </w:numPr>
        <w:suppressAutoHyphens w:val="0"/>
        <w:jc w:val="both"/>
        <w:rPr>
          <w:rFonts w:cs="Times New Roman"/>
        </w:rPr>
      </w:pPr>
      <w:r w:rsidRPr="00332F34">
        <w:rPr>
          <w:rFonts w:cs="Times New Roman"/>
        </w:rPr>
        <w:t xml:space="preserve">współpracy z </w:t>
      </w:r>
      <w:r w:rsidR="00CF4519" w:rsidRPr="00332F34">
        <w:rPr>
          <w:rFonts w:cs="Times New Roman"/>
        </w:rPr>
        <w:t>Odbiorcą usług</w:t>
      </w:r>
      <w:r w:rsidRPr="00332F34">
        <w:rPr>
          <w:rFonts w:cs="Times New Roman"/>
        </w:rPr>
        <w:t xml:space="preserve"> podczas </w:t>
      </w:r>
      <w:r w:rsidR="00850A33" w:rsidRPr="00332F34">
        <w:rPr>
          <w:rFonts w:cs="Times New Roman"/>
        </w:rPr>
        <w:t xml:space="preserve">monitorowania i nadzorowania </w:t>
      </w:r>
      <w:r w:rsidR="00EC4D9E" w:rsidRPr="00332F34">
        <w:rPr>
          <w:rFonts w:cs="Times New Roman"/>
        </w:rPr>
        <w:t xml:space="preserve"> prawidłow</w:t>
      </w:r>
      <w:r w:rsidRPr="00332F34">
        <w:rPr>
          <w:rFonts w:cs="Times New Roman"/>
        </w:rPr>
        <w:t>ości wykonania przedmiotu umowy;</w:t>
      </w:r>
    </w:p>
    <w:p w:rsidR="007A3437" w:rsidRPr="00332F34" w:rsidRDefault="00EC4D9E" w:rsidP="007D4C2B">
      <w:pPr>
        <w:numPr>
          <w:ilvl w:val="0"/>
          <w:numId w:val="27"/>
        </w:numPr>
        <w:suppressAutoHyphens w:val="0"/>
        <w:jc w:val="both"/>
        <w:rPr>
          <w:rFonts w:cs="Times New Roman"/>
        </w:rPr>
      </w:pPr>
      <w:r w:rsidRPr="00332F34">
        <w:rPr>
          <w:rFonts w:cs="Times New Roman"/>
        </w:rPr>
        <w:t xml:space="preserve">wyrażenia zgody na wprowadzenie zmian w realizacji przedmiotu umowy, </w:t>
      </w:r>
      <w:r w:rsidRPr="00332F34">
        <w:rPr>
          <w:rFonts w:cs="Times New Roman"/>
        </w:rPr>
        <w:br/>
        <w:t>w szczególności zmiany kadry wskazanej w ofercie wykonawcy realizującej poszczególne usługi;</w:t>
      </w:r>
    </w:p>
    <w:p w:rsidR="00593F98" w:rsidRPr="00332F34" w:rsidRDefault="00EC4D9E" w:rsidP="007D4C2B">
      <w:pPr>
        <w:numPr>
          <w:ilvl w:val="0"/>
          <w:numId w:val="27"/>
        </w:numPr>
        <w:suppressAutoHyphens w:val="0"/>
        <w:jc w:val="both"/>
        <w:rPr>
          <w:rFonts w:cs="Times New Roman"/>
          <w:b/>
        </w:rPr>
      </w:pPr>
      <w:r w:rsidRPr="00332F34">
        <w:rPr>
          <w:rFonts w:cs="Times New Roman"/>
        </w:rPr>
        <w:t>wglądu i weryfikacji dokumentów potwierdzających wiedzę i doświadczenie kadry świadczącej usługi na rzecz wsparcia rodziny i pieczy zastępczej</w:t>
      </w:r>
      <w:r w:rsidR="00414E13" w:rsidRPr="00332F34">
        <w:rPr>
          <w:rFonts w:cs="Times New Roman"/>
        </w:rPr>
        <w:t>;</w:t>
      </w:r>
    </w:p>
    <w:p w:rsidR="00414E13" w:rsidRPr="00332F34" w:rsidRDefault="00414E13" w:rsidP="007D4C2B">
      <w:pPr>
        <w:numPr>
          <w:ilvl w:val="0"/>
          <w:numId w:val="27"/>
        </w:numPr>
        <w:suppressAutoHyphens w:val="0"/>
        <w:jc w:val="both"/>
        <w:rPr>
          <w:rFonts w:cs="Times New Roman"/>
          <w:b/>
        </w:rPr>
      </w:pPr>
      <w:r w:rsidRPr="00332F34">
        <w:rPr>
          <w:rFonts w:cs="Times New Roman"/>
        </w:rPr>
        <w:lastRenderedPageBreak/>
        <w:t xml:space="preserve">odbioru dokumentacji zweryfikowanej przez </w:t>
      </w:r>
      <w:r w:rsidR="00E8078A" w:rsidRPr="00332F34">
        <w:rPr>
          <w:rFonts w:cs="Times New Roman"/>
        </w:rPr>
        <w:t>O</w:t>
      </w:r>
      <w:r w:rsidRPr="00332F34">
        <w:rPr>
          <w:rFonts w:cs="Times New Roman"/>
        </w:rPr>
        <w:t>dbiorcę usług;</w:t>
      </w:r>
    </w:p>
    <w:p w:rsidR="00F446CD" w:rsidRPr="00332F34" w:rsidRDefault="00F446CD" w:rsidP="00F446CD">
      <w:pPr>
        <w:numPr>
          <w:ilvl w:val="0"/>
          <w:numId w:val="27"/>
        </w:numPr>
        <w:suppressAutoHyphens w:val="0"/>
        <w:jc w:val="both"/>
        <w:rPr>
          <w:rFonts w:cs="Times New Roman"/>
        </w:rPr>
      </w:pPr>
      <w:r w:rsidRPr="00332F34">
        <w:rPr>
          <w:rFonts w:cs="Times New Roman"/>
        </w:rPr>
        <w:t xml:space="preserve">podejmowania innych czynności niezbędnych do prawidłowego zrealizowania przedmiotu umowy, o którym mowa w </w:t>
      </w:r>
      <w:r w:rsidR="00F205A7" w:rsidRPr="00332F34">
        <w:rPr>
          <w:rFonts w:cs="Times New Roman"/>
        </w:rPr>
        <w:t xml:space="preserve"> § 1 </w:t>
      </w:r>
      <w:r w:rsidRPr="00332F34">
        <w:rPr>
          <w:rFonts w:cs="Times New Roman"/>
        </w:rPr>
        <w:t>ust.1.</w:t>
      </w:r>
    </w:p>
    <w:p w:rsidR="00F446CD" w:rsidRPr="00332F34" w:rsidRDefault="00E8078A" w:rsidP="0056706D">
      <w:pPr>
        <w:numPr>
          <w:ilvl w:val="0"/>
          <w:numId w:val="28"/>
        </w:numPr>
        <w:ind w:left="426"/>
        <w:rPr>
          <w:rFonts w:cs="Times New Roman"/>
        </w:rPr>
      </w:pPr>
      <w:r w:rsidRPr="00332F34">
        <w:rPr>
          <w:rFonts w:cs="Times New Roman"/>
        </w:rPr>
        <w:t>Zamawiający/</w:t>
      </w:r>
      <w:r w:rsidR="00BE0544" w:rsidRPr="00332F34">
        <w:rPr>
          <w:rFonts w:cs="Times New Roman"/>
        </w:rPr>
        <w:t>Odbiorca</w:t>
      </w:r>
      <w:r w:rsidR="00951030">
        <w:rPr>
          <w:rFonts w:cs="Times New Roman"/>
        </w:rPr>
        <w:t xml:space="preserve"> </w:t>
      </w:r>
      <w:r w:rsidR="00AF3C48" w:rsidRPr="00332F34">
        <w:rPr>
          <w:rFonts w:cs="Times New Roman"/>
        </w:rPr>
        <w:t xml:space="preserve">usług, </w:t>
      </w:r>
      <w:r w:rsidR="00414E13" w:rsidRPr="00332F34">
        <w:rPr>
          <w:rFonts w:cs="Times New Roman"/>
        </w:rPr>
        <w:t>jest zobowiązany w szczególności do:</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zapewnienia </w:t>
      </w:r>
      <w:r w:rsidR="00932CB7" w:rsidRPr="00332F34">
        <w:rPr>
          <w:rFonts w:cs="Times New Roman"/>
        </w:rPr>
        <w:t>uczestników wsparcia</w:t>
      </w:r>
      <w:r w:rsidR="00FC22A1" w:rsidRPr="00332F34">
        <w:rPr>
          <w:rFonts w:cs="Times New Roman"/>
        </w:rPr>
        <w:t>,</w:t>
      </w:r>
      <w:r w:rsidRPr="00332F34">
        <w:rPr>
          <w:rFonts w:cs="Times New Roman"/>
        </w:rPr>
        <w:t xml:space="preserve"> o których mowa w </w:t>
      </w:r>
      <w:r w:rsidR="00D24122" w:rsidRPr="00332F34">
        <w:rPr>
          <w:rFonts w:cs="Times New Roman"/>
        </w:rPr>
        <w:t xml:space="preserve">§ 1 </w:t>
      </w:r>
      <w:r w:rsidRPr="00332F34">
        <w:rPr>
          <w:rFonts w:cs="Times New Roman"/>
        </w:rPr>
        <w:t>ust.</w:t>
      </w:r>
      <w:r w:rsidR="002B17FE" w:rsidRPr="00332F34">
        <w:rPr>
          <w:rFonts w:cs="Times New Roman"/>
        </w:rPr>
        <w:t>4</w:t>
      </w:r>
      <w:r w:rsidRPr="00332F34">
        <w:rPr>
          <w:rFonts w:cs="Times New Roman"/>
        </w:rPr>
        <w:t xml:space="preserve">, w tym dokonania wstępnej diagnozy potrzeb uczestników; </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tworzenia harmonogramu świadczenia usług, o których mowa w </w:t>
      </w:r>
      <w:r w:rsidR="00D24122" w:rsidRPr="00332F34">
        <w:rPr>
          <w:rFonts w:cs="Times New Roman"/>
        </w:rPr>
        <w:t xml:space="preserve">§ 1 </w:t>
      </w:r>
      <w:r w:rsidRPr="00332F34">
        <w:rPr>
          <w:rFonts w:cs="Times New Roman"/>
        </w:rPr>
        <w:t xml:space="preserve">ust.1, </w:t>
      </w:r>
      <w:r w:rsidR="00526AE8" w:rsidRPr="00332F34">
        <w:rPr>
          <w:rFonts w:cs="Times New Roman"/>
        </w:rPr>
        <w:br/>
      </w:r>
      <w:r w:rsidRPr="00332F34">
        <w:rPr>
          <w:rFonts w:cs="Times New Roman"/>
        </w:rPr>
        <w:t>w tym tworzenie harmonogramu indywidualnego i grupowego wsparcia dla uczestnika;</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wyznaczania miejsca realizacji usług, o których </w:t>
      </w:r>
      <w:r w:rsidR="00AC2F25" w:rsidRPr="00332F34">
        <w:rPr>
          <w:rFonts w:cs="Times New Roman"/>
        </w:rPr>
        <w:t>wyżej mowa</w:t>
      </w:r>
      <w:r w:rsidRPr="00332F34">
        <w:rPr>
          <w:rFonts w:cs="Times New Roman"/>
        </w:rPr>
        <w:t xml:space="preserve">, za wyjątkiem tych usług, które zgodnie z załącznikiem nr </w:t>
      </w:r>
      <w:r w:rsidR="00447358" w:rsidRPr="00332F34">
        <w:rPr>
          <w:rFonts w:cs="Times New Roman"/>
        </w:rPr>
        <w:t>1</w:t>
      </w:r>
      <w:r w:rsidRPr="00332F34">
        <w:rPr>
          <w:rFonts w:cs="Times New Roman"/>
        </w:rPr>
        <w:t xml:space="preserve"> do umowy, realizowane będą </w:t>
      </w:r>
      <w:r w:rsidRPr="00332F34">
        <w:rPr>
          <w:rFonts w:cs="Times New Roman"/>
        </w:rPr>
        <w:br/>
        <w:t xml:space="preserve">w miejscu wskazanym przez Wykonawcę;  </w:t>
      </w:r>
    </w:p>
    <w:p w:rsidR="004623FD" w:rsidRPr="00332F34" w:rsidRDefault="004623FD" w:rsidP="00414E13">
      <w:pPr>
        <w:numPr>
          <w:ilvl w:val="0"/>
          <w:numId w:val="41"/>
        </w:numPr>
        <w:suppressAutoHyphens w:val="0"/>
        <w:jc w:val="both"/>
        <w:rPr>
          <w:rFonts w:cs="Times New Roman"/>
        </w:rPr>
      </w:pPr>
      <w:r w:rsidRPr="00332F34">
        <w:rPr>
          <w:rFonts w:cs="Times New Roman"/>
        </w:rPr>
        <w:t>weryfikowania prawidłowości realizacji przedmiotu umowy;</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weryfikowania i akceptowania merytorycznych </w:t>
      </w:r>
      <w:r w:rsidR="00251C54" w:rsidRPr="00332F34">
        <w:rPr>
          <w:rFonts w:cs="Times New Roman"/>
        </w:rPr>
        <w:t xml:space="preserve">treści </w:t>
      </w:r>
      <w:r w:rsidRPr="00332F34">
        <w:rPr>
          <w:rFonts w:cs="Times New Roman"/>
        </w:rPr>
        <w:t xml:space="preserve">materiałów dydaktycznych dla uczestników; </w:t>
      </w:r>
    </w:p>
    <w:p w:rsidR="008B7973" w:rsidRPr="00332F34" w:rsidRDefault="008B7973" w:rsidP="008B7973">
      <w:pPr>
        <w:numPr>
          <w:ilvl w:val="0"/>
          <w:numId w:val="41"/>
        </w:numPr>
        <w:suppressAutoHyphens w:val="0"/>
        <w:jc w:val="both"/>
        <w:rPr>
          <w:rFonts w:cs="Times New Roman"/>
          <w:bCs/>
        </w:rPr>
      </w:pPr>
      <w:r w:rsidRPr="00332F34">
        <w:rPr>
          <w:rFonts w:cs="Times New Roman"/>
        </w:rPr>
        <w:t>sporządzania list obecności, odbioru zaświadczeń,</w:t>
      </w:r>
      <w:r w:rsidRPr="00332F34">
        <w:rPr>
          <w:rFonts w:cs="Times New Roman"/>
          <w:bCs/>
        </w:rPr>
        <w:t xml:space="preserve"> potwierdzających odbiór materiałów szkoleniowych;</w:t>
      </w:r>
    </w:p>
    <w:p w:rsidR="004623FD" w:rsidRPr="00332F34" w:rsidRDefault="004623FD" w:rsidP="00414E13">
      <w:pPr>
        <w:numPr>
          <w:ilvl w:val="0"/>
          <w:numId w:val="41"/>
        </w:numPr>
        <w:suppressAutoHyphens w:val="0"/>
        <w:jc w:val="both"/>
        <w:rPr>
          <w:rFonts w:cs="Times New Roman"/>
        </w:rPr>
      </w:pPr>
      <w:r w:rsidRPr="00332F34">
        <w:rPr>
          <w:rFonts w:cs="Times New Roman"/>
        </w:rPr>
        <w:t>odbioru i weryfikowania prawidłowości dokumentacji przygotowanej przez Wykonawcę w trakcie realizacji przedmiotu umowy, w tym sprawozdań</w:t>
      </w:r>
      <w:r w:rsidR="000D7F4D" w:rsidRPr="00332F34">
        <w:rPr>
          <w:rFonts w:cs="Times New Roman"/>
        </w:rPr>
        <w:t>,</w:t>
      </w:r>
      <w:r w:rsidRPr="00332F34">
        <w:rPr>
          <w:rFonts w:cs="Times New Roman"/>
        </w:rPr>
        <w:br/>
        <w:t xml:space="preserve">o których mowa w załączniku nr </w:t>
      </w:r>
      <w:r w:rsidR="000D7F4D" w:rsidRPr="00332F34">
        <w:rPr>
          <w:rFonts w:cs="Times New Roman"/>
        </w:rPr>
        <w:t>1</w:t>
      </w:r>
      <w:r w:rsidRPr="00332F34">
        <w:rPr>
          <w:rFonts w:cs="Times New Roman"/>
        </w:rPr>
        <w:t xml:space="preserve"> do umowy;</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informowania Zamawiającego o problemach w realizacji przedmiotu </w:t>
      </w:r>
      <w:r w:rsidR="00F1624A" w:rsidRPr="00332F34">
        <w:rPr>
          <w:rFonts w:cs="Times New Roman"/>
        </w:rPr>
        <w:t>umowy</w:t>
      </w:r>
      <w:r w:rsidRPr="00332F34">
        <w:rPr>
          <w:rFonts w:cs="Times New Roman"/>
        </w:rPr>
        <w:t xml:space="preserve">, </w:t>
      </w:r>
      <w:r w:rsidR="00F1624A" w:rsidRPr="00332F34">
        <w:rPr>
          <w:rFonts w:cs="Times New Roman"/>
        </w:rPr>
        <w:br/>
      </w:r>
      <w:r w:rsidRPr="00332F34">
        <w:rPr>
          <w:rFonts w:cs="Times New Roman"/>
        </w:rPr>
        <w:t xml:space="preserve">o którym mowa w </w:t>
      </w:r>
      <w:r w:rsidR="00D24122" w:rsidRPr="00332F34">
        <w:rPr>
          <w:rFonts w:cs="Times New Roman"/>
        </w:rPr>
        <w:t xml:space="preserve">§ 1 </w:t>
      </w:r>
      <w:r w:rsidRPr="00332F34">
        <w:rPr>
          <w:rFonts w:cs="Times New Roman"/>
        </w:rPr>
        <w:t>ust.1;</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dokonywania rozliczeń finansowych z Wykonawcą na zasadach wskazanych </w:t>
      </w:r>
    </w:p>
    <w:p w:rsidR="004623FD" w:rsidRPr="00332F34" w:rsidRDefault="004623FD" w:rsidP="00247CC7">
      <w:pPr>
        <w:suppressAutoHyphens w:val="0"/>
        <w:ind w:left="1140"/>
        <w:jc w:val="both"/>
        <w:rPr>
          <w:rFonts w:cs="Times New Roman"/>
        </w:rPr>
      </w:pPr>
      <w:r w:rsidRPr="00332F34">
        <w:rPr>
          <w:rFonts w:cs="Times New Roman"/>
        </w:rPr>
        <w:t>w §</w:t>
      </w:r>
      <w:r w:rsidR="006C6CCF" w:rsidRPr="00332F34">
        <w:rPr>
          <w:rFonts w:cs="Times New Roman"/>
        </w:rPr>
        <w:t>7</w:t>
      </w:r>
      <w:r w:rsidRPr="00332F34">
        <w:rPr>
          <w:rFonts w:cs="Times New Roman"/>
        </w:rPr>
        <w:t xml:space="preserve"> do umowy;</w:t>
      </w:r>
    </w:p>
    <w:p w:rsidR="00C7637F" w:rsidRPr="00332F34" w:rsidRDefault="004623FD" w:rsidP="00C7637F">
      <w:pPr>
        <w:numPr>
          <w:ilvl w:val="0"/>
          <w:numId w:val="41"/>
        </w:numPr>
        <w:suppressAutoHyphens w:val="0"/>
        <w:jc w:val="both"/>
        <w:rPr>
          <w:rFonts w:cs="Times New Roman"/>
        </w:rPr>
      </w:pPr>
      <w:r w:rsidRPr="00332F34">
        <w:rPr>
          <w:rFonts w:cs="Times New Roman"/>
        </w:rPr>
        <w:t>podejmowania innych czynności niezbędnych do prawidłowego zrealizowania przedmiot</w:t>
      </w:r>
      <w:r w:rsidR="00C7637F" w:rsidRPr="00332F34">
        <w:rPr>
          <w:rFonts w:cs="Times New Roman"/>
        </w:rPr>
        <w:t>u umowy.</w:t>
      </w:r>
    </w:p>
    <w:p w:rsidR="004623FD" w:rsidRPr="00332F34" w:rsidRDefault="004623FD" w:rsidP="00FF0496">
      <w:pPr>
        <w:numPr>
          <w:ilvl w:val="0"/>
          <w:numId w:val="28"/>
        </w:numPr>
        <w:ind w:left="426"/>
        <w:jc w:val="both"/>
        <w:rPr>
          <w:rFonts w:cs="Times New Roman"/>
        </w:rPr>
      </w:pPr>
      <w:r w:rsidRPr="00332F34">
        <w:rPr>
          <w:rFonts w:cs="Times New Roman"/>
        </w:rPr>
        <w:t xml:space="preserve">Stanowiące przedmiot umowy usługi wsparcia rodziny i pieczy zastępczej realizowane będą na terenie </w:t>
      </w:r>
      <w:r w:rsidR="007A3F62" w:rsidRPr="00332F34">
        <w:rPr>
          <w:rFonts w:cs="Times New Roman"/>
        </w:rPr>
        <w:t>Powiatu</w:t>
      </w:r>
      <w:r w:rsidR="001602C3" w:rsidRPr="00332F34">
        <w:rPr>
          <w:rFonts w:cs="Times New Roman"/>
        </w:rPr>
        <w:t>/Miasta</w:t>
      </w:r>
      <w:r w:rsidRPr="00332F34">
        <w:rPr>
          <w:rFonts w:cs="Times New Roman"/>
        </w:rPr>
        <w:t>, w tym w Centrum Wsp</w:t>
      </w:r>
      <w:r w:rsidR="0003504E" w:rsidRPr="00332F34">
        <w:rPr>
          <w:rFonts w:cs="Times New Roman"/>
        </w:rPr>
        <w:t>ierania</w:t>
      </w:r>
      <w:r w:rsidR="00951030">
        <w:rPr>
          <w:rFonts w:cs="Times New Roman"/>
        </w:rPr>
        <w:t xml:space="preserve"> </w:t>
      </w:r>
      <w:r w:rsidRPr="00332F34">
        <w:rPr>
          <w:rFonts w:cs="Times New Roman"/>
        </w:rPr>
        <w:t xml:space="preserve">Rodzin </w:t>
      </w:r>
      <w:r w:rsidR="00666836" w:rsidRPr="00332F34">
        <w:rPr>
          <w:rFonts w:cs="Times New Roman"/>
        </w:rPr>
        <w:br/>
      </w:r>
      <w:r w:rsidRPr="00332F34">
        <w:rPr>
          <w:rFonts w:cs="Times New Roman"/>
        </w:rPr>
        <w:t>w</w:t>
      </w:r>
      <w:r w:rsidR="004F510F" w:rsidRPr="00332F34">
        <w:rPr>
          <w:rFonts w:cs="Times New Roman"/>
        </w:rPr>
        <w:t>…………………………………………….</w:t>
      </w:r>
      <w:r w:rsidR="0003504E" w:rsidRPr="00332F34">
        <w:rPr>
          <w:rFonts w:cs="Times New Roman"/>
        </w:rPr>
        <w:t xml:space="preserve"> i/lub </w:t>
      </w:r>
      <w:r w:rsidRPr="00332F34">
        <w:rPr>
          <w:rFonts w:cs="Times New Roman"/>
        </w:rPr>
        <w:t xml:space="preserve">w innym miejscu wskazanym przez </w:t>
      </w:r>
      <w:r w:rsidR="00F14542" w:rsidRPr="00332F34">
        <w:rPr>
          <w:rFonts w:cs="Times New Roman"/>
        </w:rPr>
        <w:t>Odbiorcę usług</w:t>
      </w:r>
      <w:r w:rsidR="00FF0496" w:rsidRPr="00332F34">
        <w:rPr>
          <w:rFonts w:cs="Times New Roman"/>
        </w:rPr>
        <w:t>,</w:t>
      </w:r>
      <w:r w:rsidRPr="00332F34">
        <w:rPr>
          <w:rFonts w:cs="Times New Roman"/>
        </w:rPr>
        <w:t xml:space="preserve"> a w przypadku mobilnego poradnictwa dopuszcza się możliwość świadczenia usług w miejscu zamieszkania uczestnika</w:t>
      </w:r>
      <w:r w:rsidR="00AC2F25" w:rsidRPr="00332F34">
        <w:rPr>
          <w:rFonts w:cs="Times New Roman"/>
        </w:rPr>
        <w:t>/rodziny</w:t>
      </w:r>
      <w:r w:rsidRPr="00332F34">
        <w:rPr>
          <w:rFonts w:cs="Times New Roman"/>
        </w:rPr>
        <w:t xml:space="preserve">. </w:t>
      </w:r>
    </w:p>
    <w:p w:rsidR="00911607" w:rsidRDefault="000A6892" w:rsidP="00FF1D76">
      <w:pPr>
        <w:numPr>
          <w:ilvl w:val="0"/>
          <w:numId w:val="28"/>
        </w:numPr>
        <w:suppressAutoHyphens w:val="0"/>
        <w:ind w:left="360"/>
        <w:jc w:val="both"/>
        <w:rPr>
          <w:rFonts w:cs="Times New Roman"/>
        </w:rPr>
      </w:pPr>
      <w:r w:rsidRPr="00332F34">
        <w:rPr>
          <w:rFonts w:cs="Times New Roman"/>
        </w:rPr>
        <w:t xml:space="preserve">W uzasadnionych przypadkach </w:t>
      </w:r>
      <w:r w:rsidR="00BE0544" w:rsidRPr="00332F34">
        <w:rPr>
          <w:rFonts w:cs="Times New Roman"/>
        </w:rPr>
        <w:t>Odbiorca</w:t>
      </w:r>
      <w:r w:rsidRPr="00332F34">
        <w:rPr>
          <w:rFonts w:cs="Times New Roman"/>
        </w:rPr>
        <w:t xml:space="preserve"> usług, </w:t>
      </w:r>
      <w:r w:rsidR="00905F62" w:rsidRPr="00332F34">
        <w:rPr>
          <w:rFonts w:cs="Times New Roman"/>
        </w:rPr>
        <w:t xml:space="preserve">o którym mowa w § 1 ust. 3, </w:t>
      </w:r>
      <w:r w:rsidRPr="00332F34">
        <w:rPr>
          <w:rFonts w:cs="Times New Roman"/>
        </w:rPr>
        <w:t xml:space="preserve">może dokonać zmian w harmonogramie świadczonego wsparcia dla danej rodziny/osoby, </w:t>
      </w:r>
      <w:r w:rsidR="00905F62" w:rsidRPr="00332F34">
        <w:rPr>
          <w:rFonts w:cs="Times New Roman"/>
        </w:rPr>
        <w:br/>
      </w:r>
      <w:r w:rsidRPr="00332F34">
        <w:rPr>
          <w:rFonts w:cs="Times New Roman"/>
        </w:rPr>
        <w:t>w porozumieniu z Wykonawcą</w:t>
      </w:r>
      <w:r w:rsidR="00905F62" w:rsidRPr="00332F34">
        <w:rPr>
          <w:rFonts w:cs="Times New Roman"/>
        </w:rPr>
        <w:t xml:space="preserve">, nie później niż </w:t>
      </w:r>
      <w:r w:rsidR="001602C3" w:rsidRPr="00332F34">
        <w:rPr>
          <w:rFonts w:cs="Times New Roman"/>
        </w:rPr>
        <w:t>trzy</w:t>
      </w:r>
      <w:r w:rsidR="00905F62" w:rsidRPr="00332F34">
        <w:rPr>
          <w:rFonts w:cs="Times New Roman"/>
        </w:rPr>
        <w:t xml:space="preserve"> dni robocz</w:t>
      </w:r>
      <w:r w:rsidR="001602C3" w:rsidRPr="00332F34">
        <w:rPr>
          <w:rFonts w:cs="Times New Roman"/>
        </w:rPr>
        <w:t>e</w:t>
      </w:r>
      <w:r w:rsidR="00905F62" w:rsidRPr="00332F34">
        <w:rPr>
          <w:rFonts w:cs="Times New Roman"/>
        </w:rPr>
        <w:t xml:space="preserve"> przed terminem danego wsparcia</w:t>
      </w:r>
      <w:r w:rsidR="00186774" w:rsidRPr="00332F34">
        <w:rPr>
          <w:rFonts w:cs="Times New Roman"/>
        </w:rPr>
        <w:t>.</w:t>
      </w:r>
    </w:p>
    <w:p w:rsidR="00A028F8" w:rsidRPr="00332F34" w:rsidRDefault="00A028F8" w:rsidP="00A028F8">
      <w:pPr>
        <w:suppressAutoHyphens w:val="0"/>
        <w:ind w:left="360"/>
        <w:jc w:val="both"/>
        <w:rPr>
          <w:rFonts w:cs="Times New Roman"/>
        </w:rPr>
      </w:pPr>
    </w:p>
    <w:p w:rsidR="00330787" w:rsidRPr="00332F34" w:rsidRDefault="00330787" w:rsidP="00247CC7">
      <w:pPr>
        <w:jc w:val="center"/>
        <w:rPr>
          <w:rFonts w:cs="Times New Roman"/>
          <w:b/>
        </w:rPr>
      </w:pPr>
      <w:r w:rsidRPr="00332F34">
        <w:rPr>
          <w:rFonts w:cs="Times New Roman"/>
          <w:b/>
        </w:rPr>
        <w:t xml:space="preserve">§ </w:t>
      </w:r>
      <w:r w:rsidR="00BE0A83" w:rsidRPr="00332F34">
        <w:rPr>
          <w:rFonts w:cs="Times New Roman"/>
          <w:b/>
        </w:rPr>
        <w:t>3</w:t>
      </w:r>
    </w:p>
    <w:p w:rsidR="0001691F" w:rsidRPr="00332F34" w:rsidRDefault="0001691F" w:rsidP="00247CC7">
      <w:pPr>
        <w:jc w:val="center"/>
        <w:rPr>
          <w:rFonts w:cs="Times New Roman"/>
          <w:b/>
        </w:rPr>
      </w:pPr>
      <w:r w:rsidRPr="00332F34">
        <w:rPr>
          <w:rFonts w:cs="Times New Roman"/>
          <w:b/>
        </w:rPr>
        <w:t>Prawa autorskie</w:t>
      </w:r>
    </w:p>
    <w:p w:rsidR="008A17DF" w:rsidRPr="00332F34" w:rsidRDefault="008A17DF" w:rsidP="007D4C2B">
      <w:pPr>
        <w:numPr>
          <w:ilvl w:val="3"/>
          <w:numId w:val="8"/>
        </w:numPr>
        <w:tabs>
          <w:tab w:val="left" w:pos="0"/>
          <w:tab w:val="left" w:pos="426"/>
        </w:tabs>
        <w:suppressAutoHyphens w:val="0"/>
        <w:ind w:left="426"/>
        <w:jc w:val="both"/>
        <w:rPr>
          <w:rFonts w:cs="Times New Roman"/>
        </w:rPr>
      </w:pPr>
      <w:r w:rsidRPr="00332F34">
        <w:rPr>
          <w:rFonts w:cs="Times New Roman"/>
        </w:rPr>
        <w:t xml:space="preserve">W ramach umowy Wykonawca przenosi na Zamawiającego prawo do korzystania </w:t>
      </w:r>
      <w:r w:rsidRPr="00332F34">
        <w:rPr>
          <w:rFonts w:cs="Times New Roman"/>
        </w:rPr>
        <w:br/>
        <w:t>i rozporządzania w całości i we fragmentach z materiałów</w:t>
      </w:r>
      <w:r w:rsidR="004659EB" w:rsidRPr="00332F34">
        <w:rPr>
          <w:rFonts w:cs="Times New Roman"/>
        </w:rPr>
        <w:t xml:space="preserve"> dydaktycznych</w:t>
      </w:r>
      <w:r w:rsidRPr="00332F34">
        <w:rPr>
          <w:rFonts w:cs="Times New Roman"/>
        </w:rPr>
        <w:t xml:space="preserve">, opracowanych </w:t>
      </w:r>
      <w:r w:rsidR="004659EB" w:rsidRPr="00332F34">
        <w:rPr>
          <w:rFonts w:cs="Times New Roman"/>
        </w:rPr>
        <w:t xml:space="preserve">zgodnie z załącznikiem nr </w:t>
      </w:r>
      <w:r w:rsidR="00F03022" w:rsidRPr="00332F34">
        <w:rPr>
          <w:rFonts w:cs="Times New Roman"/>
        </w:rPr>
        <w:t xml:space="preserve">1 </w:t>
      </w:r>
      <w:r w:rsidR="004659EB" w:rsidRPr="00332F34">
        <w:rPr>
          <w:rFonts w:cs="Times New Roman"/>
        </w:rPr>
        <w:t xml:space="preserve">do umowy </w:t>
      </w:r>
      <w:r w:rsidRPr="00332F34">
        <w:rPr>
          <w:rFonts w:cs="Times New Roman"/>
        </w:rPr>
        <w:t xml:space="preserve">oraz materiałów powstałych </w:t>
      </w:r>
      <w:r w:rsidR="004659EB" w:rsidRPr="00332F34">
        <w:rPr>
          <w:rFonts w:cs="Times New Roman"/>
        </w:rPr>
        <w:br/>
      </w:r>
      <w:r w:rsidRPr="00332F34">
        <w:rPr>
          <w:rFonts w:cs="Times New Roman"/>
        </w:rPr>
        <w:t>w trakcie realizacji przedmiotu umowy na następujących polach eksploatacji:</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utrwalenia utworu dowolną techniką, w tym drukarską, cyfrową, elektroniczną, fotograficzną, optyczną, laserową, na każdym nośniku, włączając w to także  nośniki elektroniczne, optyczne, magnetyczne, dyskietki, CD-ROM, DVD, papier;</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 xml:space="preserve">zwielokrotniania utworu, w każdej możliwej technice, w tym drukarskiej, cyfrowej, elektronicznej, laserowej, fotograficznej, optycznej, na każdym nośniku, włączając </w:t>
      </w:r>
      <w:r w:rsidRPr="00332F34">
        <w:rPr>
          <w:rFonts w:cs="Times New Roman"/>
        </w:rPr>
        <w:br/>
        <w:t>w to także nośniki elektroniczne, optyczne dyskietki, CD-ROM, DVD, papier;</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wprowadzenia utworu lub poszczególnych elementów do pamięci komputera i sieci wewnętrznych typu Intranet, jak również przesyłania utworu w ramach wyżej wymienionej sieci;</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lastRenderedPageBreak/>
        <w:t>udostępniania utworu lub poszczególnych elementów:</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uczestnikom konferencji, seminariów, kursów</w:t>
      </w:r>
      <w:r w:rsidR="00F94A47" w:rsidRPr="00332F34">
        <w:rPr>
          <w:rFonts w:cs="Times New Roman"/>
        </w:rPr>
        <w:t>,</w:t>
      </w:r>
      <w:r w:rsidRPr="00332F34">
        <w:rPr>
          <w:rFonts w:cs="Times New Roman"/>
        </w:rPr>
        <w:t xml:space="preserve"> szkoleń</w:t>
      </w:r>
      <w:r w:rsidR="00F94A47" w:rsidRPr="00332F34">
        <w:rPr>
          <w:rFonts w:cs="Times New Roman"/>
        </w:rPr>
        <w:t xml:space="preserve"> i wizyt studyjnych</w:t>
      </w:r>
      <w:r w:rsidR="006515CD" w:rsidRPr="00332F34">
        <w:rPr>
          <w:rFonts w:cs="Times New Roman"/>
        </w:rPr>
        <w:t>, których organizatorem/</w:t>
      </w:r>
      <w:r w:rsidRPr="00332F34">
        <w:rPr>
          <w:rFonts w:cs="Times New Roman"/>
        </w:rPr>
        <w:t>współorganizatorem lub zleceniodawcą będzie Zamawiający,</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instytucjom współpracującym z Zamawiającym, w tym jednostkom o</w:t>
      </w:r>
      <w:r w:rsidR="00D8566B" w:rsidRPr="00332F34">
        <w:rPr>
          <w:rFonts w:cs="Times New Roman"/>
        </w:rPr>
        <w:t>rganizacyjnym pomocy społecznej,</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instytucjom</w:t>
      </w:r>
      <w:r w:rsidR="00D8566B" w:rsidRPr="00332F34">
        <w:rPr>
          <w:rFonts w:cs="Times New Roman"/>
        </w:rPr>
        <w:t xml:space="preserve"> nadrzędnym wobec Zamawiającego,</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 xml:space="preserve">w czasie kontroli na </w:t>
      </w:r>
      <w:r w:rsidR="00736909" w:rsidRPr="00332F34">
        <w:rPr>
          <w:rFonts w:cs="Times New Roman"/>
        </w:rPr>
        <w:t>prośbę Instytucji Kontrolującej;</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przechowywania i archiwizowania materiałów w formie elektroni</w:t>
      </w:r>
      <w:r w:rsidR="003D318A" w:rsidRPr="00332F34">
        <w:rPr>
          <w:rFonts w:cs="Times New Roman"/>
        </w:rPr>
        <w:t xml:space="preserve">cznej </w:t>
      </w:r>
      <w:r w:rsidR="003D318A" w:rsidRPr="00332F34">
        <w:rPr>
          <w:rFonts w:cs="Times New Roman"/>
        </w:rPr>
        <w:br/>
        <w:t>w zasobach Zamawiającego;</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wykorzystania utworu w publikacjach i materiałach promocyj</w:t>
      </w:r>
      <w:r w:rsidR="00D8566B" w:rsidRPr="00332F34">
        <w:rPr>
          <w:rFonts w:cs="Times New Roman"/>
        </w:rPr>
        <w:t>no-informacyjnych Zamawiającego.</w:t>
      </w:r>
    </w:p>
    <w:p w:rsidR="008A17DF" w:rsidRPr="00332F34" w:rsidRDefault="008A17DF" w:rsidP="007D4C2B">
      <w:pPr>
        <w:numPr>
          <w:ilvl w:val="3"/>
          <w:numId w:val="8"/>
        </w:numPr>
        <w:tabs>
          <w:tab w:val="left" w:pos="0"/>
          <w:tab w:val="left" w:pos="426"/>
        </w:tabs>
        <w:suppressAutoHyphens w:val="0"/>
        <w:ind w:left="426"/>
        <w:jc w:val="both"/>
        <w:rPr>
          <w:rFonts w:cs="Times New Roman"/>
        </w:rPr>
      </w:pPr>
      <w:r w:rsidRPr="00332F34">
        <w:rPr>
          <w:rFonts w:cs="Times New Roman"/>
        </w:rPr>
        <w:t xml:space="preserve">Korzystanie z </w:t>
      </w:r>
      <w:r w:rsidR="004659EB" w:rsidRPr="00332F34">
        <w:rPr>
          <w:rFonts w:cs="Times New Roman"/>
        </w:rPr>
        <w:t>materiałów o których mowa w ust. 1</w:t>
      </w:r>
      <w:r w:rsidR="00700892" w:rsidRPr="00332F34">
        <w:rPr>
          <w:rFonts w:cs="Times New Roman"/>
        </w:rPr>
        <w:t>,</w:t>
      </w:r>
      <w:r w:rsidR="00951030">
        <w:rPr>
          <w:rFonts w:cs="Times New Roman"/>
        </w:rPr>
        <w:t xml:space="preserve"> </w:t>
      </w:r>
      <w:r w:rsidRPr="00332F34">
        <w:rPr>
          <w:rFonts w:cs="Times New Roman"/>
        </w:rPr>
        <w:t>odbywać się będzie za podaniem źródła ich pochodzenia.</w:t>
      </w:r>
    </w:p>
    <w:p w:rsidR="008A17DF" w:rsidRPr="00332F34" w:rsidRDefault="008A17DF" w:rsidP="007D4C2B">
      <w:pPr>
        <w:numPr>
          <w:ilvl w:val="3"/>
          <w:numId w:val="8"/>
        </w:numPr>
        <w:tabs>
          <w:tab w:val="left" w:pos="0"/>
          <w:tab w:val="left" w:pos="426"/>
        </w:tabs>
        <w:suppressAutoHyphens w:val="0"/>
        <w:ind w:left="426"/>
        <w:jc w:val="both"/>
        <w:rPr>
          <w:rFonts w:cs="Times New Roman"/>
        </w:rPr>
      </w:pPr>
      <w:r w:rsidRPr="00332F34">
        <w:rPr>
          <w:rFonts w:cs="Times New Roman"/>
        </w:rPr>
        <w:t>Wykonawca oświadcza, że jego prawa autorskie do programów i materiałów szkoleniowych są nieograniczone i nieobciążone prawami osób trzecich.</w:t>
      </w:r>
    </w:p>
    <w:p w:rsidR="004659EB" w:rsidRDefault="004659EB" w:rsidP="007D4C2B">
      <w:pPr>
        <w:numPr>
          <w:ilvl w:val="3"/>
          <w:numId w:val="8"/>
        </w:numPr>
        <w:tabs>
          <w:tab w:val="left" w:pos="0"/>
          <w:tab w:val="left" w:pos="426"/>
        </w:tabs>
        <w:suppressAutoHyphens w:val="0"/>
        <w:ind w:left="426"/>
        <w:jc w:val="both"/>
        <w:rPr>
          <w:rFonts w:cs="Times New Roman"/>
        </w:rPr>
      </w:pPr>
      <w:r w:rsidRPr="00332F34">
        <w:rPr>
          <w:rFonts w:cs="Times New Roman"/>
        </w:rPr>
        <w:t>Zamawiający na podstawie odrębnych umów może dokonać przeniesienia autorskich praw majątkowych i praw pokrewnych do materiałów</w:t>
      </w:r>
      <w:r w:rsidR="00FD45D6" w:rsidRPr="00332F34">
        <w:rPr>
          <w:rFonts w:cs="Times New Roman"/>
        </w:rPr>
        <w:t>,</w:t>
      </w:r>
      <w:r w:rsidRPr="00332F34">
        <w:rPr>
          <w:rFonts w:cs="Times New Roman"/>
        </w:rPr>
        <w:t xml:space="preserve"> o których mowa w ust.1</w:t>
      </w:r>
      <w:r w:rsidR="00FD45D6" w:rsidRPr="00332F34">
        <w:rPr>
          <w:rFonts w:cs="Times New Roman"/>
        </w:rPr>
        <w:t>,</w:t>
      </w:r>
      <w:r w:rsidRPr="00332F34">
        <w:rPr>
          <w:rFonts w:cs="Times New Roman"/>
        </w:rPr>
        <w:t xml:space="preserve"> na Instytucję Zarządzającą Regionalny</w:t>
      </w:r>
      <w:r w:rsidR="00FD45D6" w:rsidRPr="00332F34">
        <w:rPr>
          <w:rFonts w:cs="Times New Roman"/>
        </w:rPr>
        <w:t>m</w:t>
      </w:r>
      <w:r w:rsidRPr="00332F34">
        <w:rPr>
          <w:rFonts w:cs="Times New Roman"/>
        </w:rPr>
        <w:t xml:space="preserve"> Programem Operacyjnych Województwa Kujawsko-Pomorskiego, z jednoczesnym udzieleniem licencji na rzecz pozostałych Partnerów projektu, pn. Rodzina </w:t>
      </w:r>
      <w:r w:rsidR="00A668E8" w:rsidRPr="00332F34">
        <w:rPr>
          <w:rFonts w:cs="Times New Roman"/>
        </w:rPr>
        <w:t xml:space="preserve">w </w:t>
      </w:r>
      <w:r w:rsidRPr="00332F34">
        <w:rPr>
          <w:rFonts w:cs="Times New Roman"/>
        </w:rPr>
        <w:t>Centrum</w:t>
      </w:r>
      <w:r w:rsidR="00FD45D6" w:rsidRPr="00332F34">
        <w:rPr>
          <w:rFonts w:cs="Times New Roman"/>
        </w:rPr>
        <w:t>,</w:t>
      </w:r>
      <w:r w:rsidRPr="00332F34">
        <w:rPr>
          <w:rFonts w:cs="Times New Roman"/>
        </w:rPr>
        <w:t xml:space="preserve"> na korzystanie z ww. materiałów. </w:t>
      </w:r>
    </w:p>
    <w:p w:rsidR="008C270C" w:rsidRPr="00332F34" w:rsidRDefault="008C270C" w:rsidP="0084566E">
      <w:pPr>
        <w:tabs>
          <w:tab w:val="left" w:pos="0"/>
          <w:tab w:val="left" w:pos="426"/>
        </w:tabs>
        <w:suppressAutoHyphens w:val="0"/>
        <w:ind w:left="426"/>
        <w:jc w:val="both"/>
        <w:rPr>
          <w:rFonts w:cs="Times New Roman"/>
        </w:rPr>
      </w:pPr>
    </w:p>
    <w:p w:rsidR="004E25C0" w:rsidRPr="00332F34" w:rsidRDefault="004E25C0" w:rsidP="00247CC7">
      <w:pPr>
        <w:tabs>
          <w:tab w:val="left" w:pos="1134"/>
          <w:tab w:val="left" w:pos="1560"/>
        </w:tabs>
        <w:jc w:val="center"/>
        <w:rPr>
          <w:rFonts w:cs="Times New Roman"/>
          <w:b/>
        </w:rPr>
      </w:pPr>
      <w:r w:rsidRPr="00332F34">
        <w:rPr>
          <w:rFonts w:cs="Times New Roman"/>
          <w:b/>
        </w:rPr>
        <w:t xml:space="preserve">§ </w:t>
      </w:r>
      <w:r w:rsidR="005521A5" w:rsidRPr="00332F34">
        <w:rPr>
          <w:rFonts w:cs="Times New Roman"/>
          <w:b/>
        </w:rPr>
        <w:t>4</w:t>
      </w:r>
    </w:p>
    <w:p w:rsidR="0001691F" w:rsidRPr="00332F34" w:rsidRDefault="0001691F" w:rsidP="00247CC7">
      <w:pPr>
        <w:tabs>
          <w:tab w:val="left" w:pos="1134"/>
          <w:tab w:val="left" w:pos="1560"/>
        </w:tabs>
        <w:jc w:val="center"/>
        <w:rPr>
          <w:rFonts w:cs="Times New Roman"/>
          <w:b/>
        </w:rPr>
      </w:pPr>
      <w:r w:rsidRPr="00332F34">
        <w:rPr>
          <w:rFonts w:cs="Times New Roman"/>
          <w:b/>
        </w:rPr>
        <w:t>Informacja i promocja</w:t>
      </w:r>
    </w:p>
    <w:p w:rsidR="00234E7A" w:rsidRPr="00332F34" w:rsidRDefault="00234E7A" w:rsidP="00232778">
      <w:pPr>
        <w:numPr>
          <w:ilvl w:val="0"/>
          <w:numId w:val="6"/>
        </w:numPr>
        <w:tabs>
          <w:tab w:val="left" w:pos="426"/>
        </w:tabs>
        <w:ind w:left="567" w:hanging="283"/>
        <w:jc w:val="both"/>
        <w:rPr>
          <w:rFonts w:cs="Times New Roman"/>
        </w:rPr>
      </w:pPr>
      <w:r w:rsidRPr="00332F34">
        <w:rPr>
          <w:rFonts w:cs="Times New Roman"/>
        </w:rPr>
        <w:t>Wykonawca zobowiązuje się</w:t>
      </w:r>
      <w:r w:rsidR="00631F15" w:rsidRPr="00332F34">
        <w:rPr>
          <w:rFonts w:cs="Times New Roman"/>
        </w:rPr>
        <w:t xml:space="preserve"> do wypełniania obowiązków informacyjnych </w:t>
      </w:r>
      <w:r w:rsidR="004E4BBC" w:rsidRPr="00332F34">
        <w:rPr>
          <w:rFonts w:cs="Times New Roman"/>
        </w:rPr>
        <w:br/>
      </w:r>
      <w:r w:rsidR="00631F15" w:rsidRPr="00332F34">
        <w:rPr>
          <w:rFonts w:cs="Times New Roman"/>
        </w:rPr>
        <w:t xml:space="preserve">i promocyjnych zgodnie z zapisami </w:t>
      </w:r>
      <w:r w:rsidR="00631F15" w:rsidRPr="00332F34">
        <w:rPr>
          <w:rFonts w:cs="Times New Roman"/>
          <w:i/>
        </w:rPr>
        <w:t xml:space="preserve">rozporządzenia </w:t>
      </w:r>
      <w:r w:rsidR="00B851C0" w:rsidRPr="00332F34">
        <w:rPr>
          <w:rFonts w:cs="Times New Roman"/>
          <w:i/>
        </w:rPr>
        <w:t>Parlamentu Europejskiego i Rady (UE) nr 1303/2013 z dnia 17 grudnia 2013r. ustanawiającego wspólne przepisy dotyczące Europejskiego Funduszu Rozwoju Regionalnego, Europejskiego Funduszu Społecznego, Funduszu Spójności, Europejskiego Funduszu Rolnego na rzecz Rozwoju Obszarów Wiejskich oraz Europejskiego</w:t>
      </w:r>
      <w:r w:rsidR="00232778" w:rsidRPr="00332F34">
        <w:rPr>
          <w:rFonts w:cs="Times New Roman"/>
          <w:i/>
        </w:rPr>
        <w:t xml:space="preserve"> Funduszu Morskiego i Rybackiego oraz ustanawiającego przepisy ogólne dotyczące Europejskiego Funduszu Rozwoju Regionalnego, Europejskiego Funduszu Społecznego, Funduszu Spójności, o</w:t>
      </w:r>
      <w:r w:rsidR="00631F15" w:rsidRPr="00332F34">
        <w:rPr>
          <w:rFonts w:cs="Times New Roman"/>
          <w:i/>
        </w:rPr>
        <w:t xml:space="preserve">raz </w:t>
      </w:r>
      <w:r w:rsidR="00232778" w:rsidRPr="00332F34">
        <w:rPr>
          <w:rFonts w:cs="Times New Roman"/>
          <w:i/>
        </w:rPr>
        <w:t xml:space="preserve">Europejskiego Funduszu Rolnego na rzecz Rozwoju Obszarów Wiejskich oraz Europejskiego Funduszu Morskiego i Rybackiego oraz uchylające rozporządzenie Rady nr 1083/2006  (Dz. U. UE L 347 z dnia 20 grudnia 2013r., s. 320-469 z </w:t>
      </w:r>
      <w:proofErr w:type="spellStart"/>
      <w:r w:rsidR="00232778" w:rsidRPr="00332F34">
        <w:rPr>
          <w:rFonts w:cs="Times New Roman"/>
          <w:i/>
        </w:rPr>
        <w:t>późn</w:t>
      </w:r>
      <w:proofErr w:type="spellEnd"/>
      <w:r w:rsidR="00232778" w:rsidRPr="00332F34">
        <w:rPr>
          <w:rFonts w:cs="Times New Roman"/>
          <w:i/>
        </w:rPr>
        <w:t xml:space="preserve">. zm.) </w:t>
      </w:r>
      <w:r w:rsidR="00232778" w:rsidRPr="00332F34">
        <w:rPr>
          <w:rFonts w:cs="Times New Roman"/>
        </w:rPr>
        <w:t xml:space="preserve">oraz </w:t>
      </w:r>
      <w:r w:rsidR="00631F15" w:rsidRPr="00332F34">
        <w:rPr>
          <w:rFonts w:cs="Times New Roman"/>
        </w:rPr>
        <w:t>zgodnie</w:t>
      </w:r>
      <w:r w:rsidR="00951030">
        <w:rPr>
          <w:rFonts w:cs="Times New Roman"/>
        </w:rPr>
        <w:t xml:space="preserve"> </w:t>
      </w:r>
      <w:r w:rsidR="00631F15" w:rsidRPr="00332F34">
        <w:rPr>
          <w:rFonts w:cs="Times New Roman"/>
        </w:rPr>
        <w:t>z instrukcjami i wskazówk</w:t>
      </w:r>
      <w:r w:rsidR="004E4BBC" w:rsidRPr="00332F34">
        <w:rPr>
          <w:rFonts w:cs="Times New Roman"/>
        </w:rPr>
        <w:t xml:space="preserve">ami zawartymi w </w:t>
      </w:r>
      <w:r w:rsidR="00232778" w:rsidRPr="00332F34">
        <w:rPr>
          <w:rFonts w:cs="Times New Roman"/>
        </w:rPr>
        <w:t>O</w:t>
      </w:r>
      <w:r w:rsidR="004E4BBC" w:rsidRPr="00332F34">
        <w:rPr>
          <w:rFonts w:cs="Times New Roman"/>
        </w:rPr>
        <w:t xml:space="preserve">bowiązkach informacyjnych beneficjenta, stanowiącymi załącznik nr </w:t>
      </w:r>
      <w:r w:rsidR="008C21A8" w:rsidRPr="00332F34">
        <w:rPr>
          <w:rFonts w:cs="Times New Roman"/>
        </w:rPr>
        <w:t>3</w:t>
      </w:r>
      <w:r w:rsidR="004E4BBC" w:rsidRPr="00332F34">
        <w:rPr>
          <w:rFonts w:cs="Times New Roman"/>
        </w:rPr>
        <w:t xml:space="preserve">do umowy, w tym </w:t>
      </w:r>
      <w:r w:rsidR="00232778" w:rsidRPr="00332F34">
        <w:rPr>
          <w:rFonts w:cs="Times New Roman"/>
        </w:rPr>
        <w:br/>
      </w:r>
      <w:r w:rsidR="004E4BBC" w:rsidRPr="00332F34">
        <w:rPr>
          <w:rFonts w:cs="Times New Roman"/>
        </w:rPr>
        <w:t xml:space="preserve">w szczególności do: </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lastRenderedPageBreak/>
        <w:t>oznaczania znakiem Unii Europejskiej i znakiem Funduszy Europejskich oraz herbem województwa kujawsko-pomorskiego:</w:t>
      </w:r>
    </w:p>
    <w:p w:rsidR="004E4BBC" w:rsidRPr="00332F34" w:rsidRDefault="004E4BBC" w:rsidP="007D4C2B">
      <w:pPr>
        <w:keepNext/>
        <w:numPr>
          <w:ilvl w:val="2"/>
          <w:numId w:val="22"/>
        </w:numPr>
        <w:suppressAutoHyphens w:val="0"/>
        <w:ind w:left="993" w:hanging="284"/>
        <w:jc w:val="both"/>
        <w:rPr>
          <w:rFonts w:cs="Times New Roman"/>
        </w:rPr>
      </w:pPr>
      <w:r w:rsidRPr="00332F34">
        <w:rPr>
          <w:rFonts w:cs="Times New Roman"/>
        </w:rPr>
        <w:t>wszystkich prowadzonych działań informacyjnych i promocyjnych dotyczących realizowanej umowy;</w:t>
      </w:r>
    </w:p>
    <w:p w:rsidR="004E4BBC" w:rsidRPr="00332F34" w:rsidRDefault="004E4BBC" w:rsidP="007D4C2B">
      <w:pPr>
        <w:keepNext/>
        <w:numPr>
          <w:ilvl w:val="2"/>
          <w:numId w:val="22"/>
        </w:numPr>
        <w:suppressAutoHyphens w:val="0"/>
        <w:ind w:left="993" w:hanging="284"/>
        <w:jc w:val="both"/>
        <w:rPr>
          <w:rFonts w:cs="Times New Roman"/>
        </w:rPr>
      </w:pPr>
      <w:r w:rsidRPr="00332F34">
        <w:rPr>
          <w:rFonts w:cs="Times New Roman"/>
        </w:rPr>
        <w:t>wszystkich dokumentów związanych z realizacją umowy, podawanych do wiadomości publicznej;</w:t>
      </w:r>
    </w:p>
    <w:p w:rsidR="004E4BBC" w:rsidRPr="00332F34" w:rsidRDefault="008D150F" w:rsidP="007D4C2B">
      <w:pPr>
        <w:keepNext/>
        <w:numPr>
          <w:ilvl w:val="0"/>
          <w:numId w:val="21"/>
        </w:numPr>
        <w:suppressAutoHyphens w:val="0"/>
        <w:ind w:left="709" w:hanging="283"/>
        <w:jc w:val="both"/>
        <w:rPr>
          <w:rFonts w:cs="Times New Roman"/>
        </w:rPr>
      </w:pPr>
      <w:r w:rsidRPr="00332F34">
        <w:rPr>
          <w:rFonts w:cs="Times New Roman"/>
        </w:rPr>
        <w:t xml:space="preserve">oznaczania </w:t>
      </w:r>
      <w:r w:rsidR="004E4BBC" w:rsidRPr="00332F34">
        <w:rPr>
          <w:rFonts w:cs="Times New Roman"/>
        </w:rPr>
        <w:t xml:space="preserve">wszystkich dokumentów i materiałów powstałych w ramach realizowanej umowy; </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umieszczania przynajmniej jednego plakatu o minimalnym formacie A3, przekazanego przez Zamawiającego,  w miejscach realizacji umowy;</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przekazywania</w:t>
      </w:r>
      <w:r w:rsidR="00700892" w:rsidRPr="00332F34">
        <w:rPr>
          <w:rFonts w:cs="Times New Roman"/>
        </w:rPr>
        <w:t xml:space="preserve"> </w:t>
      </w:r>
      <w:proofErr w:type="spellStart"/>
      <w:r w:rsidR="00700892" w:rsidRPr="00332F34">
        <w:rPr>
          <w:rFonts w:cs="Times New Roman"/>
        </w:rPr>
        <w:t>informacji,uczestnikom</w:t>
      </w:r>
      <w:proofErr w:type="spellEnd"/>
      <w:r w:rsidR="00700892" w:rsidRPr="00332F34">
        <w:rPr>
          <w:rFonts w:cs="Times New Roman"/>
        </w:rPr>
        <w:t xml:space="preserve"> wsparcia</w:t>
      </w:r>
      <w:r w:rsidRPr="00332F34">
        <w:rPr>
          <w:rFonts w:cs="Times New Roman"/>
        </w:rPr>
        <w:t xml:space="preserve">, że Projekt, pn. Rodzina </w:t>
      </w:r>
      <w:r w:rsidR="00700892" w:rsidRPr="00332F34">
        <w:rPr>
          <w:rFonts w:cs="Times New Roman"/>
        </w:rPr>
        <w:br/>
      </w:r>
      <w:r w:rsidRPr="00332F34">
        <w:rPr>
          <w:rFonts w:cs="Times New Roman"/>
        </w:rPr>
        <w:t xml:space="preserve">w Centrum, uzyskał dofinansowanie </w:t>
      </w:r>
      <w:r w:rsidR="00700892" w:rsidRPr="00332F34">
        <w:rPr>
          <w:rFonts w:cs="Times New Roman"/>
        </w:rPr>
        <w:t xml:space="preserve">ze środków UE, </w:t>
      </w:r>
      <w:r w:rsidRPr="00332F34">
        <w:rPr>
          <w:rFonts w:cs="Times New Roman"/>
        </w:rPr>
        <w:t>przynajmniej w formie odpowiedniego oznakowania;</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dokumentowania działań informacyjnych i promocyjnych prowadzonych w ramach Projektu</w:t>
      </w:r>
      <w:r w:rsidR="005B02F2" w:rsidRPr="00332F34">
        <w:rPr>
          <w:rFonts w:cs="Times New Roman"/>
        </w:rPr>
        <w:t>.</w:t>
      </w:r>
    </w:p>
    <w:p w:rsidR="00D00ABB" w:rsidRPr="00332F34" w:rsidRDefault="00D00ABB" w:rsidP="007D4C2B">
      <w:pPr>
        <w:numPr>
          <w:ilvl w:val="0"/>
          <w:numId w:val="6"/>
        </w:numPr>
        <w:tabs>
          <w:tab w:val="left" w:pos="567"/>
        </w:tabs>
        <w:ind w:left="567" w:hanging="283"/>
        <w:jc w:val="both"/>
        <w:rPr>
          <w:rFonts w:cs="Times New Roman"/>
        </w:rPr>
      </w:pPr>
      <w:r w:rsidRPr="00332F34">
        <w:rPr>
          <w:rFonts w:cs="Times New Roman"/>
        </w:rPr>
        <w:t>Wariant logotypów (wersja kolor lub monochromatyczna) Wykonawca każdorazowo uzgodni</w:t>
      </w:r>
      <w:r w:rsidR="00951030">
        <w:rPr>
          <w:rFonts w:cs="Times New Roman"/>
        </w:rPr>
        <w:t xml:space="preserve"> </w:t>
      </w:r>
      <w:r w:rsidRPr="00332F34">
        <w:rPr>
          <w:rFonts w:cs="Times New Roman"/>
        </w:rPr>
        <w:t>z Zamawiającym.</w:t>
      </w:r>
    </w:p>
    <w:p w:rsidR="00D00ABB" w:rsidRPr="00332F34" w:rsidRDefault="00D00ABB" w:rsidP="0072145F">
      <w:pPr>
        <w:numPr>
          <w:ilvl w:val="0"/>
          <w:numId w:val="6"/>
        </w:numPr>
        <w:tabs>
          <w:tab w:val="left" w:pos="567"/>
        </w:tabs>
        <w:ind w:left="567" w:hanging="283"/>
        <w:jc w:val="both"/>
        <w:rPr>
          <w:rFonts w:cs="Times New Roman"/>
        </w:rPr>
      </w:pPr>
      <w:r w:rsidRPr="00332F34">
        <w:rPr>
          <w:rFonts w:cs="Times New Roman"/>
        </w:rPr>
        <w:t>Wykonawca przedstawi Zamawiającemu materiały d</w:t>
      </w:r>
      <w:r w:rsidR="00D626F7" w:rsidRPr="00332F34">
        <w:rPr>
          <w:rFonts w:cs="Times New Roman"/>
        </w:rPr>
        <w:t xml:space="preserve">la uczestników do akceptacji </w:t>
      </w:r>
      <w:r w:rsidR="00A617F8" w:rsidRPr="00332F34">
        <w:rPr>
          <w:rFonts w:cs="Times New Roman"/>
        </w:rPr>
        <w:t>co </w:t>
      </w:r>
      <w:r w:rsidRPr="00332F34">
        <w:rPr>
          <w:rFonts w:cs="Times New Roman"/>
        </w:rPr>
        <w:t>najmniej tydzień przed planowan</w:t>
      </w:r>
      <w:r w:rsidR="00735DFC" w:rsidRPr="00332F34">
        <w:rPr>
          <w:rFonts w:cs="Times New Roman"/>
        </w:rPr>
        <w:t xml:space="preserve">ym </w:t>
      </w:r>
      <w:r w:rsidR="008B351A" w:rsidRPr="00332F34">
        <w:rPr>
          <w:rFonts w:cs="Times New Roman"/>
        </w:rPr>
        <w:t>szkoleniem/</w:t>
      </w:r>
      <w:r w:rsidR="00232778" w:rsidRPr="00332F34">
        <w:rPr>
          <w:rFonts w:cs="Times New Roman"/>
        </w:rPr>
        <w:t>warsztatem.</w:t>
      </w:r>
    </w:p>
    <w:p w:rsidR="00735DFC" w:rsidRDefault="00D00ABB" w:rsidP="0072145F">
      <w:pPr>
        <w:numPr>
          <w:ilvl w:val="0"/>
          <w:numId w:val="6"/>
        </w:numPr>
        <w:tabs>
          <w:tab w:val="left" w:pos="567"/>
        </w:tabs>
        <w:ind w:left="567" w:hanging="283"/>
        <w:jc w:val="both"/>
        <w:rPr>
          <w:rFonts w:cs="Times New Roman"/>
        </w:rPr>
      </w:pPr>
      <w:r w:rsidRPr="00332F34">
        <w:rPr>
          <w:rFonts w:cs="Times New Roman"/>
        </w:rPr>
        <w:t xml:space="preserve">Wykonawca zobowiązuje się do przedstawienia na wezwanie Zamawiającego wszelkich informacji i wyjaśnień związanych z realizacją przedmiotu umowy </w:t>
      </w:r>
      <w:r w:rsidRPr="00332F34">
        <w:rPr>
          <w:rFonts w:cs="Times New Roman"/>
        </w:rPr>
        <w:br/>
        <w:t>w terminie określonym przez Zamawiającego.</w:t>
      </w:r>
    </w:p>
    <w:p w:rsidR="00080221" w:rsidRDefault="00080221" w:rsidP="00080221">
      <w:pPr>
        <w:tabs>
          <w:tab w:val="left" w:pos="567"/>
        </w:tabs>
        <w:ind w:left="567"/>
        <w:jc w:val="both"/>
        <w:rPr>
          <w:rFonts w:cs="Times New Roman"/>
        </w:rPr>
      </w:pPr>
    </w:p>
    <w:p w:rsidR="0041385E" w:rsidRPr="00332F34" w:rsidRDefault="0041385E" w:rsidP="00080221">
      <w:pPr>
        <w:tabs>
          <w:tab w:val="left" w:pos="567"/>
        </w:tabs>
        <w:ind w:left="567"/>
        <w:jc w:val="both"/>
        <w:rPr>
          <w:rFonts w:cs="Times New Roman"/>
        </w:rPr>
      </w:pPr>
    </w:p>
    <w:p w:rsidR="00141010" w:rsidRPr="00332F34" w:rsidRDefault="00141010" w:rsidP="00247CC7">
      <w:pPr>
        <w:tabs>
          <w:tab w:val="left" w:pos="720"/>
          <w:tab w:val="center" w:pos="4894"/>
        </w:tabs>
        <w:ind w:left="301"/>
        <w:jc w:val="center"/>
        <w:rPr>
          <w:rFonts w:cs="Times New Roman"/>
          <w:b/>
          <w:sz w:val="22"/>
          <w:szCs w:val="22"/>
        </w:rPr>
      </w:pPr>
      <w:r w:rsidRPr="00332F34">
        <w:rPr>
          <w:rFonts w:cs="Times New Roman"/>
          <w:b/>
          <w:sz w:val="22"/>
          <w:szCs w:val="22"/>
        </w:rPr>
        <w:t>§</w:t>
      </w:r>
      <w:r w:rsidR="007935F9" w:rsidRPr="00332F34">
        <w:rPr>
          <w:rFonts w:cs="Times New Roman"/>
          <w:b/>
          <w:sz w:val="22"/>
          <w:szCs w:val="22"/>
        </w:rPr>
        <w:t>5</w:t>
      </w:r>
    </w:p>
    <w:p w:rsidR="0001691F" w:rsidRPr="00332F34" w:rsidRDefault="0001691F" w:rsidP="00247CC7">
      <w:pPr>
        <w:tabs>
          <w:tab w:val="left" w:pos="720"/>
          <w:tab w:val="center" w:pos="4894"/>
        </w:tabs>
        <w:ind w:left="301"/>
        <w:jc w:val="center"/>
        <w:rPr>
          <w:rFonts w:cs="Times New Roman"/>
          <w:b/>
        </w:rPr>
      </w:pPr>
      <w:r w:rsidRPr="00332F34">
        <w:rPr>
          <w:rFonts w:cs="Times New Roman"/>
          <w:b/>
        </w:rPr>
        <w:t>Ochrona danych osobowych</w:t>
      </w:r>
    </w:p>
    <w:p w:rsidR="005B02F2" w:rsidRPr="00332F34" w:rsidRDefault="005B02F2" w:rsidP="007D4C2B">
      <w:pPr>
        <w:numPr>
          <w:ilvl w:val="0"/>
          <w:numId w:val="23"/>
        </w:numPr>
        <w:suppressAutoHyphens w:val="0"/>
        <w:ind w:left="777" w:hanging="357"/>
        <w:jc w:val="both"/>
        <w:rPr>
          <w:rFonts w:cs="Times New Roman"/>
        </w:rPr>
      </w:pPr>
      <w:r w:rsidRPr="00332F34">
        <w:rPr>
          <w:rFonts w:cs="Times New Roman"/>
        </w:rPr>
        <w:t xml:space="preserve">Przy przetwarzaniu danych osobowych, w związku z realizacją przedmiotu zamówienia, o którym mowa w §1 ust.1, Wykonawca zobowiązuje się do przestrzegania zasad wskazanych w niniejszym paragrafie, w ustawie z dnia 29 sierpnia 1997r. o ochronie danych osobowych (Dz. U. z 2016r. poz. 922;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w:t>
      </w:r>
      <w:proofErr w:type="spellStart"/>
      <w:r w:rsidRPr="00332F34">
        <w:rPr>
          <w:rFonts w:cs="Times New Roman"/>
        </w:rPr>
        <w:t>MSWiA</w:t>
      </w:r>
      <w:proofErr w:type="spellEnd"/>
      <w:r w:rsidRPr="00332F34">
        <w:rPr>
          <w:rFonts w:cs="Times New Roman"/>
        </w:rPr>
        <w:t>).</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Powierzone dane osobowe mogą być przetwarzane przez Wykonawcę wyłącznie</w:t>
      </w:r>
      <w:r w:rsidRPr="00332F34">
        <w:rPr>
          <w:rFonts w:cs="Times New Roman"/>
        </w:rPr>
        <w:br/>
        <w:t xml:space="preserve">w celu realizacji umowy, w szczególności udzielania wsparcia, o którym mowa </w:t>
      </w:r>
      <w:r w:rsidRPr="00332F34">
        <w:rPr>
          <w:rFonts w:cs="Times New Roman"/>
        </w:rPr>
        <w:br/>
        <w:t xml:space="preserve">w §1 ust.1. </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 xml:space="preserve">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t>
      </w:r>
      <w:r w:rsidR="00824F68">
        <w:rPr>
          <w:rFonts w:cs="Times New Roman"/>
        </w:rPr>
        <w:br/>
      </w:r>
      <w:r w:rsidRPr="00332F34">
        <w:rPr>
          <w:rFonts w:cs="Times New Roman"/>
        </w:rPr>
        <w:t xml:space="preserve">w załączniku nr </w:t>
      </w:r>
      <w:r w:rsidR="008C21A8" w:rsidRPr="00332F34">
        <w:rPr>
          <w:rFonts w:cs="Times New Roman"/>
        </w:rPr>
        <w:t>4</w:t>
      </w:r>
      <w:r w:rsidRPr="00332F34">
        <w:rPr>
          <w:rFonts w:cs="Times New Roman"/>
        </w:rPr>
        <w:t xml:space="preserve">i </w:t>
      </w:r>
      <w:r w:rsidR="008C21A8" w:rsidRPr="00332F34">
        <w:rPr>
          <w:rFonts w:cs="Times New Roman"/>
        </w:rPr>
        <w:t>5</w:t>
      </w:r>
      <w:r w:rsidRPr="00332F34">
        <w:rPr>
          <w:rFonts w:cs="Times New Roman"/>
        </w:rPr>
        <w:t xml:space="preserve"> do umowy. Zamawiający  dopuszcza stosowanie przez Wykonawcę innych wzorów niż określone odpowiednio w ww. załącznikach, o ile zawierają one wszystkie elementy w nich  wskazane.</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Wykonawca prowadzi ewidencję osób upoważnionych do przetwarzania danych osobowych w związku z wykon</w:t>
      </w:r>
      <w:r w:rsidR="00432030" w:rsidRPr="00332F34">
        <w:rPr>
          <w:rFonts w:cs="Times New Roman"/>
        </w:rPr>
        <w:t>yw</w:t>
      </w:r>
      <w:r w:rsidRPr="00332F34">
        <w:rPr>
          <w:rFonts w:cs="Times New Roman"/>
        </w:rPr>
        <w:t xml:space="preserve">aniem umowy. </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lastRenderedPageBreak/>
        <w:t xml:space="preserve">Imienne upoważnienia, o których mowa w ust. 3, są ważne do dnia odwołania, nie dłużej jednak niż do dnia, o którym mowa w § </w:t>
      </w:r>
      <w:r w:rsidR="006044CC" w:rsidRPr="00332F34">
        <w:rPr>
          <w:rFonts w:cs="Times New Roman"/>
        </w:rPr>
        <w:t>8</w:t>
      </w:r>
      <w:r w:rsidRPr="00332F34">
        <w:rPr>
          <w:rFonts w:cs="Times New Roman"/>
        </w:rPr>
        <w:t xml:space="preserve"> ust. 3. Upoważnienie wygasa </w:t>
      </w:r>
      <w:r w:rsidRPr="00332F34">
        <w:rPr>
          <w:rFonts w:cs="Times New Roman"/>
        </w:rPr>
        <w:br/>
        <w:t xml:space="preserve">z chwilą ustania stosunku prawnego łączącego Wykonawcę z osobą wskazaną w ust. 3. Wykonawca winien posiadać przynajmniej jedną osobę legitymującą się imiennym upoważnieniem do przetwarzania danych osobowych odpowiedzialną za nadzór nad zarchiwizowaną dokumentacją do dnia, o którym mowa w § </w:t>
      </w:r>
      <w:r w:rsidR="006044CC" w:rsidRPr="00332F34">
        <w:rPr>
          <w:rFonts w:cs="Times New Roman"/>
        </w:rPr>
        <w:t>8</w:t>
      </w:r>
      <w:r w:rsidRPr="00332F34">
        <w:rPr>
          <w:rFonts w:cs="Times New Roman"/>
        </w:rPr>
        <w:t xml:space="preserve"> ust. 3.</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Wykonawca jest zobowiązany do podjęcia wszelkich kroków służących zachowaniu poufności danych osobowych przetwarzanych przez mające do nich dostęp osoby upoważnione do przetwarzania danych osobowych.</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 xml:space="preserve">Wykonawca zobowiązuje się do udzielenia Zamawiającemu, Instytucji Zarządzającej RPO </w:t>
      </w:r>
      <w:proofErr w:type="spellStart"/>
      <w:r w:rsidRPr="00332F34">
        <w:rPr>
          <w:rFonts w:cs="Times New Roman"/>
        </w:rPr>
        <w:t>WK-P</w:t>
      </w:r>
      <w:proofErr w:type="spellEnd"/>
      <w:r w:rsidRPr="00332F34">
        <w:rPr>
          <w:rFonts w:cs="Times New Roman"/>
        </w:rPr>
        <w:t xml:space="preserve"> lub innemu upoważnionemu podmiotowi, na każde ich żądanie, informacji na temat przetwarzania danych osobowych, o których mowa </w:t>
      </w:r>
      <w:r w:rsidRPr="00332F34">
        <w:rPr>
          <w:rFonts w:cs="Times New Roman"/>
        </w:rPr>
        <w:br/>
        <w:t>w niniejszym paragrafie, a w szczególności niezwłocznego przekazywania informacji o każdym przypadku naruszenia przez niego i osoby przez niego upoważnione do przetwarzania danych osobowych obowiązków dotyczących ochrony danych osobowych.</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 xml:space="preserve">Wykonawca zobowiązany jest do wykonywania wobec osób, których dane będzie przetwarzał w związku z realizacją przedmiotu umowy, obowiązków informacyjnych wynikających z art. 24 i art.25 ustawy o ochronie danych osobowych.  </w:t>
      </w:r>
    </w:p>
    <w:p w:rsidR="005B02F2" w:rsidRDefault="005B02F2" w:rsidP="00463071">
      <w:pPr>
        <w:numPr>
          <w:ilvl w:val="0"/>
          <w:numId w:val="23"/>
        </w:numPr>
        <w:suppressAutoHyphens w:val="0"/>
        <w:ind w:left="777" w:hanging="357"/>
        <w:jc w:val="both"/>
        <w:rPr>
          <w:rFonts w:cs="Times New Roman"/>
        </w:rPr>
      </w:pPr>
      <w:r w:rsidRPr="00332F34">
        <w:rPr>
          <w:rFonts w:cs="Times New Roman"/>
        </w:rPr>
        <w:t xml:space="preserve">Zamawiający, w sytuacji nałożenia obowiązku przez Instytucję Zarządzającą RPO </w:t>
      </w:r>
      <w:proofErr w:type="spellStart"/>
      <w:r w:rsidRPr="00332F34">
        <w:rPr>
          <w:rFonts w:cs="Times New Roman"/>
        </w:rPr>
        <w:t>WK-P</w:t>
      </w:r>
      <w:proofErr w:type="spellEnd"/>
      <w:r w:rsidRPr="00332F34">
        <w:rPr>
          <w:rFonts w:cs="Times New Roman"/>
        </w:rPr>
        <w:t xml:space="preserve">, będzie zobowiązany do zawarcia z Wykonawcą, któremu powierzy przetwarzanie danych osobowych, w związku z realizacją przedmiotu </w:t>
      </w:r>
      <w:r w:rsidR="006044CC" w:rsidRPr="00332F34">
        <w:rPr>
          <w:rFonts w:cs="Times New Roman"/>
        </w:rPr>
        <w:t>umowy</w:t>
      </w:r>
      <w:r w:rsidRPr="00332F34">
        <w:rPr>
          <w:rFonts w:cs="Times New Roman"/>
        </w:rPr>
        <w:t xml:space="preserve">, </w:t>
      </w:r>
      <w:r w:rsidR="006044CC" w:rsidRPr="00332F34">
        <w:rPr>
          <w:rFonts w:cs="Times New Roman"/>
        </w:rPr>
        <w:br/>
      </w:r>
      <w:r w:rsidRPr="00332F34">
        <w:rPr>
          <w:rFonts w:cs="Times New Roman"/>
        </w:rPr>
        <w:t xml:space="preserve">o którym mowa w § 1 ust.1, </w:t>
      </w:r>
      <w:r w:rsidR="006044CC" w:rsidRPr="00332F34">
        <w:rPr>
          <w:rFonts w:cs="Times New Roman"/>
        </w:rPr>
        <w:t xml:space="preserve">umowy </w:t>
      </w:r>
      <w:r w:rsidRPr="00332F34">
        <w:rPr>
          <w:rFonts w:cs="Times New Roman"/>
        </w:rPr>
        <w:t xml:space="preserve">powierzenia przetwarzania danych osobowych w kształcie zasadniczo zgodnym z postanowieniami niniejszego paragrafu.  </w:t>
      </w:r>
    </w:p>
    <w:p w:rsidR="00080221" w:rsidRDefault="00080221" w:rsidP="00080221">
      <w:pPr>
        <w:suppressAutoHyphens w:val="0"/>
        <w:ind w:left="777"/>
        <w:jc w:val="both"/>
        <w:rPr>
          <w:rFonts w:cs="Times New Roman"/>
        </w:rPr>
      </w:pPr>
    </w:p>
    <w:p w:rsidR="00234E7A" w:rsidRPr="00332F34" w:rsidRDefault="00AC1832" w:rsidP="00247CC7">
      <w:pPr>
        <w:tabs>
          <w:tab w:val="left" w:pos="720"/>
          <w:tab w:val="center" w:pos="4894"/>
        </w:tabs>
        <w:ind w:left="301"/>
        <w:jc w:val="center"/>
        <w:rPr>
          <w:rFonts w:cs="Times New Roman"/>
          <w:b/>
        </w:rPr>
      </w:pPr>
      <w:r w:rsidRPr="00332F34">
        <w:rPr>
          <w:rFonts w:cs="Times New Roman"/>
          <w:b/>
        </w:rPr>
        <w:t>§</w:t>
      </w:r>
      <w:r w:rsidR="007935F9" w:rsidRPr="00332F34">
        <w:rPr>
          <w:rFonts w:cs="Times New Roman"/>
          <w:b/>
        </w:rPr>
        <w:t>6</w:t>
      </w:r>
    </w:p>
    <w:p w:rsidR="005B02F2" w:rsidRPr="00332F34" w:rsidRDefault="0001691F" w:rsidP="00247CC7">
      <w:pPr>
        <w:tabs>
          <w:tab w:val="left" w:pos="720"/>
          <w:tab w:val="center" w:pos="4894"/>
        </w:tabs>
        <w:ind w:left="301"/>
        <w:jc w:val="center"/>
        <w:rPr>
          <w:rFonts w:cs="Times New Roman"/>
          <w:b/>
        </w:rPr>
      </w:pPr>
      <w:r w:rsidRPr="00332F34">
        <w:rPr>
          <w:rFonts w:cs="Times New Roman"/>
          <w:b/>
        </w:rPr>
        <w:t>Przekazywanie informacji</w:t>
      </w:r>
    </w:p>
    <w:p w:rsidR="00DD146B" w:rsidRPr="00332F34" w:rsidRDefault="00DD146B" w:rsidP="007D4C2B">
      <w:pPr>
        <w:numPr>
          <w:ilvl w:val="0"/>
          <w:numId w:val="4"/>
        </w:numPr>
        <w:tabs>
          <w:tab w:val="left" w:pos="360"/>
        </w:tabs>
        <w:ind w:left="360" w:hanging="375"/>
        <w:jc w:val="both"/>
        <w:rPr>
          <w:rFonts w:cs="Times New Roman"/>
        </w:rPr>
      </w:pPr>
      <w:r w:rsidRPr="00332F34">
        <w:rPr>
          <w:rFonts w:cs="Times New Roman"/>
        </w:rPr>
        <w:t>W toku realizacji umowy Strony będą dokonywać powiadomień w sprawach istotnych dla przebiegu jej realizacji w następujący sposób:</w:t>
      </w:r>
    </w:p>
    <w:p w:rsidR="00DD146B" w:rsidRPr="00332F34" w:rsidRDefault="00DD146B" w:rsidP="000919C4">
      <w:pPr>
        <w:numPr>
          <w:ilvl w:val="0"/>
          <w:numId w:val="30"/>
        </w:numPr>
        <w:tabs>
          <w:tab w:val="left" w:pos="360"/>
        </w:tabs>
        <w:jc w:val="both"/>
        <w:rPr>
          <w:rFonts w:cs="Times New Roman"/>
        </w:rPr>
      </w:pPr>
      <w:r w:rsidRPr="00332F34">
        <w:rPr>
          <w:rFonts w:cs="Times New Roman"/>
        </w:rPr>
        <w:t xml:space="preserve">drogą elektroniczną na następujące adresy mailowe:  </w:t>
      </w:r>
      <w:r w:rsidRPr="00332F34">
        <w:rPr>
          <w:rFonts w:cs="Times New Roman"/>
        </w:rPr>
        <w:br/>
      </w:r>
      <w:hyperlink r:id="rId8" w:history="1">
        <w:r w:rsidR="00B86F89" w:rsidRPr="00332F34">
          <w:rPr>
            <w:rStyle w:val="Hipercze"/>
            <w:rFonts w:cs="Times New Roman"/>
            <w:color w:val="auto"/>
          </w:rPr>
          <w:t>rwc@rops.torun.pl</w:t>
        </w:r>
      </w:hyperlink>
      <w:r w:rsidR="00143B1C" w:rsidRPr="00332F34">
        <w:rPr>
          <w:rFonts w:cs="Times New Roman"/>
        </w:rPr>
        <w:t>……………………..</w:t>
      </w:r>
      <w:r w:rsidR="00951030">
        <w:rPr>
          <w:rFonts w:cs="Times New Roman"/>
        </w:rPr>
        <w:t xml:space="preserve"> </w:t>
      </w:r>
      <w:r w:rsidR="00143B1C" w:rsidRPr="00332F34">
        <w:rPr>
          <w:rFonts w:cs="Times New Roman"/>
        </w:rPr>
        <w:t>lu</w:t>
      </w:r>
      <w:r w:rsidRPr="00332F34">
        <w:rPr>
          <w:rFonts w:cs="Times New Roman"/>
        </w:rPr>
        <w:t>b w formie pisemnej na adres korespondencyjny Zamawiającego/</w:t>
      </w:r>
      <w:r w:rsidR="00186774" w:rsidRPr="00332F34">
        <w:rPr>
          <w:rFonts w:cs="Times New Roman"/>
        </w:rPr>
        <w:t>Odbiorcy usług</w:t>
      </w:r>
      <w:r w:rsidR="00E65DF5" w:rsidRPr="00332F34">
        <w:rPr>
          <w:rFonts w:cs="Times New Roman"/>
        </w:rPr>
        <w:t>;</w:t>
      </w:r>
    </w:p>
    <w:p w:rsidR="00DD146B" w:rsidRPr="00332F34" w:rsidRDefault="00DD146B" w:rsidP="00811330">
      <w:pPr>
        <w:numPr>
          <w:ilvl w:val="0"/>
          <w:numId w:val="30"/>
        </w:numPr>
        <w:tabs>
          <w:tab w:val="left" w:pos="360"/>
        </w:tabs>
        <w:jc w:val="both"/>
        <w:rPr>
          <w:rFonts w:cs="Times New Roman"/>
        </w:rPr>
      </w:pPr>
      <w:r w:rsidRPr="00332F34">
        <w:rPr>
          <w:rFonts w:cs="Times New Roman"/>
        </w:rPr>
        <w:t>drogą elektroniczną na adres</w:t>
      </w:r>
      <w:r w:rsidR="00951030">
        <w:rPr>
          <w:rFonts w:cs="Times New Roman"/>
        </w:rPr>
        <w:t xml:space="preserve"> </w:t>
      </w:r>
      <w:r w:rsidR="00143B1C" w:rsidRPr="00332F34">
        <w:rPr>
          <w:rFonts w:cs="Times New Roman"/>
        </w:rPr>
        <w:t>……………………………………</w:t>
      </w:r>
      <w:r w:rsidR="00951030">
        <w:rPr>
          <w:rFonts w:cs="Times New Roman"/>
        </w:rPr>
        <w:t xml:space="preserve"> </w:t>
      </w:r>
      <w:r w:rsidRPr="00332F34">
        <w:rPr>
          <w:rFonts w:cs="Times New Roman"/>
        </w:rPr>
        <w:t xml:space="preserve">lub w formie pisemnej na adres Wykonawcy. </w:t>
      </w:r>
    </w:p>
    <w:p w:rsidR="00DD146B" w:rsidRPr="00332F34" w:rsidRDefault="00DD146B" w:rsidP="007D4C2B">
      <w:pPr>
        <w:numPr>
          <w:ilvl w:val="0"/>
          <w:numId w:val="4"/>
        </w:numPr>
        <w:tabs>
          <w:tab w:val="left" w:pos="360"/>
        </w:tabs>
        <w:ind w:left="360" w:hanging="375"/>
        <w:jc w:val="both"/>
        <w:rPr>
          <w:rFonts w:cs="Times New Roman"/>
        </w:rPr>
      </w:pPr>
      <w:r w:rsidRPr="00332F34">
        <w:rPr>
          <w:rFonts w:cs="Times New Roman"/>
        </w:rPr>
        <w:t xml:space="preserve">Do współpracy w sprawach związanych z wykonaniem </w:t>
      </w:r>
      <w:r w:rsidR="00A678B5" w:rsidRPr="00332F34">
        <w:rPr>
          <w:rFonts w:cs="Times New Roman"/>
        </w:rPr>
        <w:t>u</w:t>
      </w:r>
      <w:r w:rsidRPr="00332F34">
        <w:rPr>
          <w:rFonts w:cs="Times New Roman"/>
        </w:rPr>
        <w:t>mowy upoważnia się:</w:t>
      </w:r>
    </w:p>
    <w:p w:rsidR="00DD146B" w:rsidRPr="00332F34" w:rsidRDefault="00811330" w:rsidP="00DD146B">
      <w:pPr>
        <w:numPr>
          <w:ilvl w:val="0"/>
          <w:numId w:val="31"/>
        </w:numPr>
        <w:tabs>
          <w:tab w:val="left" w:pos="360"/>
        </w:tabs>
        <w:jc w:val="both"/>
        <w:rPr>
          <w:rFonts w:cs="Times New Roman"/>
        </w:rPr>
      </w:pPr>
      <w:r w:rsidRPr="00332F34">
        <w:rPr>
          <w:rFonts w:cs="Times New Roman"/>
        </w:rPr>
        <w:t>z</w:t>
      </w:r>
      <w:r w:rsidR="00DD146B" w:rsidRPr="00332F34">
        <w:rPr>
          <w:rFonts w:cs="Times New Roman"/>
        </w:rPr>
        <w:t xml:space="preserve">e strony </w:t>
      </w:r>
      <w:r w:rsidRPr="00332F34">
        <w:rPr>
          <w:rFonts w:cs="Times New Roman"/>
        </w:rPr>
        <w:t>Zamawiającego</w:t>
      </w:r>
      <w:r w:rsidR="00DD146B" w:rsidRPr="00332F34">
        <w:rPr>
          <w:rFonts w:cs="Times New Roman"/>
        </w:rPr>
        <w:t>:</w:t>
      </w:r>
      <w:r w:rsidR="00391A50" w:rsidRPr="00332F34">
        <w:rPr>
          <w:rFonts w:cs="Times New Roman"/>
        </w:rPr>
        <w:t>…………………………………………</w:t>
      </w:r>
      <w:r w:rsidR="00B86F89" w:rsidRPr="00332F34">
        <w:rPr>
          <w:rFonts w:cs="Times New Roman"/>
        </w:rPr>
        <w:t>,</w:t>
      </w:r>
    </w:p>
    <w:p w:rsidR="0094349C" w:rsidRPr="00332F34" w:rsidRDefault="00811330" w:rsidP="00DD146B">
      <w:pPr>
        <w:numPr>
          <w:ilvl w:val="0"/>
          <w:numId w:val="31"/>
        </w:numPr>
        <w:tabs>
          <w:tab w:val="left" w:pos="360"/>
        </w:tabs>
        <w:jc w:val="both"/>
        <w:rPr>
          <w:rFonts w:cs="Times New Roman"/>
        </w:rPr>
      </w:pPr>
      <w:r w:rsidRPr="00332F34">
        <w:rPr>
          <w:rFonts w:cs="Times New Roman"/>
        </w:rPr>
        <w:t>z</w:t>
      </w:r>
      <w:r w:rsidR="00DD146B" w:rsidRPr="00332F34">
        <w:rPr>
          <w:rFonts w:cs="Times New Roman"/>
        </w:rPr>
        <w:t xml:space="preserve">e strony </w:t>
      </w:r>
      <w:r w:rsidR="00186774" w:rsidRPr="00332F34">
        <w:rPr>
          <w:rFonts w:cs="Times New Roman"/>
        </w:rPr>
        <w:t>Od</w:t>
      </w:r>
      <w:r w:rsidR="00B86F89" w:rsidRPr="00332F34">
        <w:rPr>
          <w:rFonts w:cs="Times New Roman"/>
        </w:rPr>
        <w:t>biorcy usług</w:t>
      </w:r>
      <w:r w:rsidR="000919C4" w:rsidRPr="00332F34">
        <w:rPr>
          <w:rFonts w:cs="Times New Roman"/>
        </w:rPr>
        <w:t xml:space="preserve">: </w:t>
      </w:r>
      <w:r w:rsidR="00143B1C" w:rsidRPr="00332F34">
        <w:rPr>
          <w:rFonts w:cs="Times New Roman"/>
        </w:rPr>
        <w:t>…………………………………………</w:t>
      </w:r>
      <w:r w:rsidR="00B86F89" w:rsidRPr="00332F34">
        <w:rPr>
          <w:rFonts w:cs="Times New Roman"/>
        </w:rPr>
        <w:t>.</w:t>
      </w:r>
    </w:p>
    <w:p w:rsidR="00B86F89" w:rsidRDefault="00482D2B" w:rsidP="00B86F89">
      <w:pPr>
        <w:numPr>
          <w:ilvl w:val="0"/>
          <w:numId w:val="4"/>
        </w:numPr>
        <w:tabs>
          <w:tab w:val="left" w:pos="360"/>
        </w:tabs>
        <w:ind w:left="360"/>
        <w:jc w:val="both"/>
        <w:rPr>
          <w:rFonts w:cs="Times New Roman"/>
        </w:rPr>
      </w:pPr>
      <w:r w:rsidRPr="00332F34">
        <w:rPr>
          <w:rFonts w:cs="Times New Roman"/>
        </w:rPr>
        <w:t>Osob</w:t>
      </w:r>
      <w:r w:rsidR="00811330" w:rsidRPr="00332F34">
        <w:rPr>
          <w:rFonts w:cs="Times New Roman"/>
        </w:rPr>
        <w:t>ami upoważnionymi z</w:t>
      </w:r>
      <w:r w:rsidR="00F205A7" w:rsidRPr="00332F34">
        <w:rPr>
          <w:rFonts w:cs="Times New Roman"/>
        </w:rPr>
        <w:t xml:space="preserve">e strony Wykonawcy do kontaktów </w:t>
      </w:r>
      <w:r w:rsidR="00681066" w:rsidRPr="00332F34">
        <w:rPr>
          <w:rFonts w:cs="Times New Roman"/>
        </w:rPr>
        <w:t xml:space="preserve">z </w:t>
      </w:r>
      <w:r w:rsidR="00186774" w:rsidRPr="00332F34">
        <w:rPr>
          <w:rFonts w:cs="Times New Roman"/>
        </w:rPr>
        <w:t>Zamawiającym</w:t>
      </w:r>
      <w:r w:rsidR="00811330" w:rsidRPr="00332F34">
        <w:rPr>
          <w:rFonts w:cs="Times New Roman"/>
        </w:rPr>
        <w:t>/</w:t>
      </w:r>
      <w:r w:rsidR="00186774" w:rsidRPr="00332F34">
        <w:rPr>
          <w:rFonts w:cs="Times New Roman"/>
        </w:rPr>
        <w:t>Odbiorcą usług</w:t>
      </w:r>
      <w:r w:rsidR="00951030">
        <w:rPr>
          <w:rFonts w:cs="Times New Roman"/>
        </w:rPr>
        <w:t xml:space="preserve"> </w:t>
      </w:r>
      <w:r w:rsidR="00811330" w:rsidRPr="00332F34">
        <w:rPr>
          <w:rFonts w:cs="Times New Roman"/>
        </w:rPr>
        <w:t>są:</w:t>
      </w:r>
      <w:r w:rsidR="00951030">
        <w:rPr>
          <w:rFonts w:cs="Times New Roman"/>
        </w:rPr>
        <w:t xml:space="preserve"> …………………………………………………… </w:t>
      </w:r>
      <w:r w:rsidR="00B92290" w:rsidRPr="00332F34">
        <w:rPr>
          <w:rFonts w:cs="Times New Roman"/>
        </w:rPr>
        <w:t xml:space="preserve">oraz </w:t>
      </w:r>
      <w:r w:rsidR="00196701" w:rsidRPr="00332F34">
        <w:rPr>
          <w:rFonts w:cs="Times New Roman"/>
        </w:rPr>
        <w:t>…………………………………………………………</w:t>
      </w:r>
      <w:r w:rsidR="000E671B" w:rsidRPr="00332F34">
        <w:rPr>
          <w:rFonts w:cs="Times New Roman"/>
        </w:rPr>
        <w:t>…</w:t>
      </w:r>
      <w:r w:rsidR="00951030">
        <w:rPr>
          <w:rFonts w:cs="Times New Roman"/>
        </w:rPr>
        <w:t>…………….……………</w:t>
      </w:r>
    </w:p>
    <w:p w:rsidR="00080221" w:rsidRDefault="00080221" w:rsidP="00080221">
      <w:pPr>
        <w:tabs>
          <w:tab w:val="left" w:pos="360"/>
        </w:tabs>
        <w:ind w:left="360"/>
        <w:jc w:val="both"/>
        <w:rPr>
          <w:rFonts w:cs="Times New Roman"/>
        </w:rPr>
      </w:pPr>
    </w:p>
    <w:p w:rsidR="00234E7A" w:rsidRPr="00332F34" w:rsidRDefault="00AC1832" w:rsidP="00247CC7">
      <w:pPr>
        <w:tabs>
          <w:tab w:val="left" w:pos="720"/>
          <w:tab w:val="center" w:pos="4894"/>
        </w:tabs>
        <w:ind w:left="301"/>
        <w:jc w:val="center"/>
        <w:rPr>
          <w:rFonts w:cs="Times New Roman"/>
          <w:b/>
        </w:rPr>
      </w:pPr>
      <w:r w:rsidRPr="00332F34">
        <w:rPr>
          <w:rFonts w:cs="Times New Roman"/>
          <w:b/>
        </w:rPr>
        <w:t>§</w:t>
      </w:r>
      <w:r w:rsidR="007935F9" w:rsidRPr="00332F34">
        <w:rPr>
          <w:rFonts w:cs="Times New Roman"/>
          <w:b/>
        </w:rPr>
        <w:t>7</w:t>
      </w:r>
    </w:p>
    <w:p w:rsidR="00463071" w:rsidRPr="00332F34" w:rsidRDefault="0001691F" w:rsidP="00247CC7">
      <w:pPr>
        <w:tabs>
          <w:tab w:val="left" w:pos="720"/>
          <w:tab w:val="center" w:pos="4894"/>
        </w:tabs>
        <w:ind w:left="301"/>
        <w:jc w:val="center"/>
        <w:rPr>
          <w:rFonts w:cs="Times New Roman"/>
          <w:b/>
        </w:rPr>
      </w:pPr>
      <w:r w:rsidRPr="00332F34">
        <w:rPr>
          <w:rFonts w:cs="Times New Roman"/>
          <w:b/>
        </w:rPr>
        <w:t>Płatności</w:t>
      </w:r>
    </w:p>
    <w:p w:rsidR="00BE0A83" w:rsidRPr="00332F34" w:rsidRDefault="00BE0A83" w:rsidP="001300C1">
      <w:pPr>
        <w:numPr>
          <w:ilvl w:val="0"/>
          <w:numId w:val="24"/>
        </w:numPr>
        <w:tabs>
          <w:tab w:val="left" w:pos="360"/>
        </w:tabs>
        <w:ind w:left="426"/>
        <w:jc w:val="both"/>
        <w:rPr>
          <w:rFonts w:cs="Times New Roman"/>
        </w:rPr>
      </w:pPr>
      <w:r w:rsidRPr="00332F34">
        <w:rPr>
          <w:rFonts w:cs="Times New Roman"/>
        </w:rPr>
        <w:t>Płatnikiem wynagrodzenia Wykonawcy</w:t>
      </w:r>
      <w:r w:rsidR="001300C1" w:rsidRPr="00332F34">
        <w:rPr>
          <w:rFonts w:cs="Times New Roman"/>
        </w:rPr>
        <w:t xml:space="preserve">, które zostanie sfinansowane ze środków projektu pn. </w:t>
      </w:r>
      <w:r w:rsidR="007D3DE0" w:rsidRPr="00332F34">
        <w:rPr>
          <w:rFonts w:cs="Times New Roman"/>
        </w:rPr>
        <w:t>„</w:t>
      </w:r>
      <w:r w:rsidR="001300C1" w:rsidRPr="00332F34">
        <w:rPr>
          <w:rFonts w:cs="Times New Roman"/>
        </w:rPr>
        <w:t>Rodzina w Centrum</w:t>
      </w:r>
      <w:r w:rsidR="007D3DE0" w:rsidRPr="00332F34">
        <w:rPr>
          <w:rFonts w:cs="Times New Roman"/>
        </w:rPr>
        <w:t>”</w:t>
      </w:r>
      <w:r w:rsidR="001300C1" w:rsidRPr="00332F34">
        <w:rPr>
          <w:rFonts w:cs="Times New Roman"/>
        </w:rPr>
        <w:t xml:space="preserve"> realizowanego w ramach Osi Priorytetowej </w:t>
      </w:r>
      <w:r w:rsidR="007D3DE0" w:rsidRPr="00332F34">
        <w:rPr>
          <w:rFonts w:cs="Times New Roman"/>
        </w:rPr>
        <w:br/>
      </w:r>
      <w:r w:rsidR="001300C1" w:rsidRPr="00332F34">
        <w:rPr>
          <w:rFonts w:cs="Times New Roman"/>
        </w:rPr>
        <w:t xml:space="preserve">9 Solidarne społeczeństwo, Działania 9.3 Rozwój usług zdrowotnych i społecznych, </w:t>
      </w:r>
      <w:proofErr w:type="spellStart"/>
      <w:r w:rsidR="001300C1" w:rsidRPr="00332F34">
        <w:rPr>
          <w:rFonts w:cs="Times New Roman"/>
        </w:rPr>
        <w:t>Poddziałania</w:t>
      </w:r>
      <w:proofErr w:type="spellEnd"/>
      <w:r w:rsidR="001300C1" w:rsidRPr="00332F34">
        <w:rPr>
          <w:rFonts w:cs="Times New Roman"/>
        </w:rPr>
        <w:t xml:space="preserve"> 9.3.2 Rozwój usług społecznych w ramach części RPO WKP 2014-2020 współfinansowanej z Europejskiego Funduszu Społecznego, </w:t>
      </w:r>
      <w:r w:rsidRPr="00332F34">
        <w:rPr>
          <w:rFonts w:cs="Times New Roman"/>
        </w:rPr>
        <w:t xml:space="preserve">związanego z realizacją przedmiotu umowy jest </w:t>
      </w:r>
      <w:r w:rsidR="00BE0544" w:rsidRPr="00332F34">
        <w:rPr>
          <w:rFonts w:cs="Times New Roman"/>
        </w:rPr>
        <w:t>Odbiorca</w:t>
      </w:r>
      <w:r w:rsidR="00C5207F" w:rsidRPr="00332F34">
        <w:rPr>
          <w:rFonts w:cs="Times New Roman"/>
        </w:rPr>
        <w:t xml:space="preserve"> usług </w:t>
      </w:r>
      <w:r w:rsidR="00B86F89" w:rsidRPr="00332F34">
        <w:rPr>
          <w:rFonts w:cs="Times New Roman"/>
        </w:rPr>
        <w:t>–</w:t>
      </w:r>
      <w:r w:rsidR="00157BB6" w:rsidRPr="00332F34">
        <w:rPr>
          <w:rFonts w:cs="Times New Roman"/>
        </w:rPr>
        <w:t>Powiat</w:t>
      </w:r>
      <w:r w:rsidR="00C16E49" w:rsidRPr="00332F34">
        <w:rPr>
          <w:rFonts w:cs="Times New Roman"/>
        </w:rPr>
        <w:t>/Miasto</w:t>
      </w:r>
      <w:r w:rsidR="00157BB6" w:rsidRPr="00332F34">
        <w:rPr>
          <w:rFonts w:cs="Times New Roman"/>
        </w:rPr>
        <w:t xml:space="preserve"> – Powiatowe Centrum Pomocy Rodzinie</w:t>
      </w:r>
      <w:r w:rsidR="00C16E49" w:rsidRPr="00332F34">
        <w:rPr>
          <w:rFonts w:cs="Times New Roman"/>
        </w:rPr>
        <w:t>/Miejski Ośrodek Pomocy Rodzinie/Miejski Ośrodek Pomocy Społecznej</w:t>
      </w:r>
      <w:r w:rsidR="00951030">
        <w:rPr>
          <w:rFonts w:cs="Times New Roman"/>
        </w:rPr>
        <w:t xml:space="preserve"> </w:t>
      </w:r>
      <w:r w:rsidR="00FF0496" w:rsidRPr="00332F34">
        <w:rPr>
          <w:rFonts w:cs="Times New Roman"/>
        </w:rPr>
        <w:t xml:space="preserve">w </w:t>
      </w:r>
      <w:r w:rsidR="00C16E49" w:rsidRPr="00332F34">
        <w:rPr>
          <w:rFonts w:cs="Times New Roman"/>
        </w:rPr>
        <w:lastRenderedPageBreak/>
        <w:t>…………</w:t>
      </w:r>
      <w:r w:rsidR="001300C1" w:rsidRPr="00332F34">
        <w:rPr>
          <w:rFonts w:cs="Times New Roman"/>
        </w:rPr>
        <w:t>, któr</w:t>
      </w:r>
      <w:r w:rsidR="00C16E49" w:rsidRPr="00332F34">
        <w:rPr>
          <w:rFonts w:cs="Times New Roman"/>
        </w:rPr>
        <w:t>y</w:t>
      </w:r>
      <w:r w:rsidR="001300C1" w:rsidRPr="00332F34">
        <w:rPr>
          <w:rFonts w:cs="Times New Roman"/>
        </w:rPr>
        <w:t xml:space="preserve"> otrzyma środki finansowe od Zamawiającego w oparciu o </w:t>
      </w:r>
      <w:r w:rsidR="00876543" w:rsidRPr="00332F34">
        <w:rPr>
          <w:rFonts w:cs="Times New Roman"/>
        </w:rPr>
        <w:t>u</w:t>
      </w:r>
      <w:r w:rsidR="001300C1" w:rsidRPr="00332F34">
        <w:rPr>
          <w:rFonts w:cs="Times New Roman"/>
        </w:rPr>
        <w:t xml:space="preserve">mowę o partnerstwie na rzecz realizacji Projektu </w:t>
      </w:r>
      <w:r w:rsidR="001300C1" w:rsidRPr="00332F34">
        <w:rPr>
          <w:rFonts w:cs="Times New Roman"/>
          <w:i/>
        </w:rPr>
        <w:t>Rodzina w Centrum</w:t>
      </w:r>
      <w:r w:rsidR="001300C1" w:rsidRPr="00332F34">
        <w:rPr>
          <w:rFonts w:cs="Times New Roman"/>
        </w:rPr>
        <w:t>.</w:t>
      </w:r>
      <w:r w:rsidR="00876543" w:rsidRPr="00332F34">
        <w:rPr>
          <w:rFonts w:cs="Times New Roman"/>
        </w:rPr>
        <w:br/>
      </w:r>
      <w:r w:rsidR="002503A7" w:rsidRPr="00332F34">
        <w:rPr>
          <w:rFonts w:cs="Times New Roman"/>
        </w:rPr>
        <w:t xml:space="preserve">W związku z powyższym </w:t>
      </w:r>
      <w:r w:rsidR="00856AE8" w:rsidRPr="00332F34">
        <w:rPr>
          <w:rFonts w:cs="Times New Roman"/>
        </w:rPr>
        <w:t>W</w:t>
      </w:r>
      <w:r w:rsidR="002503A7" w:rsidRPr="00332F34">
        <w:rPr>
          <w:rFonts w:cs="Times New Roman"/>
        </w:rPr>
        <w:t>ykonawca zobowiązany jest do wystawienia faktury na podmiot wskazany w § 1 ust.3 umowy.</w:t>
      </w:r>
    </w:p>
    <w:p w:rsidR="008A3A31" w:rsidRPr="00332F34" w:rsidRDefault="00234E7A" w:rsidP="007D4C2B">
      <w:pPr>
        <w:numPr>
          <w:ilvl w:val="0"/>
          <w:numId w:val="24"/>
        </w:numPr>
        <w:tabs>
          <w:tab w:val="left" w:pos="360"/>
        </w:tabs>
        <w:ind w:left="426"/>
        <w:jc w:val="both"/>
        <w:rPr>
          <w:rFonts w:cs="Times New Roman"/>
        </w:rPr>
      </w:pPr>
      <w:r w:rsidRPr="00332F34">
        <w:rPr>
          <w:rFonts w:cs="Times New Roman"/>
        </w:rPr>
        <w:t xml:space="preserve">Ogólny koszt usługi, o której mowa w </w:t>
      </w:r>
      <w:r w:rsidR="0081786D" w:rsidRPr="00332F34">
        <w:rPr>
          <w:rFonts w:cs="Times New Roman"/>
        </w:rPr>
        <w:t>§</w:t>
      </w:r>
      <w:r w:rsidRPr="00332F34">
        <w:rPr>
          <w:rFonts w:cs="Times New Roman"/>
        </w:rPr>
        <w:t xml:space="preserve">1, </w:t>
      </w:r>
      <w:r w:rsidR="00E83E82" w:rsidRPr="00332F34">
        <w:rPr>
          <w:rFonts w:cs="Times New Roman"/>
        </w:rPr>
        <w:t>związan</w:t>
      </w:r>
      <w:r w:rsidR="001F6359" w:rsidRPr="00332F34">
        <w:rPr>
          <w:rFonts w:cs="Times New Roman"/>
        </w:rPr>
        <w:t>y</w:t>
      </w:r>
      <w:r w:rsidR="00951030">
        <w:rPr>
          <w:rFonts w:cs="Times New Roman"/>
        </w:rPr>
        <w:t xml:space="preserve"> </w:t>
      </w:r>
      <w:r w:rsidR="00A617F8" w:rsidRPr="00332F34">
        <w:rPr>
          <w:rFonts w:cs="Times New Roman"/>
        </w:rPr>
        <w:t>z </w:t>
      </w:r>
      <w:r w:rsidR="001F6359" w:rsidRPr="00332F34">
        <w:rPr>
          <w:rFonts w:cs="Times New Roman"/>
        </w:rPr>
        <w:t>realizacją</w:t>
      </w:r>
      <w:r w:rsidRPr="00332F34">
        <w:rPr>
          <w:rFonts w:cs="Times New Roman"/>
        </w:rPr>
        <w:t xml:space="preserve"> przedmiotu umowy zgodnie z ofertą Wykonawcy nie przekroczy </w:t>
      </w:r>
      <w:r w:rsidR="008A3A31" w:rsidRPr="00332F34">
        <w:rPr>
          <w:rFonts w:cs="Times New Roman"/>
        </w:rPr>
        <w:t xml:space="preserve">łącznej </w:t>
      </w:r>
      <w:r w:rsidRPr="00332F34">
        <w:rPr>
          <w:rFonts w:cs="Times New Roman"/>
        </w:rPr>
        <w:t>kwoty brutto:</w:t>
      </w:r>
      <w:r w:rsidR="00951030">
        <w:rPr>
          <w:rFonts w:cs="Times New Roman"/>
        </w:rPr>
        <w:t xml:space="preserve"> </w:t>
      </w:r>
      <w:r w:rsidR="009E4959" w:rsidRPr="00332F34">
        <w:rPr>
          <w:rFonts w:cs="Times New Roman"/>
        </w:rPr>
        <w:t>………………..</w:t>
      </w:r>
      <w:r w:rsidR="00FF0496" w:rsidRPr="00332F34">
        <w:rPr>
          <w:rFonts w:cs="Times New Roman"/>
          <w:b/>
        </w:rPr>
        <w:t>zł</w:t>
      </w:r>
      <w:r w:rsidR="008A3A31" w:rsidRPr="00332F34">
        <w:rPr>
          <w:rFonts w:cs="Times New Roman"/>
        </w:rPr>
        <w:t xml:space="preserve"> (</w:t>
      </w:r>
      <w:r w:rsidR="00E65DF5" w:rsidRPr="00332F34">
        <w:rPr>
          <w:rFonts w:cs="Times New Roman"/>
        </w:rPr>
        <w:t>s</w:t>
      </w:r>
      <w:r w:rsidR="008A3A31" w:rsidRPr="00332F34">
        <w:rPr>
          <w:rFonts w:cs="Times New Roman"/>
        </w:rPr>
        <w:t xml:space="preserve">łownie: </w:t>
      </w:r>
      <w:r w:rsidR="009E4959" w:rsidRPr="00332F34">
        <w:rPr>
          <w:rFonts w:cs="Times New Roman"/>
        </w:rPr>
        <w:t>…………………………………………………….</w:t>
      </w:r>
      <w:r w:rsidR="00C111C1" w:rsidRPr="00332F34">
        <w:rPr>
          <w:rFonts w:cs="Times New Roman"/>
        </w:rPr>
        <w:t xml:space="preserve">złotych </w:t>
      </w:r>
      <w:r w:rsidR="00B86F89" w:rsidRPr="00332F34">
        <w:rPr>
          <w:rFonts w:cs="Times New Roman"/>
        </w:rPr>
        <w:t>)</w:t>
      </w:r>
      <w:r w:rsidR="004877E1" w:rsidRPr="00332F34">
        <w:rPr>
          <w:rFonts w:cs="Times New Roman"/>
        </w:rPr>
        <w:t>.</w:t>
      </w:r>
    </w:p>
    <w:p w:rsidR="00234E7A" w:rsidRPr="00332F34" w:rsidRDefault="00234E7A" w:rsidP="007D4C2B">
      <w:pPr>
        <w:numPr>
          <w:ilvl w:val="0"/>
          <w:numId w:val="24"/>
        </w:numPr>
        <w:tabs>
          <w:tab w:val="left" w:pos="360"/>
        </w:tabs>
        <w:ind w:left="426"/>
        <w:jc w:val="both"/>
        <w:rPr>
          <w:rFonts w:cs="Times New Roman"/>
        </w:rPr>
      </w:pPr>
      <w:r w:rsidRPr="00332F34">
        <w:rPr>
          <w:rFonts w:cs="Times New Roman"/>
        </w:rPr>
        <w:t xml:space="preserve">Zapłata wynagrodzenia nastąpi po zrealizowaniu </w:t>
      </w:r>
      <w:r w:rsidR="00E50B37" w:rsidRPr="00332F34">
        <w:rPr>
          <w:rFonts w:cs="Times New Roman"/>
        </w:rPr>
        <w:t>usług</w:t>
      </w:r>
      <w:r w:rsidR="00080221">
        <w:rPr>
          <w:rFonts w:cs="Times New Roman"/>
        </w:rPr>
        <w:t xml:space="preserve"> specjalistycznego poradnictwa psychiatrycznego</w:t>
      </w:r>
      <w:r w:rsidR="00951030">
        <w:rPr>
          <w:rFonts w:cs="Times New Roman"/>
        </w:rPr>
        <w:t xml:space="preserve"> </w:t>
      </w:r>
      <w:r w:rsidR="00A617F8" w:rsidRPr="00332F34">
        <w:rPr>
          <w:rFonts w:cs="Times New Roman"/>
        </w:rPr>
        <w:t>w </w:t>
      </w:r>
      <w:r w:rsidRPr="00332F34">
        <w:rPr>
          <w:rFonts w:cs="Times New Roman"/>
        </w:rPr>
        <w:t>danym</w:t>
      </w:r>
      <w:r w:rsidR="00951030">
        <w:rPr>
          <w:rFonts w:cs="Times New Roman"/>
        </w:rPr>
        <w:t xml:space="preserve"> </w:t>
      </w:r>
      <w:r w:rsidRPr="00332F34">
        <w:rPr>
          <w:rFonts w:cs="Times New Roman"/>
        </w:rPr>
        <w:t>miesiącu</w:t>
      </w:r>
      <w:r w:rsidR="00951030">
        <w:rPr>
          <w:rFonts w:cs="Times New Roman"/>
        </w:rPr>
        <w:t xml:space="preserve"> </w:t>
      </w:r>
      <w:r w:rsidRPr="00332F34">
        <w:rPr>
          <w:rFonts w:cs="Times New Roman"/>
        </w:rPr>
        <w:t>na podstawie</w:t>
      </w:r>
      <w:r w:rsidR="009D3BBC" w:rsidRPr="00332F34">
        <w:rPr>
          <w:rFonts w:cs="Times New Roman"/>
        </w:rPr>
        <w:t xml:space="preserve"> prawidłowo wystawionej faktury</w:t>
      </w:r>
      <w:r w:rsidRPr="00332F34">
        <w:rPr>
          <w:rFonts w:cs="Times New Roman"/>
        </w:rPr>
        <w:t xml:space="preserve">, przelewem na konto Wykonawcy, </w:t>
      </w:r>
      <w:r w:rsidR="00AB10E2" w:rsidRPr="00332F34">
        <w:rPr>
          <w:rFonts w:cs="Times New Roman"/>
        </w:rPr>
        <w:t>wskazane</w:t>
      </w:r>
      <w:r w:rsidRPr="00332F34">
        <w:rPr>
          <w:rFonts w:cs="Times New Roman"/>
        </w:rPr>
        <w:t xml:space="preserve"> na fakturze w terminie do </w:t>
      </w:r>
      <w:r w:rsidR="00BE0A83" w:rsidRPr="00332F34">
        <w:rPr>
          <w:rFonts w:cs="Times New Roman"/>
        </w:rPr>
        <w:t>30</w:t>
      </w:r>
      <w:r w:rsidRPr="00332F34">
        <w:rPr>
          <w:rFonts w:cs="Times New Roman"/>
        </w:rPr>
        <w:t xml:space="preserve"> dni od daty wpływu faktury </w:t>
      </w:r>
      <w:r w:rsidR="0015383B" w:rsidRPr="00332F34">
        <w:rPr>
          <w:rFonts w:cs="Times New Roman"/>
        </w:rPr>
        <w:t>d</w:t>
      </w:r>
      <w:r w:rsidRPr="00332F34">
        <w:rPr>
          <w:rFonts w:cs="Times New Roman"/>
        </w:rPr>
        <w:t xml:space="preserve">o siedziby </w:t>
      </w:r>
      <w:r w:rsidR="00F03022" w:rsidRPr="00332F34">
        <w:rPr>
          <w:rFonts w:cs="Times New Roman"/>
        </w:rPr>
        <w:t>O</w:t>
      </w:r>
      <w:r w:rsidR="003B0FF4" w:rsidRPr="00332F34">
        <w:rPr>
          <w:rFonts w:cs="Times New Roman"/>
        </w:rPr>
        <w:t>dbiorcy usług.</w:t>
      </w:r>
      <w:r w:rsidRPr="00332F34">
        <w:rPr>
          <w:rFonts w:cs="Times New Roman"/>
        </w:rPr>
        <w:t xml:space="preserve"> Warunkiem zapłaty za zrealizowaną usługę</w:t>
      </w:r>
      <w:r w:rsidR="00D01C00" w:rsidRPr="00332F34">
        <w:rPr>
          <w:rFonts w:cs="Times New Roman"/>
        </w:rPr>
        <w:t xml:space="preserve"> na podstawie prawidłowo wystawionej i dostarczonej do </w:t>
      </w:r>
      <w:r w:rsidR="00A372A6" w:rsidRPr="00332F34">
        <w:rPr>
          <w:rFonts w:cs="Times New Roman"/>
        </w:rPr>
        <w:t>O</w:t>
      </w:r>
      <w:r w:rsidR="003B0FF4" w:rsidRPr="00332F34">
        <w:rPr>
          <w:rFonts w:cs="Times New Roman"/>
        </w:rPr>
        <w:t xml:space="preserve">dbiorcy usług </w:t>
      </w:r>
      <w:r w:rsidR="00D01C00" w:rsidRPr="00332F34">
        <w:rPr>
          <w:rFonts w:cs="Times New Roman"/>
        </w:rPr>
        <w:t xml:space="preserve">faktury będzie uprzednie zatwierdzenie </w:t>
      </w:r>
      <w:r w:rsidR="006C7F68" w:rsidRPr="00332F34">
        <w:rPr>
          <w:rFonts w:cs="Times New Roman"/>
        </w:rPr>
        <w:t xml:space="preserve">przez Zamawiającego </w:t>
      </w:r>
      <w:r w:rsidR="0041385E">
        <w:rPr>
          <w:rFonts w:cs="Times New Roman"/>
        </w:rPr>
        <w:t xml:space="preserve">zestawienia </w:t>
      </w:r>
      <w:r w:rsidR="00BD715A">
        <w:rPr>
          <w:rFonts w:cs="Times New Roman"/>
        </w:rPr>
        <w:t>udzielanego</w:t>
      </w:r>
      <w:r w:rsidR="0041385E">
        <w:rPr>
          <w:rFonts w:cs="Times New Roman"/>
        </w:rPr>
        <w:t xml:space="preserve"> specjalistycznego poradnictwa </w:t>
      </w:r>
      <w:r w:rsidR="00586729">
        <w:rPr>
          <w:rFonts w:cs="Times New Roman"/>
        </w:rPr>
        <w:t xml:space="preserve">rodzinnego - </w:t>
      </w:r>
      <w:r w:rsidR="0041385E">
        <w:rPr>
          <w:rFonts w:cs="Times New Roman"/>
        </w:rPr>
        <w:t xml:space="preserve">psychiatrycznego </w:t>
      </w:r>
      <w:r w:rsidRPr="00332F34">
        <w:rPr>
          <w:rFonts w:cs="Times New Roman"/>
        </w:rPr>
        <w:t>zgodnie</w:t>
      </w:r>
      <w:r w:rsidR="00951030">
        <w:rPr>
          <w:rFonts w:cs="Times New Roman"/>
        </w:rPr>
        <w:t xml:space="preserve"> </w:t>
      </w:r>
      <w:r w:rsidR="006C7F68" w:rsidRPr="00332F34">
        <w:rPr>
          <w:rFonts w:cs="Times New Roman"/>
        </w:rPr>
        <w:t>z umową. W</w:t>
      </w:r>
      <w:r w:rsidRPr="00332F34">
        <w:rPr>
          <w:rFonts w:cs="Times New Roman"/>
        </w:rPr>
        <w:t>z</w:t>
      </w:r>
      <w:r w:rsidR="00AE498E" w:rsidRPr="00332F34">
        <w:rPr>
          <w:rFonts w:cs="Times New Roman"/>
        </w:rPr>
        <w:t>ó</w:t>
      </w:r>
      <w:r w:rsidRPr="00332F34">
        <w:rPr>
          <w:rFonts w:cs="Times New Roman"/>
        </w:rPr>
        <w:t>r</w:t>
      </w:r>
      <w:r w:rsidR="00951030">
        <w:rPr>
          <w:rFonts w:cs="Times New Roman"/>
        </w:rPr>
        <w:t xml:space="preserve"> </w:t>
      </w:r>
      <w:r w:rsidR="00667B8F">
        <w:rPr>
          <w:rFonts w:cs="Times New Roman"/>
        </w:rPr>
        <w:t>zestawienia</w:t>
      </w:r>
      <w:r w:rsidR="00951030">
        <w:rPr>
          <w:rFonts w:cs="Times New Roman"/>
        </w:rPr>
        <w:t xml:space="preserve"> </w:t>
      </w:r>
      <w:r w:rsidR="00AB10E2" w:rsidRPr="00332F34">
        <w:rPr>
          <w:rFonts w:cs="Times New Roman"/>
        </w:rPr>
        <w:t>stanowi załącznik nr</w:t>
      </w:r>
      <w:r w:rsidR="008C21A8" w:rsidRPr="00332F34">
        <w:rPr>
          <w:rFonts w:cs="Times New Roman"/>
        </w:rPr>
        <w:t>6</w:t>
      </w:r>
      <w:r w:rsidR="00AB10E2" w:rsidRPr="00332F34">
        <w:rPr>
          <w:rFonts w:cs="Times New Roman"/>
        </w:rPr>
        <w:t xml:space="preserve">do </w:t>
      </w:r>
      <w:r w:rsidR="006C7F68" w:rsidRPr="00332F34">
        <w:rPr>
          <w:rFonts w:cs="Times New Roman"/>
        </w:rPr>
        <w:t xml:space="preserve">umowy. </w:t>
      </w:r>
    </w:p>
    <w:p w:rsidR="00B3232D" w:rsidRPr="00332F34" w:rsidRDefault="00A028F8" w:rsidP="007D4C2B">
      <w:pPr>
        <w:numPr>
          <w:ilvl w:val="0"/>
          <w:numId w:val="24"/>
        </w:numPr>
        <w:tabs>
          <w:tab w:val="left" w:pos="360"/>
        </w:tabs>
        <w:ind w:left="426"/>
        <w:jc w:val="both"/>
        <w:rPr>
          <w:rFonts w:cs="Times New Roman"/>
        </w:rPr>
      </w:pPr>
      <w:r>
        <w:rPr>
          <w:rFonts w:cs="Times New Roman"/>
        </w:rPr>
        <w:t>Zestawienia</w:t>
      </w:r>
      <w:r w:rsidR="00234E7A" w:rsidRPr="00332F34">
        <w:rPr>
          <w:rFonts w:cs="Times New Roman"/>
        </w:rPr>
        <w:t xml:space="preserve"> powinn</w:t>
      </w:r>
      <w:r w:rsidR="00AB10E2" w:rsidRPr="00332F34">
        <w:rPr>
          <w:rFonts w:cs="Times New Roman"/>
        </w:rPr>
        <w:t>y być podpisane przez Wykonawcę</w:t>
      </w:r>
      <w:r w:rsidR="00B7646B" w:rsidRPr="00332F34">
        <w:rPr>
          <w:rFonts w:cs="Times New Roman"/>
        </w:rPr>
        <w:t xml:space="preserve">, zatwierdzone przez Odbiorcę usług, o którym mowa </w:t>
      </w:r>
      <w:r w:rsidR="00A372A6" w:rsidRPr="00332F34">
        <w:rPr>
          <w:rFonts w:cs="Times New Roman"/>
        </w:rPr>
        <w:t>w §1 ust</w:t>
      </w:r>
      <w:r w:rsidR="00F11DA4" w:rsidRPr="00332F34">
        <w:rPr>
          <w:rFonts w:cs="Times New Roman"/>
        </w:rPr>
        <w:t>.</w:t>
      </w:r>
      <w:r w:rsidR="00A372A6" w:rsidRPr="00332F34">
        <w:rPr>
          <w:rFonts w:cs="Times New Roman"/>
        </w:rPr>
        <w:t xml:space="preserve"> 3</w:t>
      </w:r>
      <w:r w:rsidR="00AB10E2" w:rsidRPr="00332F34">
        <w:rPr>
          <w:rFonts w:cs="Times New Roman"/>
        </w:rPr>
        <w:t xml:space="preserve"> i dostarczone Zamawiającemu najpóźniej </w:t>
      </w:r>
      <w:r w:rsidR="003E1587" w:rsidRPr="00332F34">
        <w:rPr>
          <w:rFonts w:cs="Times New Roman"/>
        </w:rPr>
        <w:t>5</w:t>
      </w:r>
      <w:r w:rsidR="00320C79" w:rsidRPr="00332F34">
        <w:rPr>
          <w:rFonts w:cs="Times New Roman"/>
        </w:rPr>
        <w:t xml:space="preserve"> dni </w:t>
      </w:r>
      <w:r w:rsidR="00923D3A" w:rsidRPr="00332F34">
        <w:rPr>
          <w:rFonts w:cs="Times New Roman"/>
        </w:rPr>
        <w:t>robocz</w:t>
      </w:r>
      <w:r w:rsidR="003E1587" w:rsidRPr="00332F34">
        <w:rPr>
          <w:rFonts w:cs="Times New Roman"/>
        </w:rPr>
        <w:t>ych</w:t>
      </w:r>
      <w:r w:rsidR="00923D3A" w:rsidRPr="00332F34">
        <w:rPr>
          <w:rFonts w:cs="Times New Roman"/>
        </w:rPr>
        <w:t xml:space="preserve"> po </w:t>
      </w:r>
      <w:r w:rsidR="003E1587" w:rsidRPr="00332F34">
        <w:rPr>
          <w:rFonts w:cs="Times New Roman"/>
        </w:rPr>
        <w:t>danym miesiącu realizacji usług.</w:t>
      </w:r>
      <w:r w:rsidR="00951030">
        <w:rPr>
          <w:rFonts w:cs="Times New Roman"/>
        </w:rPr>
        <w:t xml:space="preserve"> </w:t>
      </w:r>
      <w:r w:rsidR="00234E7A" w:rsidRPr="00332F34">
        <w:rPr>
          <w:rFonts w:cs="Times New Roman"/>
        </w:rPr>
        <w:t xml:space="preserve">Do </w:t>
      </w:r>
      <w:r w:rsidR="00E2648F">
        <w:rPr>
          <w:rFonts w:cs="Times New Roman"/>
        </w:rPr>
        <w:t>zestawienia</w:t>
      </w:r>
      <w:r w:rsidR="00234E7A" w:rsidRPr="00332F34">
        <w:rPr>
          <w:rFonts w:cs="Times New Roman"/>
        </w:rPr>
        <w:t xml:space="preserve">, należy dołączyć </w:t>
      </w:r>
      <w:r w:rsidR="00243803" w:rsidRPr="00332F34">
        <w:rPr>
          <w:rFonts w:cs="Times New Roman"/>
        </w:rPr>
        <w:t>wszystkie niezbędne dokumenty potwierdzające prawidłową realizację usług.</w:t>
      </w:r>
    </w:p>
    <w:p w:rsidR="006C7F68" w:rsidRPr="00332F34" w:rsidRDefault="003B0FF4" w:rsidP="007D4C2B">
      <w:pPr>
        <w:numPr>
          <w:ilvl w:val="0"/>
          <w:numId w:val="24"/>
        </w:numPr>
        <w:tabs>
          <w:tab w:val="left" w:pos="360"/>
        </w:tabs>
        <w:ind w:left="426"/>
        <w:jc w:val="both"/>
        <w:rPr>
          <w:rFonts w:cs="Times New Roman"/>
        </w:rPr>
      </w:pPr>
      <w:r w:rsidRPr="00332F34">
        <w:rPr>
          <w:rFonts w:cs="Times New Roman"/>
        </w:rPr>
        <w:t xml:space="preserve">Po </w:t>
      </w:r>
      <w:r w:rsidR="006C7F68" w:rsidRPr="00332F34">
        <w:rPr>
          <w:rFonts w:cs="Times New Roman"/>
        </w:rPr>
        <w:t>zatwierdzeni</w:t>
      </w:r>
      <w:r w:rsidRPr="00332F34">
        <w:rPr>
          <w:rFonts w:cs="Times New Roman"/>
        </w:rPr>
        <w:t>u</w:t>
      </w:r>
      <w:r w:rsidR="00951030">
        <w:rPr>
          <w:rFonts w:cs="Times New Roman"/>
        </w:rPr>
        <w:t xml:space="preserve"> </w:t>
      </w:r>
      <w:r w:rsidR="00E2648F">
        <w:rPr>
          <w:rFonts w:cs="Times New Roman"/>
        </w:rPr>
        <w:t>zestawienia</w:t>
      </w:r>
      <w:bookmarkStart w:id="0" w:name="_GoBack"/>
      <w:bookmarkEnd w:id="0"/>
      <w:r w:rsidR="006C7F68" w:rsidRPr="00332F34">
        <w:rPr>
          <w:rFonts w:cs="Times New Roman"/>
        </w:rPr>
        <w:t xml:space="preserve"> przez Zamawiającego</w:t>
      </w:r>
      <w:r w:rsidRPr="00332F34">
        <w:rPr>
          <w:rFonts w:cs="Times New Roman"/>
        </w:rPr>
        <w:t xml:space="preserve">, poinformuje on </w:t>
      </w:r>
      <w:r w:rsidR="00B50E44" w:rsidRPr="00332F34">
        <w:rPr>
          <w:rFonts w:cs="Times New Roman"/>
        </w:rPr>
        <w:t xml:space="preserve">niezwłocznie </w:t>
      </w:r>
      <w:r w:rsidR="006C7F68" w:rsidRPr="00332F34">
        <w:rPr>
          <w:rFonts w:cs="Times New Roman"/>
        </w:rPr>
        <w:t xml:space="preserve">właściwego </w:t>
      </w:r>
      <w:r w:rsidR="00FA2398" w:rsidRPr="00332F34">
        <w:rPr>
          <w:rFonts w:cs="Times New Roman"/>
        </w:rPr>
        <w:t>O</w:t>
      </w:r>
      <w:r w:rsidRPr="00332F34">
        <w:rPr>
          <w:rFonts w:cs="Times New Roman"/>
        </w:rPr>
        <w:t xml:space="preserve">dbiorcę usług </w:t>
      </w:r>
      <w:r w:rsidR="006C7F68" w:rsidRPr="00332F34">
        <w:rPr>
          <w:rFonts w:cs="Times New Roman"/>
        </w:rPr>
        <w:t>o powyższym</w:t>
      </w:r>
      <w:r w:rsidR="00FA2398" w:rsidRPr="00332F34">
        <w:rPr>
          <w:rFonts w:cs="Times New Roman"/>
        </w:rPr>
        <w:t>,</w:t>
      </w:r>
      <w:r w:rsidR="006C7F68" w:rsidRPr="00332F34">
        <w:rPr>
          <w:rFonts w:cs="Times New Roman"/>
        </w:rPr>
        <w:t xml:space="preserve"> celem uruchomienia płatności na rzecz Wykonawcy za wykonaną usługę.</w:t>
      </w:r>
    </w:p>
    <w:p w:rsidR="00234E7A" w:rsidRPr="00332F34" w:rsidRDefault="00234E7A" w:rsidP="007D4C2B">
      <w:pPr>
        <w:numPr>
          <w:ilvl w:val="0"/>
          <w:numId w:val="24"/>
        </w:numPr>
        <w:tabs>
          <w:tab w:val="left" w:pos="360"/>
        </w:tabs>
        <w:ind w:left="426"/>
        <w:jc w:val="both"/>
        <w:rPr>
          <w:rFonts w:cs="Times New Roman"/>
        </w:rPr>
      </w:pPr>
      <w:r w:rsidRPr="00332F34">
        <w:rPr>
          <w:rFonts w:cs="Times New Roman"/>
        </w:rPr>
        <w:t xml:space="preserve">Warunkiem dokonania zapłaty wynagrodzenia </w:t>
      </w:r>
      <w:r w:rsidR="0081786D" w:rsidRPr="00332F34">
        <w:rPr>
          <w:rFonts w:cs="Times New Roman"/>
        </w:rPr>
        <w:t xml:space="preserve">w terminie wskazanym w </w:t>
      </w:r>
      <w:r w:rsidR="00B3232D" w:rsidRPr="00332F34">
        <w:rPr>
          <w:rFonts w:cs="Times New Roman"/>
        </w:rPr>
        <w:t xml:space="preserve">ust. </w:t>
      </w:r>
      <w:r w:rsidR="00A372A6" w:rsidRPr="00332F34">
        <w:rPr>
          <w:rFonts w:cs="Times New Roman"/>
        </w:rPr>
        <w:t>6</w:t>
      </w:r>
      <w:r w:rsidRPr="00332F34">
        <w:rPr>
          <w:rFonts w:cs="Times New Roman"/>
        </w:rPr>
        <w:t xml:space="preserve">będzie dostępność środków finansowych na rachunku bankowym </w:t>
      </w:r>
      <w:r w:rsidR="00D63300" w:rsidRPr="00332F34">
        <w:rPr>
          <w:rFonts w:cs="Times New Roman"/>
        </w:rPr>
        <w:t xml:space="preserve">projektu partnerskiego, </w:t>
      </w:r>
      <w:r w:rsidR="001300C1" w:rsidRPr="00332F34">
        <w:rPr>
          <w:rFonts w:cs="Times New Roman"/>
        </w:rPr>
        <w:br/>
      </w:r>
      <w:r w:rsidR="00D63300" w:rsidRPr="00332F34">
        <w:rPr>
          <w:rFonts w:cs="Times New Roman"/>
        </w:rPr>
        <w:t xml:space="preserve">pn. „Rodzina w Centrum” w ramach Osi Priorytetowej 9 Solidarne społeczeństwo, Działania 9.3 Rozwój usług zdrowotnych i społecznych, </w:t>
      </w:r>
      <w:proofErr w:type="spellStart"/>
      <w:r w:rsidR="00D63300" w:rsidRPr="00332F34">
        <w:rPr>
          <w:rFonts w:cs="Times New Roman"/>
        </w:rPr>
        <w:t>Poddziałania</w:t>
      </w:r>
      <w:proofErr w:type="spellEnd"/>
      <w:r w:rsidR="00D63300" w:rsidRPr="00332F34">
        <w:rPr>
          <w:rFonts w:cs="Times New Roman"/>
        </w:rPr>
        <w:t xml:space="preserve"> 9.3.2 Rozwój usług społecznych w ramach części RPO WKP 2014-2020 współfinansowanej </w:t>
      </w:r>
      <w:r w:rsidR="00FA2398" w:rsidRPr="00332F34">
        <w:rPr>
          <w:rFonts w:cs="Times New Roman"/>
        </w:rPr>
        <w:br/>
      </w:r>
      <w:r w:rsidR="00D63300" w:rsidRPr="00332F34">
        <w:rPr>
          <w:rFonts w:cs="Times New Roman"/>
        </w:rPr>
        <w:t>z Europejskiego Funduszu Społecznego.</w:t>
      </w:r>
    </w:p>
    <w:p w:rsidR="00F72958" w:rsidRPr="00332F34" w:rsidRDefault="00F72958" w:rsidP="007D4C2B">
      <w:pPr>
        <w:numPr>
          <w:ilvl w:val="0"/>
          <w:numId w:val="24"/>
        </w:numPr>
        <w:tabs>
          <w:tab w:val="left" w:pos="360"/>
        </w:tabs>
        <w:ind w:left="426"/>
        <w:jc w:val="both"/>
        <w:rPr>
          <w:rFonts w:cs="Times New Roman"/>
        </w:rPr>
      </w:pPr>
      <w:r w:rsidRPr="00332F34">
        <w:rPr>
          <w:rFonts w:cs="Times New Roman"/>
        </w:rPr>
        <w:t xml:space="preserve">Strony ustalają, że wynagrodzenie określone </w:t>
      </w:r>
      <w:r w:rsidR="00B50E44" w:rsidRPr="00332F34">
        <w:rPr>
          <w:rFonts w:cs="Times New Roman"/>
        </w:rPr>
        <w:t xml:space="preserve">w </w:t>
      </w:r>
      <w:r w:rsidRPr="00332F34">
        <w:rPr>
          <w:rFonts w:cs="Times New Roman"/>
        </w:rPr>
        <w:t>ust. 2 wyczerpuje całkowicie zobowiązania Zamawiającego wobec Wykonawcy z tytułu realizacji niniejszej umowy.</w:t>
      </w:r>
    </w:p>
    <w:p w:rsidR="00234E7A" w:rsidRDefault="00234E7A" w:rsidP="007D4C2B">
      <w:pPr>
        <w:numPr>
          <w:ilvl w:val="0"/>
          <w:numId w:val="24"/>
        </w:numPr>
        <w:tabs>
          <w:tab w:val="left" w:pos="360"/>
        </w:tabs>
        <w:ind w:left="426"/>
        <w:jc w:val="both"/>
        <w:rPr>
          <w:rFonts w:cs="Times New Roman"/>
        </w:rPr>
      </w:pPr>
      <w:r w:rsidRPr="00332F34">
        <w:rPr>
          <w:rFonts w:cs="Times New Roman"/>
        </w:rPr>
        <w:t xml:space="preserve">Za dzień dokonania zapłaty strony uznają dzień, w którym zostanie obciążony rachunek bankowy </w:t>
      </w:r>
      <w:r w:rsidR="00F11DA4" w:rsidRPr="00332F34">
        <w:rPr>
          <w:rFonts w:cs="Times New Roman"/>
        </w:rPr>
        <w:t>O</w:t>
      </w:r>
      <w:r w:rsidR="00413B30" w:rsidRPr="00332F34">
        <w:rPr>
          <w:rFonts w:cs="Times New Roman"/>
        </w:rPr>
        <w:t>dbiorcy usług.</w:t>
      </w:r>
    </w:p>
    <w:p w:rsidR="00080221" w:rsidRPr="00332F34" w:rsidRDefault="00080221" w:rsidP="00080221">
      <w:pPr>
        <w:tabs>
          <w:tab w:val="left" w:pos="360"/>
        </w:tabs>
        <w:ind w:left="426"/>
        <w:jc w:val="both"/>
        <w:rPr>
          <w:rFonts w:cs="Times New Roman"/>
        </w:rPr>
      </w:pPr>
    </w:p>
    <w:p w:rsidR="001D0D6E" w:rsidRPr="00332F34" w:rsidRDefault="005521A5" w:rsidP="00247CC7">
      <w:pPr>
        <w:ind w:left="357"/>
        <w:jc w:val="center"/>
        <w:rPr>
          <w:rFonts w:cs="Times New Roman"/>
          <w:b/>
          <w:lang w:val="en-US"/>
        </w:rPr>
      </w:pPr>
      <w:r w:rsidRPr="00332F34">
        <w:rPr>
          <w:rFonts w:cs="Times New Roman"/>
          <w:b/>
          <w:lang w:val="en-US"/>
        </w:rPr>
        <w:t>§</w:t>
      </w:r>
      <w:r w:rsidR="007935F9" w:rsidRPr="00332F34">
        <w:rPr>
          <w:rFonts w:cs="Times New Roman"/>
          <w:b/>
          <w:lang w:val="en-US"/>
        </w:rPr>
        <w:t>8</w:t>
      </w:r>
    </w:p>
    <w:p w:rsidR="00092860" w:rsidRPr="00332F34" w:rsidRDefault="00092860" w:rsidP="00247CC7">
      <w:pPr>
        <w:ind w:left="357"/>
        <w:jc w:val="center"/>
        <w:rPr>
          <w:rFonts w:cs="Times New Roman"/>
          <w:b/>
        </w:rPr>
      </w:pPr>
      <w:r w:rsidRPr="00332F34">
        <w:rPr>
          <w:rFonts w:cs="Times New Roman"/>
          <w:b/>
        </w:rPr>
        <w:t>Dokumentacja</w:t>
      </w:r>
    </w:p>
    <w:p w:rsidR="00666AF6" w:rsidRPr="00332F34" w:rsidRDefault="00666AF6" w:rsidP="007D4C2B">
      <w:pPr>
        <w:keepNext/>
        <w:numPr>
          <w:ilvl w:val="0"/>
          <w:numId w:val="3"/>
        </w:numPr>
        <w:suppressAutoHyphens w:val="0"/>
        <w:jc w:val="both"/>
        <w:rPr>
          <w:rFonts w:cs="Times New Roman"/>
        </w:rPr>
      </w:pPr>
      <w:r w:rsidRPr="00332F34">
        <w:rPr>
          <w:rFonts w:cs="Times New Roman"/>
        </w:rPr>
        <w:t xml:space="preserve">Za dokumentację związaną z realizacją umowy uznaje się wszelką dokumentację wytworzoną w związku z realizacją umowy oraz dokumentację finansową. </w:t>
      </w:r>
    </w:p>
    <w:p w:rsidR="00666AF6" w:rsidRPr="00332F34" w:rsidRDefault="00666AF6" w:rsidP="007D4C2B">
      <w:pPr>
        <w:keepNext/>
        <w:numPr>
          <w:ilvl w:val="0"/>
          <w:numId w:val="3"/>
        </w:numPr>
        <w:suppressAutoHyphens w:val="0"/>
        <w:jc w:val="both"/>
        <w:rPr>
          <w:rFonts w:cs="Times New Roman"/>
        </w:rPr>
      </w:pPr>
      <w:r w:rsidRPr="00332F34">
        <w:rPr>
          <w:rFonts w:cs="Times New Roman"/>
        </w:rPr>
        <w:t xml:space="preserve">Zamawiający zastrzega sobie prawo wglądu do dokumentów Wykonawcy związanych </w:t>
      </w:r>
      <w:r w:rsidRPr="00332F34">
        <w:rPr>
          <w:rFonts w:cs="Times New Roman"/>
        </w:rPr>
        <w:br/>
        <w:t xml:space="preserve">z realizowaną umową, w tym dokumentów finansowych. </w:t>
      </w:r>
    </w:p>
    <w:p w:rsidR="00666AF6" w:rsidRPr="00332F34" w:rsidRDefault="00666AF6" w:rsidP="007D4C2B">
      <w:pPr>
        <w:numPr>
          <w:ilvl w:val="0"/>
          <w:numId w:val="3"/>
        </w:numPr>
        <w:suppressAutoHyphens w:val="0"/>
        <w:jc w:val="both"/>
        <w:rPr>
          <w:rFonts w:cs="Times New Roman"/>
        </w:rPr>
      </w:pPr>
      <w:r w:rsidRPr="00332F34">
        <w:rPr>
          <w:rFonts w:cs="Times New Roman"/>
        </w:rPr>
        <w:t>Wykonawca zobowiązuje się do przechowywania dokumentac</w:t>
      </w:r>
      <w:r w:rsidR="001F6359" w:rsidRPr="00332F34">
        <w:rPr>
          <w:rFonts w:cs="Times New Roman"/>
        </w:rPr>
        <w:t xml:space="preserve">ji związanej z realizacją umowy </w:t>
      </w:r>
      <w:r w:rsidRPr="00332F34">
        <w:rPr>
          <w:rFonts w:cs="Times New Roman"/>
        </w:rPr>
        <w:t xml:space="preserve">przez okres trzech lat od dnia 31 grudnia roku następującego po złożeniu do Komisji Europejskiej zestawienia wydatków, w którym ujęto ostateczne wydatki dotyczące zakończonego Projektu. Zamawiający, po uzyskaniu informacji od Instytucji Zarządzającej RPO WKP 2014-2020, powiadomi Wykonawcę o dacie rozpoczęcia okresu, o którym mowa w zdaniu pierwszym. </w:t>
      </w:r>
    </w:p>
    <w:p w:rsidR="00666AF6" w:rsidRPr="00332F34" w:rsidRDefault="00666AF6" w:rsidP="007D4C2B">
      <w:pPr>
        <w:numPr>
          <w:ilvl w:val="0"/>
          <w:numId w:val="3"/>
        </w:numPr>
        <w:jc w:val="both"/>
        <w:rPr>
          <w:rFonts w:cs="Times New Roman"/>
        </w:rPr>
      </w:pPr>
      <w:r w:rsidRPr="00332F34">
        <w:rPr>
          <w:rFonts w:cs="Times New Roman"/>
        </w:rPr>
        <w:t>W przypadku konieczności przedłużenia terminu, o którym mowa w ust.</w:t>
      </w:r>
      <w:r w:rsidR="00B50E44" w:rsidRPr="00332F34">
        <w:rPr>
          <w:rFonts w:cs="Times New Roman"/>
        </w:rPr>
        <w:t>3</w:t>
      </w:r>
      <w:r w:rsidRPr="00332F34">
        <w:rPr>
          <w:rFonts w:cs="Times New Roman"/>
        </w:rPr>
        <w:t xml:space="preserve">, Zamawiający powiadomi o tym pisemnie Wykonawcę przed upływem tego terminu. </w:t>
      </w:r>
    </w:p>
    <w:p w:rsidR="00666AF6" w:rsidRDefault="00666AF6" w:rsidP="007D4C2B">
      <w:pPr>
        <w:numPr>
          <w:ilvl w:val="0"/>
          <w:numId w:val="3"/>
        </w:numPr>
        <w:suppressAutoHyphens w:val="0"/>
        <w:jc w:val="both"/>
        <w:rPr>
          <w:rFonts w:cs="Times New Roman"/>
        </w:rPr>
      </w:pPr>
      <w:r w:rsidRPr="00332F34">
        <w:rPr>
          <w:rFonts w:cs="Times New Roman"/>
        </w:rPr>
        <w:t>Strony przechowują dokumentację związaną z realizacją Projektu w sposób zapewniający dostępność, poufność i bezpieczeństwo.</w:t>
      </w:r>
    </w:p>
    <w:p w:rsidR="00A028F8" w:rsidRDefault="00A028F8" w:rsidP="00A028F8">
      <w:pPr>
        <w:suppressAutoHyphens w:val="0"/>
        <w:jc w:val="both"/>
        <w:rPr>
          <w:rFonts w:cs="Times New Roman"/>
        </w:rPr>
      </w:pPr>
    </w:p>
    <w:p w:rsidR="00A028F8" w:rsidRDefault="00A028F8" w:rsidP="00A028F8">
      <w:pPr>
        <w:suppressAutoHyphens w:val="0"/>
        <w:jc w:val="both"/>
        <w:rPr>
          <w:rFonts w:cs="Times New Roman"/>
        </w:rPr>
      </w:pPr>
    </w:p>
    <w:p w:rsidR="00A028F8" w:rsidRPr="00332F34" w:rsidRDefault="00A028F8" w:rsidP="00A028F8">
      <w:pPr>
        <w:suppressAutoHyphens w:val="0"/>
        <w:jc w:val="both"/>
        <w:rPr>
          <w:rFonts w:cs="Times New Roman"/>
        </w:rPr>
      </w:pPr>
    </w:p>
    <w:p w:rsidR="00666AF6" w:rsidRPr="00332F34" w:rsidRDefault="00666AF6" w:rsidP="007D4C2B">
      <w:pPr>
        <w:numPr>
          <w:ilvl w:val="0"/>
          <w:numId w:val="3"/>
        </w:numPr>
        <w:suppressAutoHyphens w:val="0"/>
        <w:jc w:val="both"/>
        <w:rPr>
          <w:rFonts w:cs="Times New Roman"/>
        </w:rPr>
      </w:pPr>
      <w:r w:rsidRPr="00332F34">
        <w:rPr>
          <w:rFonts w:cs="Times New Roman"/>
        </w:rPr>
        <w:t>Wykonawca jest zobowiązany do poinformowania Zamawiającego o miejscu archiwizacji całej dokumentacji związanej z realizacją umowy, w terminie 5 dni roboczych od dnia podpisania umowy, o ile dokumentacja jest przechowywana poza jego siedzibą.</w:t>
      </w:r>
    </w:p>
    <w:p w:rsidR="00666AF6" w:rsidRPr="00332F34" w:rsidRDefault="00666AF6" w:rsidP="007D4C2B">
      <w:pPr>
        <w:numPr>
          <w:ilvl w:val="0"/>
          <w:numId w:val="3"/>
        </w:numPr>
        <w:suppressAutoHyphens w:val="0"/>
        <w:jc w:val="both"/>
        <w:rPr>
          <w:rFonts w:cs="Times New Roman"/>
        </w:rPr>
      </w:pPr>
      <w:r w:rsidRPr="00332F34">
        <w:rPr>
          <w:rFonts w:cs="Times New Roman"/>
        </w:rPr>
        <w:t xml:space="preserve">W przypadku zmiany miejsca archiwizacji dokumentów oraz w przypadku zawieszenia lub zaprzestania przez </w:t>
      </w:r>
      <w:r w:rsidR="001300C1" w:rsidRPr="00332F34">
        <w:rPr>
          <w:rFonts w:cs="Times New Roman"/>
        </w:rPr>
        <w:t>Wykonawcę</w:t>
      </w:r>
      <w:r w:rsidRPr="00332F34">
        <w:rPr>
          <w:rFonts w:cs="Times New Roman"/>
        </w:rPr>
        <w:t xml:space="preserve"> działalności w okresie, o którym mowa w ust. </w:t>
      </w:r>
      <w:r w:rsidR="00B50E44" w:rsidRPr="00332F34">
        <w:rPr>
          <w:rFonts w:cs="Times New Roman"/>
        </w:rPr>
        <w:t>3</w:t>
      </w:r>
      <w:r w:rsidRPr="00332F34">
        <w:rPr>
          <w:rFonts w:cs="Times New Roman"/>
        </w:rPr>
        <w:t xml:space="preserve">, Wykonawca zobowiązuje się niezwłocznie na piśmie poinformować Zamawiającego o miejscu archiwizacji dokumentów związanych z realizowaną umową. </w:t>
      </w:r>
    </w:p>
    <w:p w:rsidR="00080221" w:rsidRPr="008C270C" w:rsidRDefault="00080221" w:rsidP="00247CC7">
      <w:pPr>
        <w:ind w:left="357"/>
        <w:jc w:val="center"/>
        <w:rPr>
          <w:rFonts w:cs="Times New Roman"/>
          <w:b/>
        </w:rPr>
      </w:pPr>
    </w:p>
    <w:p w:rsidR="001D0D6E" w:rsidRPr="00332F34" w:rsidRDefault="005521A5" w:rsidP="00247CC7">
      <w:pPr>
        <w:ind w:left="357"/>
        <w:jc w:val="center"/>
        <w:rPr>
          <w:rFonts w:cs="Times New Roman"/>
          <w:b/>
          <w:lang w:val="en-US"/>
        </w:rPr>
      </w:pPr>
      <w:r w:rsidRPr="00332F34">
        <w:rPr>
          <w:rFonts w:cs="Times New Roman"/>
          <w:b/>
          <w:lang w:val="en-US"/>
        </w:rPr>
        <w:t>§</w:t>
      </w:r>
      <w:r w:rsidR="007935F9" w:rsidRPr="00332F34">
        <w:rPr>
          <w:rFonts w:cs="Times New Roman"/>
          <w:b/>
          <w:lang w:val="en-US"/>
        </w:rPr>
        <w:t>9</w:t>
      </w:r>
    </w:p>
    <w:p w:rsidR="00092860" w:rsidRPr="00332F34" w:rsidRDefault="00092860" w:rsidP="00247CC7">
      <w:pPr>
        <w:ind w:left="357"/>
        <w:jc w:val="center"/>
        <w:rPr>
          <w:rFonts w:cs="Times New Roman"/>
          <w:b/>
        </w:rPr>
      </w:pPr>
      <w:r w:rsidRPr="00332F34">
        <w:rPr>
          <w:rFonts w:cs="Times New Roman"/>
          <w:b/>
        </w:rPr>
        <w:t>Kary umowne</w:t>
      </w:r>
    </w:p>
    <w:p w:rsidR="00E11063" w:rsidRPr="00332F34" w:rsidRDefault="00E11063" w:rsidP="00E11063">
      <w:pPr>
        <w:numPr>
          <w:ilvl w:val="0"/>
          <w:numId w:val="35"/>
        </w:numPr>
        <w:suppressAutoHyphens w:val="0"/>
        <w:spacing w:line="276" w:lineRule="auto"/>
        <w:ind w:left="426" w:hanging="426"/>
        <w:jc w:val="both"/>
        <w:rPr>
          <w:rFonts w:cs="Times New Roman"/>
        </w:rPr>
      </w:pPr>
      <w:r w:rsidRPr="00332F34">
        <w:rPr>
          <w:rFonts w:cs="Times New Roman"/>
        </w:rPr>
        <w:t>Wykonawca zapłaci Zamawiającemu kary umowne:</w:t>
      </w:r>
    </w:p>
    <w:p w:rsidR="00E11063" w:rsidRPr="00332F34" w:rsidRDefault="00E11063" w:rsidP="00E11063">
      <w:pPr>
        <w:numPr>
          <w:ilvl w:val="0"/>
          <w:numId w:val="36"/>
        </w:numPr>
        <w:suppressAutoHyphens w:val="0"/>
        <w:spacing w:line="276" w:lineRule="auto"/>
        <w:jc w:val="both"/>
        <w:rPr>
          <w:rFonts w:cs="Times New Roman"/>
        </w:rPr>
      </w:pPr>
      <w:r w:rsidRPr="00332F34">
        <w:rPr>
          <w:rFonts w:cs="Times New Roman"/>
          <w:iCs/>
        </w:rPr>
        <w:t xml:space="preserve">w przypadku </w:t>
      </w:r>
      <w:r w:rsidR="00003AA3" w:rsidRPr="00332F34">
        <w:rPr>
          <w:rFonts w:cs="Times New Roman"/>
          <w:iCs/>
        </w:rPr>
        <w:t>odstąpienia od u</w:t>
      </w:r>
      <w:r w:rsidRPr="00332F34">
        <w:rPr>
          <w:rFonts w:cs="Times New Roman"/>
          <w:iCs/>
        </w:rPr>
        <w:t>mowy w całości przez którąkolwiek ze Stron z przyczyn leżących po stronie Wykonawcy</w:t>
      </w:r>
      <w:r w:rsidRPr="00332F34">
        <w:rPr>
          <w:rFonts w:cs="Times New Roman"/>
        </w:rPr>
        <w:t xml:space="preserve"> - w wysokości 30 % wynagrodzenia brutto wskazanego w § 7 ust. 2 </w:t>
      </w:r>
      <w:r w:rsidR="00003AA3" w:rsidRPr="00332F34">
        <w:rPr>
          <w:rFonts w:cs="Times New Roman"/>
        </w:rPr>
        <w:t>u</w:t>
      </w:r>
      <w:r w:rsidRPr="00332F34">
        <w:rPr>
          <w:rFonts w:cs="Times New Roman"/>
        </w:rPr>
        <w:t>mowy;</w:t>
      </w:r>
    </w:p>
    <w:p w:rsidR="00E11063" w:rsidRPr="00332F34" w:rsidRDefault="00A62AEE" w:rsidP="009B4020">
      <w:pPr>
        <w:numPr>
          <w:ilvl w:val="0"/>
          <w:numId w:val="36"/>
        </w:numPr>
        <w:suppressAutoHyphens w:val="0"/>
        <w:ind w:left="714" w:hanging="357"/>
        <w:jc w:val="both"/>
        <w:rPr>
          <w:rFonts w:cs="Times New Roman"/>
        </w:rPr>
      </w:pPr>
      <w:r w:rsidRPr="00332F34">
        <w:rPr>
          <w:rFonts w:cs="Times New Roman"/>
          <w:iCs/>
        </w:rPr>
        <w:t xml:space="preserve">w przypadku </w:t>
      </w:r>
      <w:r w:rsidR="00E11063" w:rsidRPr="00332F34">
        <w:rPr>
          <w:rFonts w:cs="Times New Roman"/>
          <w:iCs/>
        </w:rPr>
        <w:t xml:space="preserve">odstąpienia </w:t>
      </w:r>
      <w:r w:rsidR="00003AA3" w:rsidRPr="00332F34">
        <w:rPr>
          <w:rFonts w:cs="Times New Roman"/>
          <w:iCs/>
        </w:rPr>
        <w:t>od części umowy przez którąkolwiek ze s</w:t>
      </w:r>
      <w:r w:rsidR="00E11063" w:rsidRPr="00332F34">
        <w:rPr>
          <w:rFonts w:cs="Times New Roman"/>
          <w:iCs/>
        </w:rPr>
        <w:t>tron</w:t>
      </w:r>
      <w:r w:rsidRPr="00332F34">
        <w:rPr>
          <w:rFonts w:cs="Times New Roman"/>
          <w:iCs/>
        </w:rPr>
        <w:t>,</w:t>
      </w:r>
      <w:r w:rsidR="00E11063" w:rsidRPr="00332F34">
        <w:rPr>
          <w:rFonts w:cs="Times New Roman"/>
          <w:iCs/>
        </w:rPr>
        <w:t xml:space="preserve"> z przyczyn leżących po stronie Wykonawcy - w wysokości 30 % wynagrodzenia brutto części umowy, co do której następuje odstąpienie;</w:t>
      </w:r>
    </w:p>
    <w:p w:rsidR="00E11063" w:rsidRPr="00332F34" w:rsidRDefault="00E11063" w:rsidP="009B4020">
      <w:pPr>
        <w:numPr>
          <w:ilvl w:val="0"/>
          <w:numId w:val="36"/>
        </w:numPr>
        <w:suppressAutoHyphens w:val="0"/>
        <w:ind w:left="714" w:hanging="357"/>
        <w:jc w:val="both"/>
        <w:rPr>
          <w:rFonts w:cs="Times New Roman"/>
        </w:rPr>
      </w:pPr>
      <w:r w:rsidRPr="00332F34">
        <w:rPr>
          <w:rFonts w:cs="Times New Roman"/>
        </w:rPr>
        <w:t>za zwłokę</w:t>
      </w:r>
      <w:r w:rsidR="00003AA3" w:rsidRPr="00332F34">
        <w:rPr>
          <w:rFonts w:cs="Times New Roman"/>
        </w:rPr>
        <w:t xml:space="preserve"> w rozpoczęciu świadczenia u</w:t>
      </w:r>
      <w:r w:rsidRPr="00332F34">
        <w:rPr>
          <w:rFonts w:cs="Times New Roman"/>
        </w:rPr>
        <w:t xml:space="preserve">sług, </w:t>
      </w:r>
      <w:r w:rsidRPr="00332F34">
        <w:rPr>
          <w:rFonts w:cs="Times New Roman"/>
          <w:iCs/>
        </w:rPr>
        <w:t>z przyczyn leżących po stronie Wykonawcy</w:t>
      </w:r>
      <w:r w:rsidRPr="00332F34">
        <w:rPr>
          <w:rFonts w:cs="Times New Roman"/>
        </w:rPr>
        <w:t xml:space="preserve"> - w wysokości </w:t>
      </w:r>
      <w:r w:rsidR="00003AA3" w:rsidRPr="00332F34">
        <w:rPr>
          <w:rFonts w:cs="Times New Roman"/>
        </w:rPr>
        <w:t>1</w:t>
      </w:r>
      <w:r w:rsidRPr="00332F34">
        <w:rPr>
          <w:rFonts w:cs="Times New Roman"/>
        </w:rPr>
        <w:t xml:space="preserve"> % wynagrodzenia brutto wskazanego w § </w:t>
      </w:r>
      <w:r w:rsidR="00003AA3" w:rsidRPr="00332F34">
        <w:rPr>
          <w:rFonts w:cs="Times New Roman"/>
        </w:rPr>
        <w:t>7</w:t>
      </w:r>
      <w:r w:rsidRPr="00332F34">
        <w:rPr>
          <w:rFonts w:cs="Times New Roman"/>
        </w:rPr>
        <w:t xml:space="preserve"> ust. </w:t>
      </w:r>
      <w:r w:rsidR="00003AA3" w:rsidRPr="00332F34">
        <w:rPr>
          <w:rFonts w:cs="Times New Roman"/>
        </w:rPr>
        <w:t>2u</w:t>
      </w:r>
      <w:r w:rsidRPr="00332F34">
        <w:rPr>
          <w:rFonts w:cs="Times New Roman"/>
        </w:rPr>
        <w:t>mowy za każdy dzień zwłoki;</w:t>
      </w:r>
    </w:p>
    <w:p w:rsidR="00003AA3" w:rsidRPr="00332F34" w:rsidRDefault="00003AA3" w:rsidP="009B4020">
      <w:pPr>
        <w:numPr>
          <w:ilvl w:val="0"/>
          <w:numId w:val="36"/>
        </w:numPr>
        <w:suppressAutoHyphens w:val="0"/>
        <w:ind w:left="714" w:hanging="357"/>
        <w:jc w:val="both"/>
        <w:rPr>
          <w:rFonts w:cs="Times New Roman"/>
        </w:rPr>
      </w:pPr>
      <w:r w:rsidRPr="00332F34">
        <w:rPr>
          <w:rFonts w:cs="Times New Roman"/>
        </w:rPr>
        <w:t xml:space="preserve">za realizację usługi niezgodnie z harmonogramem świadczenia wsparcia, o którym mowa w § </w:t>
      </w:r>
      <w:r w:rsidR="00A67FB9" w:rsidRPr="00332F34">
        <w:rPr>
          <w:rFonts w:cs="Times New Roman"/>
        </w:rPr>
        <w:t>1</w:t>
      </w:r>
      <w:r w:rsidRPr="00332F34">
        <w:rPr>
          <w:rFonts w:cs="Times New Roman"/>
        </w:rPr>
        <w:t xml:space="preserve"> ust. </w:t>
      </w:r>
      <w:r w:rsidR="00A67FB9" w:rsidRPr="00332F34">
        <w:rPr>
          <w:rFonts w:cs="Times New Roman"/>
        </w:rPr>
        <w:t>10</w:t>
      </w:r>
      <w:r w:rsidRPr="00332F34">
        <w:rPr>
          <w:rFonts w:cs="Times New Roman"/>
        </w:rPr>
        <w:t xml:space="preserve"> bez zgody Zamawiającego – w wysokości 1 % wynagrodzenia brutto określonego w § 7 ust. 2 umowy za każdy przypadek niezgodnego wykonania usługi;</w:t>
      </w:r>
    </w:p>
    <w:p w:rsidR="007A4C68" w:rsidRPr="00332F34" w:rsidRDefault="00E11063" w:rsidP="009B4020">
      <w:pPr>
        <w:numPr>
          <w:ilvl w:val="0"/>
          <w:numId w:val="36"/>
        </w:numPr>
        <w:suppressAutoHyphens w:val="0"/>
        <w:ind w:left="714" w:hanging="357"/>
        <w:jc w:val="both"/>
        <w:rPr>
          <w:rFonts w:cs="Times New Roman"/>
        </w:rPr>
      </w:pPr>
      <w:r w:rsidRPr="00332F34">
        <w:rPr>
          <w:rFonts w:cs="Times New Roman"/>
        </w:rPr>
        <w:t xml:space="preserve">za stwierdzenie rażących zaniedbań w </w:t>
      </w:r>
      <w:r w:rsidR="00003AA3" w:rsidRPr="00332F34">
        <w:rPr>
          <w:rFonts w:cs="Times New Roman"/>
        </w:rPr>
        <w:t>realizacji przedmiotu u</w:t>
      </w:r>
      <w:r w:rsidRPr="00332F34">
        <w:rPr>
          <w:rFonts w:cs="Times New Roman"/>
        </w:rPr>
        <w:t xml:space="preserve">mowy, w tym w szczególności w przypadku trzykrotnego powtórzenia się nieprawidłowości w świadczeniu </w:t>
      </w:r>
      <w:r w:rsidR="00003AA3" w:rsidRPr="00332F34">
        <w:rPr>
          <w:rFonts w:cs="Times New Roman"/>
        </w:rPr>
        <w:t>u</w:t>
      </w:r>
      <w:r w:rsidRPr="00332F34">
        <w:rPr>
          <w:rFonts w:cs="Times New Roman"/>
        </w:rPr>
        <w:t xml:space="preserve">sług – w wysokości </w:t>
      </w:r>
      <w:r w:rsidR="00003AA3" w:rsidRPr="00332F34">
        <w:rPr>
          <w:rFonts w:cs="Times New Roman"/>
        </w:rPr>
        <w:t>10</w:t>
      </w:r>
      <w:r w:rsidRPr="00332F34">
        <w:rPr>
          <w:rFonts w:cs="Times New Roman"/>
        </w:rPr>
        <w:t xml:space="preserve"> % wynagrodzenia brutto wskazanego w § </w:t>
      </w:r>
      <w:r w:rsidR="00003AA3" w:rsidRPr="00332F34">
        <w:rPr>
          <w:rFonts w:cs="Times New Roman"/>
        </w:rPr>
        <w:t>7</w:t>
      </w:r>
      <w:r w:rsidRPr="00332F34">
        <w:rPr>
          <w:rFonts w:cs="Times New Roman"/>
        </w:rPr>
        <w:t xml:space="preserve"> ust. </w:t>
      </w:r>
      <w:r w:rsidR="00003AA3" w:rsidRPr="00332F34">
        <w:rPr>
          <w:rFonts w:cs="Times New Roman"/>
        </w:rPr>
        <w:t>2</w:t>
      </w:r>
      <w:r w:rsidR="00480538" w:rsidRPr="00332F34">
        <w:rPr>
          <w:rFonts w:cs="Times New Roman"/>
        </w:rPr>
        <w:t>umowy.</w:t>
      </w:r>
    </w:p>
    <w:p w:rsidR="00E11063" w:rsidRPr="00332F34" w:rsidRDefault="00E11063" w:rsidP="00E11063">
      <w:pPr>
        <w:numPr>
          <w:ilvl w:val="0"/>
          <w:numId w:val="37"/>
        </w:numPr>
        <w:ind w:left="284" w:hanging="284"/>
        <w:jc w:val="both"/>
        <w:rPr>
          <w:rFonts w:cs="Times New Roman"/>
        </w:rPr>
      </w:pPr>
      <w:r w:rsidRPr="00332F34">
        <w:rPr>
          <w:rFonts w:cs="Times New Roman"/>
        </w:rPr>
        <w:t xml:space="preserve">Zamawiający może potrącić naliczone kary umowne ze swoich zobowiązań wobec Wykonawcy, na co przez podpisanie </w:t>
      </w:r>
      <w:r w:rsidR="00F03022" w:rsidRPr="00332F34">
        <w:rPr>
          <w:rFonts w:cs="Times New Roman"/>
        </w:rPr>
        <w:t>u</w:t>
      </w:r>
      <w:r w:rsidRPr="00332F34">
        <w:rPr>
          <w:rFonts w:cs="Times New Roman"/>
        </w:rPr>
        <w:t>mowy wyraża zgodę Wykonawca.</w:t>
      </w:r>
    </w:p>
    <w:p w:rsidR="00E11063" w:rsidRPr="00332F34" w:rsidRDefault="00E11063" w:rsidP="00E11063">
      <w:pPr>
        <w:numPr>
          <w:ilvl w:val="0"/>
          <w:numId w:val="37"/>
        </w:numPr>
        <w:ind w:left="284" w:hanging="284"/>
        <w:jc w:val="both"/>
        <w:rPr>
          <w:rFonts w:cs="Times New Roman"/>
        </w:rPr>
      </w:pPr>
      <w:r w:rsidRPr="00332F34">
        <w:rPr>
          <w:rFonts w:cs="Times New Roman"/>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555A7B" w:rsidRPr="00332F34" w:rsidRDefault="00555A7B" w:rsidP="00E11063">
      <w:pPr>
        <w:numPr>
          <w:ilvl w:val="0"/>
          <w:numId w:val="37"/>
        </w:numPr>
        <w:ind w:left="284" w:hanging="284"/>
        <w:jc w:val="both"/>
        <w:rPr>
          <w:rFonts w:cs="Times New Roman"/>
        </w:rPr>
      </w:pPr>
      <w:r w:rsidRPr="00332F34">
        <w:rPr>
          <w:rFonts w:cs="Times New Roman"/>
        </w:rPr>
        <w:t>W przypadku nieprzystąpienia do wykonania niniejszej umowy w terminie określonym w umowie z przyczyn leżących po stronie Wykonawcy, jak również zaprzestania wykonania umowy</w:t>
      </w:r>
      <w:r w:rsidR="00F03022" w:rsidRPr="00332F34">
        <w:rPr>
          <w:rFonts w:cs="Times New Roman"/>
        </w:rPr>
        <w:t>,</w:t>
      </w:r>
      <w:r w:rsidRPr="00332F34">
        <w:rPr>
          <w:rFonts w:cs="Times New Roman"/>
        </w:rPr>
        <w:t xml:space="preserve">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w:t>
      </w:r>
      <w:r w:rsidR="005521A5" w:rsidRPr="00332F34">
        <w:rPr>
          <w:rFonts w:cs="Times New Roman"/>
        </w:rPr>
        <w:t>§</w:t>
      </w:r>
      <w:r w:rsidR="0040296B" w:rsidRPr="00332F34">
        <w:rPr>
          <w:rFonts w:cs="Times New Roman"/>
        </w:rPr>
        <w:t xml:space="preserve"> 7 </w:t>
      </w:r>
      <w:r w:rsidRPr="00332F34">
        <w:rPr>
          <w:rFonts w:cs="Times New Roman"/>
        </w:rPr>
        <w:t>ust</w:t>
      </w:r>
      <w:r w:rsidR="00DB1475" w:rsidRPr="00332F34">
        <w:rPr>
          <w:rFonts w:cs="Times New Roman"/>
        </w:rPr>
        <w:t>.</w:t>
      </w:r>
      <w:r w:rsidR="0040296B" w:rsidRPr="00332F34">
        <w:rPr>
          <w:rFonts w:cs="Times New Roman"/>
        </w:rPr>
        <w:t>2</w:t>
      </w:r>
      <w:r w:rsidRPr="00332F34">
        <w:rPr>
          <w:rFonts w:cs="Times New Roman"/>
        </w:rPr>
        <w:t xml:space="preserve"> tytułem kary umownej.</w:t>
      </w:r>
    </w:p>
    <w:p w:rsidR="00555A7B" w:rsidRPr="00332F34" w:rsidRDefault="00555A7B" w:rsidP="00E11063">
      <w:pPr>
        <w:numPr>
          <w:ilvl w:val="0"/>
          <w:numId w:val="37"/>
        </w:numPr>
        <w:ind w:left="284" w:hanging="284"/>
        <w:jc w:val="both"/>
        <w:rPr>
          <w:rFonts w:cs="Times New Roman"/>
        </w:rPr>
      </w:pPr>
      <w:r w:rsidRPr="00332F34">
        <w:rPr>
          <w:rFonts w:cs="Times New Roman"/>
        </w:rPr>
        <w:t>W przypadku nieprawidłowości</w:t>
      </w:r>
      <w:r w:rsidR="00F24569" w:rsidRPr="00332F34">
        <w:rPr>
          <w:rFonts w:cs="Times New Roman"/>
        </w:rPr>
        <w:t>,</w:t>
      </w:r>
      <w:r w:rsidRPr="00332F34">
        <w:rPr>
          <w:rFonts w:cs="Times New Roman"/>
        </w:rPr>
        <w:t xml:space="preserve"> uniemożliwiających realizację </w:t>
      </w:r>
      <w:r w:rsidR="00DB3F97" w:rsidRPr="00332F34">
        <w:rPr>
          <w:rFonts w:cs="Times New Roman"/>
        </w:rPr>
        <w:t xml:space="preserve">umowy </w:t>
      </w:r>
      <w:r w:rsidRPr="00332F34">
        <w:rPr>
          <w:rFonts w:cs="Times New Roman"/>
        </w:rPr>
        <w:t xml:space="preserve">na zasadach </w:t>
      </w:r>
      <w:r w:rsidR="00DB3F97" w:rsidRPr="00332F34">
        <w:rPr>
          <w:rFonts w:cs="Times New Roman"/>
        </w:rPr>
        <w:br/>
      </w:r>
      <w:r w:rsidRPr="00332F34">
        <w:rPr>
          <w:rFonts w:cs="Times New Roman"/>
        </w:rPr>
        <w:t xml:space="preserve">w niej określonych, Zamawiający może od umowy odstąpić z winy Wykonawcy </w:t>
      </w:r>
      <w:r w:rsidR="00DB3F97" w:rsidRPr="00332F34">
        <w:rPr>
          <w:rFonts w:cs="Times New Roman"/>
        </w:rPr>
        <w:br/>
      </w:r>
      <w:r w:rsidRPr="00332F34">
        <w:rPr>
          <w:rFonts w:cs="Times New Roman"/>
        </w:rPr>
        <w:t xml:space="preserve">w terminie natychmiastowym ze skutkiem jak w ust. </w:t>
      </w:r>
      <w:r w:rsidR="00003AA3" w:rsidRPr="00332F34">
        <w:rPr>
          <w:rFonts w:cs="Times New Roman"/>
        </w:rPr>
        <w:t>4.</w:t>
      </w:r>
    </w:p>
    <w:p w:rsidR="00555A7B" w:rsidRPr="00332F34" w:rsidRDefault="00555A7B" w:rsidP="00E11063">
      <w:pPr>
        <w:numPr>
          <w:ilvl w:val="0"/>
          <w:numId w:val="37"/>
        </w:numPr>
        <w:ind w:left="284" w:hanging="284"/>
        <w:jc w:val="both"/>
        <w:rPr>
          <w:rFonts w:cs="Times New Roman"/>
        </w:rPr>
      </w:pPr>
      <w:r w:rsidRPr="00332F34">
        <w:rPr>
          <w:rFonts w:cs="Times New Roman"/>
        </w:rPr>
        <w:t>Zapłata kar umownych</w:t>
      </w:r>
      <w:r w:rsidR="00826CDD" w:rsidRPr="00332F34">
        <w:rPr>
          <w:rFonts w:cs="Times New Roman"/>
        </w:rPr>
        <w:t>,</w:t>
      </w:r>
      <w:r w:rsidRPr="00332F34">
        <w:rPr>
          <w:rFonts w:cs="Times New Roman"/>
        </w:rPr>
        <w:t xml:space="preserve"> o których mowa w ust</w:t>
      </w:r>
      <w:r w:rsidR="00577377" w:rsidRPr="00332F34">
        <w:rPr>
          <w:rFonts w:cs="Times New Roman"/>
        </w:rPr>
        <w:t>.</w:t>
      </w:r>
      <w:r w:rsidR="00003AA3" w:rsidRPr="00332F34">
        <w:rPr>
          <w:rFonts w:cs="Times New Roman"/>
        </w:rPr>
        <w:t>4</w:t>
      </w:r>
      <w:r w:rsidRPr="00332F34">
        <w:rPr>
          <w:rFonts w:cs="Times New Roman"/>
        </w:rPr>
        <w:t xml:space="preserve"> lub </w:t>
      </w:r>
      <w:r w:rsidR="00003AA3" w:rsidRPr="00332F34">
        <w:rPr>
          <w:rFonts w:cs="Times New Roman"/>
        </w:rPr>
        <w:t>5</w:t>
      </w:r>
      <w:r w:rsidRPr="00332F34">
        <w:rPr>
          <w:rFonts w:cs="Times New Roman"/>
        </w:rPr>
        <w:t xml:space="preserve"> winna nast</w:t>
      </w:r>
      <w:r w:rsidR="00577377" w:rsidRPr="00332F34">
        <w:rPr>
          <w:rFonts w:cs="Times New Roman"/>
        </w:rPr>
        <w:t>ą</w:t>
      </w:r>
      <w:r w:rsidRPr="00332F34">
        <w:rPr>
          <w:rFonts w:cs="Times New Roman"/>
        </w:rPr>
        <w:t>pić w terminie 14 dni od daty odstąpienia od umowy.</w:t>
      </w:r>
    </w:p>
    <w:p w:rsidR="00555A7B" w:rsidRPr="00332F34" w:rsidRDefault="00555A7B" w:rsidP="00E11063">
      <w:pPr>
        <w:numPr>
          <w:ilvl w:val="0"/>
          <w:numId w:val="37"/>
        </w:numPr>
        <w:ind w:left="284" w:hanging="284"/>
        <w:jc w:val="both"/>
        <w:rPr>
          <w:rFonts w:cs="Times New Roman"/>
        </w:rPr>
      </w:pPr>
      <w:r w:rsidRPr="00332F34">
        <w:rPr>
          <w:rFonts w:cs="Times New Roman"/>
        </w:rPr>
        <w:t>Strony zastrzegają sobie prawo do dochodzenia odszkodowania w kwotach przekraczających kary umowne na zasadach ogólnych Kodeksu cywilnego.</w:t>
      </w:r>
    </w:p>
    <w:p w:rsidR="00577377" w:rsidRPr="00332F34" w:rsidRDefault="00577377" w:rsidP="00E11063">
      <w:pPr>
        <w:widowControl w:val="0"/>
        <w:numPr>
          <w:ilvl w:val="0"/>
          <w:numId w:val="37"/>
        </w:numPr>
        <w:tabs>
          <w:tab w:val="left" w:pos="927"/>
        </w:tabs>
        <w:ind w:left="284" w:hanging="284"/>
        <w:jc w:val="both"/>
        <w:rPr>
          <w:rFonts w:cs="Times New Roman"/>
        </w:rPr>
      </w:pPr>
      <w:r w:rsidRPr="00332F34">
        <w:rPr>
          <w:rFonts w:cs="Times New Roman"/>
        </w:rPr>
        <w:t xml:space="preserve">Wykonawca nie ponosi odpowiedzialności za zdarzenia, które są niezależne od niego </w:t>
      </w:r>
      <w:r w:rsidRPr="00332F34">
        <w:rPr>
          <w:rFonts w:cs="Times New Roman"/>
        </w:rPr>
        <w:br/>
        <w:t>i na zaistnienie których nie ma wpływu.</w:t>
      </w:r>
    </w:p>
    <w:p w:rsidR="00577377" w:rsidRPr="00332F34" w:rsidRDefault="00577377" w:rsidP="00E11063">
      <w:pPr>
        <w:widowControl w:val="0"/>
        <w:numPr>
          <w:ilvl w:val="0"/>
          <w:numId w:val="37"/>
        </w:numPr>
        <w:tabs>
          <w:tab w:val="left" w:pos="927"/>
        </w:tabs>
        <w:ind w:left="284" w:hanging="284"/>
        <w:jc w:val="both"/>
        <w:rPr>
          <w:rFonts w:cs="Times New Roman"/>
        </w:rPr>
      </w:pPr>
      <w:r w:rsidRPr="00332F34">
        <w:rPr>
          <w:rFonts w:cs="Times New Roman"/>
        </w:rPr>
        <w:lastRenderedPageBreak/>
        <w:t>Każda zmiana adresu stron wymaga powiadomienia o tym strony drugiej pod rygorem uznania pisma skierowanego pod adres dotychczasowy za doręczone.</w:t>
      </w:r>
    </w:p>
    <w:p w:rsidR="00080221" w:rsidRPr="00332F34" w:rsidRDefault="00080221" w:rsidP="00247CC7">
      <w:pPr>
        <w:ind w:left="357"/>
        <w:jc w:val="center"/>
        <w:rPr>
          <w:rFonts w:cs="Times New Roman"/>
          <w:b/>
        </w:rPr>
      </w:pPr>
    </w:p>
    <w:p w:rsidR="001D0D6E" w:rsidRPr="00332F34" w:rsidRDefault="005521A5" w:rsidP="00247CC7">
      <w:pPr>
        <w:ind w:left="357"/>
        <w:jc w:val="center"/>
        <w:rPr>
          <w:rFonts w:cs="Times New Roman"/>
          <w:b/>
        </w:rPr>
      </w:pPr>
      <w:r w:rsidRPr="00332F34">
        <w:rPr>
          <w:rFonts w:cs="Times New Roman"/>
          <w:b/>
        </w:rPr>
        <w:t>§</w:t>
      </w:r>
      <w:r w:rsidR="00141010" w:rsidRPr="00332F34">
        <w:rPr>
          <w:rFonts w:cs="Times New Roman"/>
          <w:b/>
        </w:rPr>
        <w:t>1</w:t>
      </w:r>
      <w:r w:rsidR="007935F9" w:rsidRPr="00332F34">
        <w:rPr>
          <w:rFonts w:cs="Times New Roman"/>
          <w:b/>
        </w:rPr>
        <w:t>0</w:t>
      </w:r>
    </w:p>
    <w:p w:rsidR="00234E7A" w:rsidRPr="00332F34" w:rsidRDefault="00234E7A" w:rsidP="00247CC7">
      <w:pPr>
        <w:tabs>
          <w:tab w:val="left" w:pos="927"/>
        </w:tabs>
        <w:jc w:val="both"/>
        <w:rPr>
          <w:rFonts w:cs="Times New Roman"/>
        </w:rPr>
      </w:pPr>
      <w:r w:rsidRPr="00332F34">
        <w:rPr>
          <w:rFonts w:cs="Times New Roman"/>
        </w:rPr>
        <w:t>Zamawiający może rozwiązać niniejszą umowę w trybie natychmiastowym w przypadku, gdy:</w:t>
      </w:r>
    </w:p>
    <w:p w:rsidR="00234E7A" w:rsidRPr="00332F34" w:rsidRDefault="00234E7A" w:rsidP="007D4C2B">
      <w:pPr>
        <w:pStyle w:val="Akapitzlist"/>
        <w:numPr>
          <w:ilvl w:val="0"/>
          <w:numId w:val="12"/>
        </w:numPr>
        <w:tabs>
          <w:tab w:val="left" w:pos="774"/>
        </w:tabs>
        <w:spacing w:after="0" w:line="240" w:lineRule="auto"/>
        <w:ind w:left="993"/>
        <w:jc w:val="both"/>
        <w:rPr>
          <w:rFonts w:ascii="Times New Roman" w:hAnsi="Times New Roman" w:cs="Times New Roman"/>
          <w:sz w:val="24"/>
          <w:szCs w:val="24"/>
        </w:rPr>
      </w:pPr>
      <w:r w:rsidRPr="00332F34">
        <w:rPr>
          <w:rFonts w:ascii="Times New Roman" w:hAnsi="Times New Roman" w:cs="Times New Roman"/>
          <w:sz w:val="24"/>
          <w:szCs w:val="24"/>
        </w:rPr>
        <w:t>Wykonawca złoży fałszywe, podrobione lub stw</w:t>
      </w:r>
      <w:r w:rsidR="00C7412F" w:rsidRPr="00332F34">
        <w:rPr>
          <w:rFonts w:ascii="Times New Roman" w:hAnsi="Times New Roman" w:cs="Times New Roman"/>
          <w:sz w:val="24"/>
          <w:szCs w:val="24"/>
        </w:rPr>
        <w:t xml:space="preserve">ierdzające nieprawdę dokumenty </w:t>
      </w:r>
      <w:r w:rsidRPr="00332F34">
        <w:rPr>
          <w:rFonts w:ascii="Times New Roman" w:hAnsi="Times New Roman" w:cs="Times New Roman"/>
          <w:sz w:val="24"/>
          <w:szCs w:val="24"/>
        </w:rPr>
        <w:t>w celu uzyskania zapłaty za wykonaną usługę w ramach niniejszej umowy;</w:t>
      </w:r>
    </w:p>
    <w:p w:rsidR="00234E7A" w:rsidRPr="00332F34" w:rsidRDefault="00234E7A" w:rsidP="007D4C2B">
      <w:pPr>
        <w:pStyle w:val="Akapitzlist"/>
        <w:numPr>
          <w:ilvl w:val="0"/>
          <w:numId w:val="12"/>
        </w:numPr>
        <w:tabs>
          <w:tab w:val="left" w:pos="774"/>
        </w:tabs>
        <w:spacing w:after="0" w:line="240" w:lineRule="auto"/>
        <w:ind w:left="993"/>
        <w:jc w:val="both"/>
        <w:rPr>
          <w:rFonts w:ascii="Times New Roman" w:hAnsi="Times New Roman" w:cs="Times New Roman"/>
          <w:sz w:val="24"/>
          <w:szCs w:val="24"/>
        </w:rPr>
      </w:pPr>
      <w:r w:rsidRPr="00332F34">
        <w:rPr>
          <w:rFonts w:ascii="Times New Roman" w:hAnsi="Times New Roman" w:cs="Times New Roman"/>
          <w:sz w:val="24"/>
          <w:szCs w:val="24"/>
        </w:rPr>
        <w:t>został złożony wniosek o ogłoszenie upadłoś</w:t>
      </w:r>
      <w:r w:rsidR="00825197" w:rsidRPr="00332F34">
        <w:rPr>
          <w:rFonts w:ascii="Times New Roman" w:hAnsi="Times New Roman" w:cs="Times New Roman"/>
          <w:sz w:val="24"/>
          <w:szCs w:val="24"/>
        </w:rPr>
        <w:t xml:space="preserve">ci Wykonawcy lub gdy Wykonawcę </w:t>
      </w:r>
      <w:r w:rsidRPr="00332F34">
        <w:rPr>
          <w:rFonts w:ascii="Times New Roman" w:hAnsi="Times New Roman" w:cs="Times New Roman"/>
          <w:sz w:val="24"/>
          <w:szCs w:val="24"/>
        </w:rPr>
        <w:t>postawiono w stan likwidacji lub</w:t>
      </w:r>
      <w:r w:rsidR="002133ED" w:rsidRPr="00332F34">
        <w:rPr>
          <w:rFonts w:ascii="Times New Roman" w:hAnsi="Times New Roman" w:cs="Times New Roman"/>
          <w:sz w:val="24"/>
          <w:szCs w:val="24"/>
        </w:rPr>
        <w:t xml:space="preserve"> gdy zaczął podlegać zarządowi </w:t>
      </w:r>
      <w:r w:rsidR="000E3585" w:rsidRPr="00332F34">
        <w:rPr>
          <w:rFonts w:ascii="Times New Roman" w:hAnsi="Times New Roman" w:cs="Times New Roman"/>
          <w:sz w:val="24"/>
          <w:szCs w:val="24"/>
        </w:rPr>
        <w:t>komisarycznemu</w:t>
      </w:r>
      <w:r w:rsidRPr="00332F34">
        <w:rPr>
          <w:rFonts w:ascii="Times New Roman" w:hAnsi="Times New Roman" w:cs="Times New Roman"/>
          <w:sz w:val="24"/>
          <w:szCs w:val="24"/>
        </w:rPr>
        <w:t xml:space="preserve"> lub gdy zawiesił swoją dzia</w:t>
      </w:r>
      <w:r w:rsidR="002133ED" w:rsidRPr="00332F34">
        <w:rPr>
          <w:rFonts w:ascii="Times New Roman" w:hAnsi="Times New Roman" w:cs="Times New Roman"/>
          <w:sz w:val="24"/>
          <w:szCs w:val="24"/>
        </w:rPr>
        <w:t xml:space="preserve">łalność lub stał się podmiotem </w:t>
      </w:r>
      <w:r w:rsidR="0047788B" w:rsidRPr="00332F34">
        <w:rPr>
          <w:rFonts w:ascii="Times New Roman" w:hAnsi="Times New Roman" w:cs="Times New Roman"/>
          <w:sz w:val="24"/>
          <w:szCs w:val="24"/>
        </w:rPr>
        <w:t>postępowań o </w:t>
      </w:r>
      <w:r w:rsidRPr="00332F34">
        <w:rPr>
          <w:rFonts w:ascii="Times New Roman" w:hAnsi="Times New Roman" w:cs="Times New Roman"/>
          <w:sz w:val="24"/>
          <w:szCs w:val="24"/>
        </w:rPr>
        <w:t>podobnym charakterze;</w:t>
      </w:r>
    </w:p>
    <w:p w:rsidR="001D0D6E" w:rsidRDefault="00234E7A" w:rsidP="007D4C2B">
      <w:pPr>
        <w:numPr>
          <w:ilvl w:val="0"/>
          <w:numId w:val="12"/>
        </w:numPr>
        <w:tabs>
          <w:tab w:val="left" w:pos="774"/>
        </w:tabs>
        <w:ind w:left="993"/>
        <w:jc w:val="both"/>
        <w:rPr>
          <w:rFonts w:cs="Times New Roman"/>
        </w:rPr>
      </w:pPr>
      <w:r w:rsidRPr="00332F34">
        <w:rPr>
          <w:rFonts w:cs="Times New Roman"/>
        </w:rPr>
        <w:t>Wykonawca nie zrealizował usługi będące</w:t>
      </w:r>
      <w:r w:rsidR="002133ED" w:rsidRPr="00332F34">
        <w:rPr>
          <w:rFonts w:cs="Times New Roman"/>
        </w:rPr>
        <w:t xml:space="preserve">j przedmiotem umowy w terminie </w:t>
      </w:r>
      <w:r w:rsidRPr="00332F34">
        <w:rPr>
          <w:rFonts w:cs="Times New Roman"/>
        </w:rPr>
        <w:t>określonym w umowie, zaprzestał realizacji us</w:t>
      </w:r>
      <w:r w:rsidR="002133ED" w:rsidRPr="00332F34">
        <w:rPr>
          <w:rFonts w:cs="Times New Roman"/>
        </w:rPr>
        <w:t>ługi lub realizuje ją w sposób niezgodny z niniejszą umową.</w:t>
      </w:r>
    </w:p>
    <w:p w:rsidR="00A028F8" w:rsidRPr="00332F34" w:rsidRDefault="00A028F8" w:rsidP="00080221">
      <w:pPr>
        <w:tabs>
          <w:tab w:val="left" w:pos="774"/>
        </w:tabs>
        <w:ind w:left="993"/>
        <w:jc w:val="both"/>
        <w:rPr>
          <w:rFonts w:cs="Times New Roman"/>
        </w:rPr>
      </w:pPr>
    </w:p>
    <w:p w:rsidR="001D0D6E" w:rsidRPr="00332F34" w:rsidRDefault="005521A5" w:rsidP="00247CC7">
      <w:pPr>
        <w:ind w:left="357"/>
        <w:jc w:val="center"/>
        <w:rPr>
          <w:rFonts w:cs="Times New Roman"/>
          <w:b/>
        </w:rPr>
      </w:pPr>
      <w:r w:rsidRPr="00332F34">
        <w:rPr>
          <w:rFonts w:cs="Times New Roman"/>
          <w:b/>
        </w:rPr>
        <w:t>§</w:t>
      </w:r>
      <w:r w:rsidR="00141010" w:rsidRPr="00332F34">
        <w:rPr>
          <w:rFonts w:cs="Times New Roman"/>
          <w:b/>
        </w:rPr>
        <w:t>1</w:t>
      </w:r>
      <w:r w:rsidR="007935F9" w:rsidRPr="00332F34">
        <w:rPr>
          <w:rFonts w:cs="Times New Roman"/>
          <w:b/>
        </w:rPr>
        <w:t>1</w:t>
      </w:r>
    </w:p>
    <w:p w:rsidR="00234E7A" w:rsidRDefault="00234E7A" w:rsidP="00247CC7">
      <w:pPr>
        <w:tabs>
          <w:tab w:val="left" w:pos="360"/>
        </w:tabs>
        <w:jc w:val="both"/>
        <w:rPr>
          <w:rFonts w:cs="Times New Roman"/>
        </w:rPr>
      </w:pPr>
      <w:r w:rsidRPr="00332F34">
        <w:rPr>
          <w:rFonts w:cs="Times New Roman"/>
        </w:rPr>
        <w:t>W przypadku rozwiązania umowy Wykonawcy zostanie wypłacone wynagrodzenie wyłącznie w wysokości odpowiadającej prawidłowo zrealizowanej części umowy, potrącone o ewentualne kary umowne.</w:t>
      </w:r>
    </w:p>
    <w:p w:rsidR="00080221" w:rsidRPr="00332F34" w:rsidRDefault="00080221" w:rsidP="00247CC7">
      <w:pPr>
        <w:tabs>
          <w:tab w:val="left" w:pos="360"/>
        </w:tabs>
        <w:jc w:val="both"/>
        <w:rPr>
          <w:rFonts w:cs="Times New Roman"/>
        </w:rPr>
      </w:pPr>
    </w:p>
    <w:p w:rsidR="001D0D6E" w:rsidRPr="00332F34" w:rsidRDefault="005521A5" w:rsidP="00247CC7">
      <w:pPr>
        <w:ind w:left="357"/>
        <w:jc w:val="center"/>
        <w:rPr>
          <w:rFonts w:cs="Times New Roman"/>
          <w:b/>
        </w:rPr>
      </w:pPr>
      <w:r w:rsidRPr="00332F34">
        <w:rPr>
          <w:rFonts w:cs="Times New Roman"/>
          <w:b/>
        </w:rPr>
        <w:t>§</w:t>
      </w:r>
      <w:r w:rsidR="007935F9" w:rsidRPr="00332F34">
        <w:rPr>
          <w:rFonts w:cs="Times New Roman"/>
          <w:b/>
        </w:rPr>
        <w:t>12</w:t>
      </w:r>
    </w:p>
    <w:p w:rsidR="00092860" w:rsidRPr="00332F34" w:rsidRDefault="00092860" w:rsidP="00247CC7">
      <w:pPr>
        <w:ind w:left="357"/>
        <w:jc w:val="center"/>
        <w:rPr>
          <w:rFonts w:cs="Times New Roman"/>
          <w:b/>
        </w:rPr>
      </w:pPr>
      <w:r w:rsidRPr="00332F34">
        <w:rPr>
          <w:rFonts w:cs="Times New Roman"/>
          <w:b/>
        </w:rPr>
        <w:t>Postanowienia końcowe</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Zmiany umowy wymag</w:t>
      </w:r>
      <w:r w:rsidR="00D71C7D" w:rsidRPr="00332F34">
        <w:rPr>
          <w:rFonts w:cs="Times New Roman"/>
          <w:bCs/>
        </w:rPr>
        <w:t xml:space="preserve">ają formy pisemnej pod rygorem </w:t>
      </w:r>
      <w:r w:rsidRPr="00332F34">
        <w:rPr>
          <w:rFonts w:cs="Times New Roman"/>
          <w:bCs/>
        </w:rPr>
        <w:t>nieważności.</w:t>
      </w:r>
    </w:p>
    <w:p w:rsidR="006C038A" w:rsidRPr="00332F34" w:rsidRDefault="0038371E" w:rsidP="00247CC7">
      <w:pPr>
        <w:numPr>
          <w:ilvl w:val="0"/>
          <w:numId w:val="1"/>
        </w:numPr>
        <w:tabs>
          <w:tab w:val="left" w:pos="720"/>
        </w:tabs>
        <w:ind w:left="360" w:hanging="360"/>
        <w:jc w:val="both"/>
        <w:rPr>
          <w:rFonts w:cs="Times New Roman"/>
        </w:rPr>
      </w:pPr>
      <w:r w:rsidRPr="00332F34">
        <w:rPr>
          <w:rFonts w:cs="Times New Roman"/>
        </w:rPr>
        <w:t>Strony przewidują możliwość dokonania zmiany zawartej umowy w następujących przypadkach</w:t>
      </w:r>
      <w:r w:rsidR="00720D39" w:rsidRPr="00332F34">
        <w:rPr>
          <w:rFonts w:cs="Times New Roman"/>
        </w:rPr>
        <w:t>:</w:t>
      </w:r>
    </w:p>
    <w:p w:rsidR="0038371E" w:rsidRPr="00332F34" w:rsidRDefault="00234E7A" w:rsidP="007D4C2B">
      <w:pPr>
        <w:numPr>
          <w:ilvl w:val="0"/>
          <w:numId w:val="5"/>
        </w:numPr>
        <w:tabs>
          <w:tab w:val="left" w:pos="720"/>
        </w:tabs>
        <w:jc w:val="both"/>
        <w:rPr>
          <w:rFonts w:cs="Times New Roman"/>
        </w:rPr>
      </w:pPr>
      <w:r w:rsidRPr="00332F34">
        <w:rPr>
          <w:rFonts w:cs="Times New Roman"/>
        </w:rPr>
        <w:t>ter</w:t>
      </w:r>
      <w:r w:rsidR="00624F8F" w:rsidRPr="00332F34">
        <w:rPr>
          <w:rFonts w:cs="Times New Roman"/>
        </w:rPr>
        <w:t>minu wykonania przedmiotu umowy</w:t>
      </w:r>
      <w:r w:rsidR="0038371E" w:rsidRPr="00332F34">
        <w:rPr>
          <w:rFonts w:cs="Times New Roman"/>
        </w:rPr>
        <w:t>:</w:t>
      </w:r>
    </w:p>
    <w:p w:rsidR="006C038A" w:rsidRPr="00332F34"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polegającego na zmianie cząstkowych terminów wykonywania poszczególnych usług </w:t>
      </w:r>
      <w:r w:rsidR="0038371E" w:rsidRPr="00332F34">
        <w:rPr>
          <w:rFonts w:ascii="Times New Roman" w:hAnsi="Times New Roman" w:cs="Times New Roman"/>
          <w:sz w:val="24"/>
          <w:szCs w:val="24"/>
        </w:rPr>
        <w:t xml:space="preserve">w </w:t>
      </w:r>
      <w:r w:rsidRPr="00332F34">
        <w:rPr>
          <w:rFonts w:ascii="Times New Roman" w:hAnsi="Times New Roman" w:cs="Times New Roman"/>
          <w:sz w:val="24"/>
          <w:szCs w:val="24"/>
        </w:rPr>
        <w:t>zakresie</w:t>
      </w:r>
      <w:r w:rsidR="0038371E" w:rsidRPr="00332F34">
        <w:rPr>
          <w:rFonts w:ascii="Times New Roman" w:hAnsi="Times New Roman" w:cs="Times New Roman"/>
          <w:sz w:val="24"/>
          <w:szCs w:val="24"/>
        </w:rPr>
        <w:t xml:space="preserve"> określonym w </w:t>
      </w:r>
      <w:r w:rsidR="00BA34F5" w:rsidRPr="00332F34">
        <w:rPr>
          <w:rFonts w:ascii="Times New Roman" w:hAnsi="Times New Roman" w:cs="Times New Roman"/>
          <w:sz w:val="24"/>
          <w:szCs w:val="24"/>
        </w:rPr>
        <w:t>§ 1 ust. 11 niniejszej umowy</w:t>
      </w:r>
      <w:r w:rsidR="00F24569" w:rsidRPr="00332F34">
        <w:rPr>
          <w:rFonts w:ascii="Times New Roman" w:hAnsi="Times New Roman" w:cs="Times New Roman"/>
          <w:sz w:val="24"/>
          <w:szCs w:val="24"/>
        </w:rPr>
        <w:t>,</w:t>
      </w:r>
    </w:p>
    <w:p w:rsidR="00BA34F5" w:rsidRPr="00332F34"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polegającego na zmianie terminu końcowego realizacji zamówienia (tj. wydłużenie terminu realizacji)wynikającego z przyczyn wskazanych w </w:t>
      </w:r>
      <w:r w:rsidR="0069766F" w:rsidRPr="00332F34">
        <w:rPr>
          <w:rFonts w:ascii="Times New Roman" w:hAnsi="Times New Roman" w:cs="Times New Roman"/>
          <w:sz w:val="24"/>
          <w:szCs w:val="24"/>
        </w:rPr>
        <w:br/>
      </w:r>
      <w:r w:rsidRPr="00332F34">
        <w:rPr>
          <w:rFonts w:ascii="Times New Roman" w:hAnsi="Times New Roman" w:cs="Times New Roman"/>
          <w:sz w:val="24"/>
          <w:szCs w:val="24"/>
        </w:rPr>
        <w:t xml:space="preserve">§ 1 ust. 11 lub z przyczyn leżących po stronie Zamawiającego; </w:t>
      </w:r>
      <w:r w:rsidR="00F24569" w:rsidRPr="00332F34">
        <w:rPr>
          <w:rFonts w:ascii="Times New Roman" w:hAnsi="Times New Roman" w:cs="Times New Roman"/>
          <w:sz w:val="24"/>
          <w:szCs w:val="24"/>
        </w:rPr>
        <w:t>p</w:t>
      </w:r>
      <w:r w:rsidRPr="00332F34">
        <w:rPr>
          <w:rFonts w:ascii="Times New Roman" w:hAnsi="Times New Roman" w:cs="Times New Roman"/>
          <w:sz w:val="24"/>
          <w:szCs w:val="24"/>
        </w:rPr>
        <w:t>owyższe nie skutkuje zwięk</w:t>
      </w:r>
      <w:r w:rsidR="00F24569" w:rsidRPr="00332F34">
        <w:rPr>
          <w:rFonts w:ascii="Times New Roman" w:hAnsi="Times New Roman" w:cs="Times New Roman"/>
          <w:sz w:val="24"/>
          <w:szCs w:val="24"/>
        </w:rPr>
        <w:t>szeniem wynagrodzenia Wykonawcy,</w:t>
      </w:r>
    </w:p>
    <w:p w:rsidR="00B53492" w:rsidRPr="00332F34"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jeżeli przyczyny, z powodu których będzie zagrożone dotrzymanie terminu zakończenia realizacji </w:t>
      </w:r>
      <w:r w:rsidR="00F24569" w:rsidRPr="00332F34">
        <w:rPr>
          <w:rFonts w:ascii="Times New Roman" w:hAnsi="Times New Roman" w:cs="Times New Roman"/>
          <w:sz w:val="24"/>
          <w:szCs w:val="24"/>
        </w:rPr>
        <w:t>umowy</w:t>
      </w:r>
      <w:r w:rsidRPr="00332F34">
        <w:rPr>
          <w:rFonts w:ascii="Times New Roman" w:hAnsi="Times New Roman" w:cs="Times New Roman"/>
          <w:sz w:val="24"/>
          <w:szCs w:val="24"/>
        </w:rPr>
        <w:t xml:space="preserve"> będą następstwem okoliczności, za które odpowiedzialność ponosi Zamawiający, w zakresie, w jakim ww. okoliczności miały lub będą mogły mieć wpływ na dotrzymanie terminu za</w:t>
      </w:r>
      <w:r w:rsidR="00F24569" w:rsidRPr="00332F34">
        <w:rPr>
          <w:rFonts w:ascii="Times New Roman" w:hAnsi="Times New Roman" w:cs="Times New Roman"/>
          <w:sz w:val="24"/>
          <w:szCs w:val="24"/>
        </w:rPr>
        <w:t>kończenia realizacji zamówienia,</w:t>
      </w:r>
    </w:p>
    <w:p w:rsidR="003C1756" w:rsidRPr="00332F34" w:rsidRDefault="003C1756"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polegającego na wystąpieniu siły wyższej uniemożliwiającej terminową realizację zamówienia;</w:t>
      </w:r>
    </w:p>
    <w:p w:rsidR="006C038A" w:rsidRPr="00332F34" w:rsidRDefault="00234E7A" w:rsidP="007D4C2B">
      <w:pPr>
        <w:numPr>
          <w:ilvl w:val="0"/>
          <w:numId w:val="5"/>
        </w:numPr>
        <w:tabs>
          <w:tab w:val="left" w:pos="720"/>
        </w:tabs>
        <w:jc w:val="both"/>
        <w:rPr>
          <w:rFonts w:cs="Times New Roman"/>
        </w:rPr>
      </w:pPr>
      <w:r w:rsidRPr="00332F34">
        <w:rPr>
          <w:rFonts w:cs="Times New Roman"/>
        </w:rPr>
        <w:t xml:space="preserve">zmian przepisów prawnych dotyczących </w:t>
      </w:r>
      <w:r w:rsidR="00312A51" w:rsidRPr="00332F34">
        <w:rPr>
          <w:rFonts w:cs="Times New Roman"/>
        </w:rPr>
        <w:t>zrealizowania usług,</w:t>
      </w:r>
      <w:r w:rsidR="00DB1475" w:rsidRPr="00332F34">
        <w:rPr>
          <w:rFonts w:cs="Times New Roman"/>
        </w:rPr>
        <w:t xml:space="preserve"> będących przedmiotem umowy;</w:t>
      </w:r>
    </w:p>
    <w:p w:rsidR="0047788B" w:rsidRPr="00332F34" w:rsidRDefault="00F24569" w:rsidP="007D4C2B">
      <w:pPr>
        <w:numPr>
          <w:ilvl w:val="0"/>
          <w:numId w:val="5"/>
        </w:numPr>
        <w:tabs>
          <w:tab w:val="left" w:pos="720"/>
        </w:tabs>
        <w:jc w:val="both"/>
        <w:rPr>
          <w:rFonts w:cs="Times New Roman"/>
          <w:lang w:eastAsia="pl-PL"/>
        </w:rPr>
      </w:pPr>
      <w:r w:rsidRPr="00332F34">
        <w:rPr>
          <w:rFonts w:cs="Times New Roman"/>
          <w:lang w:eastAsia="pl-PL"/>
        </w:rPr>
        <w:t xml:space="preserve">zmian </w:t>
      </w:r>
      <w:r w:rsidR="00720914" w:rsidRPr="00332F34">
        <w:rPr>
          <w:rFonts w:cs="Times New Roman"/>
          <w:lang w:eastAsia="pl-PL"/>
        </w:rPr>
        <w:t xml:space="preserve">składu osobowego kadry </w:t>
      </w:r>
      <w:r w:rsidR="00312A51" w:rsidRPr="00332F34">
        <w:rPr>
          <w:rFonts w:cs="Times New Roman"/>
          <w:lang w:eastAsia="pl-PL"/>
        </w:rPr>
        <w:t>realizującej usługi</w:t>
      </w:r>
      <w:r w:rsidR="00720914" w:rsidRPr="00332F34">
        <w:rPr>
          <w:rFonts w:cs="Times New Roman"/>
          <w:lang w:eastAsia="pl-PL"/>
        </w:rPr>
        <w:t xml:space="preserve"> - </w:t>
      </w:r>
      <w:r w:rsidR="00312A51" w:rsidRPr="00332F34">
        <w:rPr>
          <w:rFonts w:cs="Times New Roman"/>
          <w:lang w:eastAsia="pl-PL"/>
        </w:rPr>
        <w:t>wyznaczonej</w:t>
      </w:r>
      <w:r w:rsidR="00720914" w:rsidRPr="00332F34">
        <w:rPr>
          <w:rFonts w:cs="Times New Roman"/>
          <w:lang w:eastAsia="pl-PL"/>
        </w:rPr>
        <w:t xml:space="preserve"> przez Wykonawcę w of</w:t>
      </w:r>
      <w:r w:rsidR="00720D39" w:rsidRPr="00332F34">
        <w:rPr>
          <w:rFonts w:cs="Times New Roman"/>
          <w:lang w:eastAsia="pl-PL"/>
        </w:rPr>
        <w:t>ercie do realizacji zamówienia:</w:t>
      </w:r>
    </w:p>
    <w:p w:rsidR="00720D39" w:rsidRPr="00332F34" w:rsidRDefault="00463A1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 xml:space="preserve">z powodu </w:t>
      </w:r>
      <w:r w:rsidR="00720D39" w:rsidRPr="00332F34">
        <w:rPr>
          <w:rFonts w:ascii="Times New Roman" w:hAnsi="Times New Roman" w:cs="Times New Roman"/>
          <w:sz w:val="24"/>
          <w:szCs w:val="24"/>
          <w:lang w:eastAsia="pl-PL"/>
        </w:rPr>
        <w:t>utra</w:t>
      </w:r>
      <w:r w:rsidRPr="00332F34">
        <w:rPr>
          <w:rFonts w:ascii="Times New Roman" w:hAnsi="Times New Roman" w:cs="Times New Roman"/>
          <w:sz w:val="24"/>
          <w:szCs w:val="24"/>
          <w:lang w:eastAsia="pl-PL"/>
        </w:rPr>
        <w:t>ty</w:t>
      </w:r>
      <w:r w:rsidR="00720D39" w:rsidRPr="00332F34">
        <w:rPr>
          <w:rFonts w:ascii="Times New Roman" w:hAnsi="Times New Roman" w:cs="Times New Roman"/>
          <w:sz w:val="24"/>
          <w:szCs w:val="24"/>
          <w:lang w:eastAsia="pl-PL"/>
        </w:rPr>
        <w:t xml:space="preserve"> uprawnień do wykonywania przez daną osobę usług st</w:t>
      </w:r>
      <w:r w:rsidR="00FA37CE" w:rsidRPr="00332F34">
        <w:rPr>
          <w:rFonts w:ascii="Times New Roman" w:hAnsi="Times New Roman" w:cs="Times New Roman"/>
          <w:sz w:val="24"/>
          <w:szCs w:val="24"/>
          <w:lang w:eastAsia="pl-PL"/>
        </w:rPr>
        <w:t>anowiących przedmiot zamówienia,</w:t>
      </w:r>
    </w:p>
    <w:p w:rsidR="00720D39" w:rsidRPr="00332F34" w:rsidRDefault="00463A1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 xml:space="preserve">z powodu </w:t>
      </w:r>
      <w:r w:rsidR="00720D39" w:rsidRPr="00332F34">
        <w:rPr>
          <w:rFonts w:ascii="Times New Roman" w:hAnsi="Times New Roman" w:cs="Times New Roman"/>
          <w:sz w:val="24"/>
          <w:szCs w:val="24"/>
          <w:lang w:eastAsia="pl-PL"/>
        </w:rPr>
        <w:t>ustani</w:t>
      </w:r>
      <w:r w:rsidRPr="00332F34">
        <w:rPr>
          <w:rFonts w:ascii="Times New Roman" w:hAnsi="Times New Roman" w:cs="Times New Roman"/>
          <w:sz w:val="24"/>
          <w:szCs w:val="24"/>
          <w:lang w:eastAsia="pl-PL"/>
        </w:rPr>
        <w:t>a</w:t>
      </w:r>
      <w:r w:rsidR="00720D39" w:rsidRPr="00332F34">
        <w:rPr>
          <w:rFonts w:ascii="Times New Roman" w:hAnsi="Times New Roman" w:cs="Times New Roman"/>
          <w:sz w:val="24"/>
          <w:szCs w:val="24"/>
          <w:lang w:eastAsia="pl-PL"/>
        </w:rPr>
        <w:t xml:space="preserve"> stosunku prawnego łączącego Wykonawcę z osobą świadczącą dane usługi</w:t>
      </w:r>
      <w:r w:rsidR="00FA37CE" w:rsidRPr="00332F34">
        <w:rPr>
          <w:rFonts w:ascii="Times New Roman" w:hAnsi="Times New Roman" w:cs="Times New Roman"/>
          <w:sz w:val="24"/>
          <w:szCs w:val="24"/>
          <w:lang w:eastAsia="pl-PL"/>
        </w:rPr>
        <w:t xml:space="preserve"> niezależnie od przyczyn,</w:t>
      </w:r>
    </w:p>
    <w:p w:rsidR="000629EA" w:rsidRPr="00332F34" w:rsidRDefault="001D5D10"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 xml:space="preserve">z powodu </w:t>
      </w:r>
      <w:r w:rsidR="000629EA" w:rsidRPr="00332F34">
        <w:rPr>
          <w:rFonts w:ascii="Times New Roman" w:hAnsi="Times New Roman" w:cs="Times New Roman"/>
          <w:sz w:val="24"/>
          <w:szCs w:val="24"/>
          <w:lang w:eastAsia="pl-PL"/>
        </w:rPr>
        <w:t>nieprawidłowej re</w:t>
      </w:r>
      <w:r w:rsidR="00FA37CE" w:rsidRPr="00332F34">
        <w:rPr>
          <w:rFonts w:ascii="Times New Roman" w:hAnsi="Times New Roman" w:cs="Times New Roman"/>
          <w:sz w:val="24"/>
          <w:szCs w:val="24"/>
          <w:lang w:eastAsia="pl-PL"/>
        </w:rPr>
        <w:t>alizacji usług przez daną osobę,</w:t>
      </w:r>
    </w:p>
    <w:p w:rsidR="000629EA" w:rsidRPr="00332F34" w:rsidRDefault="000629E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n</w:t>
      </w:r>
      <w:r w:rsidR="00A028F8">
        <w:rPr>
          <w:rFonts w:ascii="Times New Roman" w:hAnsi="Times New Roman" w:cs="Times New Roman"/>
          <w:sz w:val="24"/>
          <w:szCs w:val="24"/>
          <w:lang w:eastAsia="pl-PL"/>
        </w:rPr>
        <w:t>a uzasadniony wniosek Wykonawcy.</w:t>
      </w:r>
    </w:p>
    <w:p w:rsidR="001D5D10" w:rsidRPr="00332F34" w:rsidRDefault="001D5D10" w:rsidP="00C15A72">
      <w:pPr>
        <w:numPr>
          <w:ilvl w:val="0"/>
          <w:numId w:val="1"/>
        </w:numPr>
        <w:tabs>
          <w:tab w:val="left" w:pos="720"/>
        </w:tabs>
        <w:ind w:left="360" w:hanging="360"/>
        <w:jc w:val="both"/>
        <w:rPr>
          <w:rFonts w:cs="Times New Roman"/>
          <w:lang w:eastAsia="pl-PL"/>
        </w:rPr>
      </w:pPr>
      <w:r w:rsidRPr="00332F34">
        <w:rPr>
          <w:rFonts w:cs="Times New Roman"/>
        </w:rPr>
        <w:lastRenderedPageBreak/>
        <w:t>Warunkiem</w:t>
      </w:r>
      <w:r w:rsidRPr="00332F34">
        <w:rPr>
          <w:rFonts w:cs="Times New Roman"/>
          <w:lang w:eastAsia="pl-PL"/>
        </w:rPr>
        <w:t xml:space="preserve"> dokonania zmiany w zakresie</w:t>
      </w:r>
      <w:r w:rsidR="00032DD7" w:rsidRPr="00332F34">
        <w:rPr>
          <w:rFonts w:cs="Times New Roman"/>
          <w:lang w:eastAsia="pl-PL"/>
        </w:rPr>
        <w:t xml:space="preserve"> określonym w ust. 2 </w:t>
      </w:r>
      <w:proofErr w:type="spellStart"/>
      <w:r w:rsidR="00032DD7" w:rsidRPr="00332F34">
        <w:rPr>
          <w:rFonts w:cs="Times New Roman"/>
          <w:lang w:eastAsia="pl-PL"/>
        </w:rPr>
        <w:t>pkt</w:t>
      </w:r>
      <w:proofErr w:type="spellEnd"/>
      <w:r w:rsidR="00032DD7" w:rsidRPr="00332F34">
        <w:rPr>
          <w:rFonts w:cs="Times New Roman"/>
          <w:lang w:eastAsia="pl-PL"/>
        </w:rPr>
        <w:t xml:space="preserve"> 3</w:t>
      </w:r>
      <w:r w:rsidRPr="00332F34">
        <w:rPr>
          <w:rFonts w:cs="Times New Roman"/>
          <w:lang w:eastAsia="pl-PL"/>
        </w:rPr>
        <w:t xml:space="preserve"> jest to, aby zaproponowane nowe osoby do wykonywania danej usługi legitymowały się doświadczeniem i uprawnieniami co najmniej w stopniu odpowiadającym osobie, któr</w:t>
      </w:r>
      <w:r w:rsidR="00E91E02" w:rsidRPr="00332F34">
        <w:rPr>
          <w:rFonts w:cs="Times New Roman"/>
          <w:lang w:eastAsia="pl-PL"/>
        </w:rPr>
        <w:t>a</w:t>
      </w:r>
      <w:r w:rsidRPr="00332F34">
        <w:rPr>
          <w:rFonts w:cs="Times New Roman"/>
          <w:lang w:eastAsia="pl-PL"/>
        </w:rPr>
        <w:t xml:space="preserve"> będzie zmieniana i która do tej pory świadczyła usługi w ramach przedmiotowej umowy. </w:t>
      </w:r>
    </w:p>
    <w:p w:rsidR="00234E7A" w:rsidRPr="00332F34" w:rsidRDefault="00234E7A" w:rsidP="00720D39">
      <w:pPr>
        <w:numPr>
          <w:ilvl w:val="0"/>
          <w:numId w:val="1"/>
        </w:numPr>
        <w:tabs>
          <w:tab w:val="left" w:pos="720"/>
        </w:tabs>
        <w:ind w:left="360" w:hanging="360"/>
        <w:jc w:val="both"/>
        <w:rPr>
          <w:rFonts w:cs="Times New Roman"/>
        </w:rPr>
      </w:pPr>
      <w:r w:rsidRPr="00332F34">
        <w:rPr>
          <w:rFonts w:cs="Times New Roman"/>
        </w:rPr>
        <w:t xml:space="preserve">Warunkiem wprowadzenia zmiany </w:t>
      </w:r>
      <w:r w:rsidR="00832D92" w:rsidRPr="00332F34">
        <w:rPr>
          <w:rFonts w:cs="Times New Roman"/>
        </w:rPr>
        <w:t>w zakresie</w:t>
      </w:r>
      <w:r w:rsidR="00312A51" w:rsidRPr="00332F34">
        <w:rPr>
          <w:rFonts w:cs="Times New Roman"/>
        </w:rPr>
        <w:t xml:space="preserve"> określonym w ust. 2 </w:t>
      </w:r>
      <w:proofErr w:type="spellStart"/>
      <w:r w:rsidR="00312A51" w:rsidRPr="00332F34">
        <w:rPr>
          <w:rFonts w:cs="Times New Roman"/>
        </w:rPr>
        <w:t>pkt</w:t>
      </w:r>
      <w:proofErr w:type="spellEnd"/>
      <w:r w:rsidR="00312A51" w:rsidRPr="00332F34">
        <w:rPr>
          <w:rFonts w:cs="Times New Roman"/>
        </w:rPr>
        <w:t xml:space="preserve"> 1, 3</w:t>
      </w:r>
      <w:r w:rsidRPr="00332F34">
        <w:rPr>
          <w:rFonts w:cs="Times New Roman"/>
        </w:rPr>
        <w:t xml:space="preserve"> jest wystąpienie okoliczności</w:t>
      </w:r>
      <w:r w:rsidR="007E125E" w:rsidRPr="00332F34">
        <w:rPr>
          <w:rFonts w:cs="Times New Roman"/>
        </w:rPr>
        <w:t xml:space="preserve"> wskazanych w niniejszych postanowieniach umowy oraz udokumentowanie ich wystąpienia.</w:t>
      </w:r>
      <w:r w:rsidRPr="00332F34">
        <w:rPr>
          <w:rFonts w:cs="Times New Roman"/>
        </w:rPr>
        <w:t xml:space="preserve"> Obowiązek udokumentowania wystąpienia okoliczności uzasadniających zmianę wykonania przedmiotu umowy ciąży na stronie umowy wnioskującej o wprowadzenie zmiany. </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W sprawach nieuregulowanych niniejszą umową mają zastosowanie przepisy Kodeksu cywilnego.</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 xml:space="preserve">Niniejsza umowa została sporządzona w </w:t>
      </w:r>
      <w:r w:rsidR="00FA37CE" w:rsidRPr="00332F34">
        <w:rPr>
          <w:rFonts w:cs="Times New Roman"/>
          <w:bCs/>
        </w:rPr>
        <w:t>czterech</w:t>
      </w:r>
      <w:r w:rsidRPr="00332F34">
        <w:rPr>
          <w:rFonts w:cs="Times New Roman"/>
          <w:bCs/>
        </w:rPr>
        <w:t xml:space="preserve"> jednobrzmiących egzemplarzach, dwa dla </w:t>
      </w:r>
      <w:proofErr w:type="spellStart"/>
      <w:r w:rsidRPr="00332F34">
        <w:rPr>
          <w:rFonts w:cs="Times New Roman"/>
          <w:bCs/>
        </w:rPr>
        <w:t>Zamawiającego</w:t>
      </w:r>
      <w:r w:rsidR="00FA37CE" w:rsidRPr="00332F34">
        <w:rPr>
          <w:rFonts w:cs="Times New Roman"/>
          <w:bCs/>
        </w:rPr>
        <w:t>,jeden</w:t>
      </w:r>
      <w:proofErr w:type="spellEnd"/>
      <w:r w:rsidR="00FA37CE" w:rsidRPr="00332F34">
        <w:rPr>
          <w:rFonts w:cs="Times New Roman"/>
          <w:bCs/>
        </w:rPr>
        <w:t xml:space="preserve"> dla Odbiorcy usług oraz </w:t>
      </w:r>
      <w:r w:rsidRPr="00332F34">
        <w:rPr>
          <w:rFonts w:cs="Times New Roman"/>
          <w:bCs/>
        </w:rPr>
        <w:t>jeden dla Wykonawcy.</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 xml:space="preserve">W sprawach spornych </w:t>
      </w:r>
      <w:r w:rsidR="00DB1475" w:rsidRPr="00332F34">
        <w:rPr>
          <w:rFonts w:cs="Times New Roman"/>
          <w:bCs/>
        </w:rPr>
        <w:t>s</w:t>
      </w:r>
      <w:r w:rsidRPr="00332F34">
        <w:rPr>
          <w:rFonts w:cs="Times New Roman"/>
          <w:bCs/>
        </w:rPr>
        <w:t xml:space="preserve">ądem rozstrzygającym będzie </w:t>
      </w:r>
      <w:r w:rsidR="00DB1475" w:rsidRPr="00332F34">
        <w:rPr>
          <w:rFonts w:cs="Times New Roman"/>
          <w:bCs/>
        </w:rPr>
        <w:t>s</w:t>
      </w:r>
      <w:r w:rsidRPr="00332F34">
        <w:rPr>
          <w:rFonts w:cs="Times New Roman"/>
          <w:bCs/>
        </w:rPr>
        <w:t>ąd właściwy miejscowo dla</w:t>
      </w:r>
      <w:r w:rsidR="00D71C7D" w:rsidRPr="00332F34">
        <w:rPr>
          <w:rFonts w:cs="Times New Roman"/>
          <w:bCs/>
        </w:rPr>
        <w:t xml:space="preserve"> siedziby Zamawiającego.</w:t>
      </w:r>
    </w:p>
    <w:p w:rsidR="00234E7A" w:rsidRPr="00332F34" w:rsidRDefault="00234E7A" w:rsidP="00247CC7">
      <w:pPr>
        <w:tabs>
          <w:tab w:val="left" w:pos="360"/>
        </w:tabs>
        <w:ind w:hanging="360"/>
        <w:jc w:val="both"/>
        <w:rPr>
          <w:rFonts w:cs="Times New Roman"/>
        </w:rPr>
      </w:pPr>
    </w:p>
    <w:p w:rsidR="00505315" w:rsidRPr="00332F34" w:rsidRDefault="00505315" w:rsidP="00247CC7">
      <w:pPr>
        <w:tabs>
          <w:tab w:val="left" w:pos="360"/>
        </w:tabs>
        <w:ind w:hanging="360"/>
        <w:jc w:val="both"/>
        <w:rPr>
          <w:rFonts w:cs="Times New Roman"/>
        </w:rPr>
      </w:pPr>
    </w:p>
    <w:p w:rsidR="00505315" w:rsidRPr="00332F34" w:rsidRDefault="00505315" w:rsidP="00247CC7">
      <w:pPr>
        <w:tabs>
          <w:tab w:val="left" w:pos="360"/>
        </w:tabs>
        <w:ind w:hanging="360"/>
        <w:jc w:val="both"/>
        <w:rPr>
          <w:rFonts w:cs="Times New Roman"/>
        </w:rPr>
      </w:pPr>
    </w:p>
    <w:p w:rsidR="00392DF4" w:rsidRPr="00332F34" w:rsidRDefault="00392DF4" w:rsidP="00247CC7">
      <w:pPr>
        <w:tabs>
          <w:tab w:val="left" w:pos="360"/>
        </w:tabs>
        <w:ind w:hanging="360"/>
        <w:jc w:val="both"/>
        <w:rPr>
          <w:rFonts w:cs="Times New Roman"/>
        </w:rPr>
      </w:pPr>
    </w:p>
    <w:p w:rsidR="00505315" w:rsidRPr="00332F34" w:rsidRDefault="00505315" w:rsidP="00247CC7">
      <w:pPr>
        <w:pStyle w:val="Tekstpodstawowywcity"/>
        <w:ind w:left="0"/>
        <w:rPr>
          <w:rFonts w:ascii="Times New Roman" w:hAnsi="Times New Roman" w:cs="Times New Roman"/>
          <w:b/>
          <w:color w:val="auto"/>
          <w:sz w:val="24"/>
          <w:szCs w:val="24"/>
        </w:rPr>
      </w:pPr>
      <w:r w:rsidRPr="00332F34">
        <w:rPr>
          <w:rFonts w:ascii="Times New Roman" w:hAnsi="Times New Roman" w:cs="Times New Roman"/>
          <w:b/>
          <w:color w:val="auto"/>
          <w:sz w:val="24"/>
          <w:szCs w:val="24"/>
        </w:rPr>
        <w:t>.........................................</w:t>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t>.........................................</w:t>
      </w:r>
    </w:p>
    <w:p w:rsidR="007B7084" w:rsidRPr="00332F34" w:rsidRDefault="00D71C7D" w:rsidP="00247CC7">
      <w:pPr>
        <w:ind w:firstLine="708"/>
        <w:jc w:val="both"/>
        <w:rPr>
          <w:rFonts w:cs="Times New Roman"/>
          <w:b/>
        </w:rPr>
      </w:pPr>
      <w:r w:rsidRPr="00332F34">
        <w:rPr>
          <w:rFonts w:cs="Times New Roman"/>
          <w:b/>
        </w:rPr>
        <w:t>Zamawiający</w:t>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Pr="00332F34">
        <w:rPr>
          <w:rFonts w:cs="Times New Roman"/>
          <w:b/>
        </w:rPr>
        <w:tab/>
      </w:r>
      <w:r w:rsidR="00B30912" w:rsidRPr="00332F34">
        <w:rPr>
          <w:rFonts w:cs="Times New Roman"/>
          <w:b/>
        </w:rPr>
        <w:t>Wykonawca</w:t>
      </w:r>
    </w:p>
    <w:p w:rsidR="007B7084" w:rsidRPr="00332F34" w:rsidRDefault="007B7084" w:rsidP="007B7084">
      <w:pPr>
        <w:rPr>
          <w:rFonts w:cs="Times New Roman"/>
        </w:rPr>
      </w:pPr>
    </w:p>
    <w:p w:rsidR="007B7084" w:rsidRPr="00332F34" w:rsidRDefault="007B7084" w:rsidP="007B7084">
      <w:pPr>
        <w:rPr>
          <w:rFonts w:cs="Times New Roman"/>
        </w:rPr>
      </w:pPr>
    </w:p>
    <w:p w:rsidR="00032DD7" w:rsidRPr="00332F34" w:rsidRDefault="00032DD7" w:rsidP="007B7084">
      <w:pPr>
        <w:rPr>
          <w:rFonts w:cs="Times New Roman"/>
        </w:rPr>
      </w:pPr>
    </w:p>
    <w:p w:rsidR="007B7084" w:rsidRPr="00332F34" w:rsidRDefault="007B7084" w:rsidP="007B7084">
      <w:pPr>
        <w:rPr>
          <w:rFonts w:cs="Times New Roman"/>
        </w:rPr>
      </w:pPr>
    </w:p>
    <w:p w:rsidR="007B7084" w:rsidRPr="00332F34" w:rsidRDefault="007B7084" w:rsidP="007B7084">
      <w:pPr>
        <w:rPr>
          <w:rFonts w:cs="Times New Roman"/>
        </w:rPr>
      </w:pPr>
    </w:p>
    <w:p w:rsidR="007B7084" w:rsidRPr="00332F34" w:rsidRDefault="007B7084" w:rsidP="007B7084">
      <w:pPr>
        <w:rPr>
          <w:rFonts w:cs="Times New Roman"/>
          <w:b/>
        </w:rPr>
      </w:pPr>
      <w:r w:rsidRPr="00332F34">
        <w:rPr>
          <w:rFonts w:cs="Times New Roman"/>
          <w:b/>
        </w:rPr>
        <w:t>………………………..</w:t>
      </w:r>
    </w:p>
    <w:p w:rsidR="00505315" w:rsidRPr="00332F34" w:rsidRDefault="00BE0544" w:rsidP="007B7084">
      <w:pPr>
        <w:rPr>
          <w:rFonts w:cs="Times New Roman"/>
          <w:b/>
        </w:rPr>
      </w:pPr>
      <w:r w:rsidRPr="00332F34">
        <w:rPr>
          <w:rFonts w:cs="Times New Roman"/>
          <w:b/>
        </w:rPr>
        <w:t>Odbiorca</w:t>
      </w:r>
      <w:r w:rsidR="00B201C5" w:rsidRPr="00332F34">
        <w:rPr>
          <w:rFonts w:cs="Times New Roman"/>
          <w:b/>
        </w:rPr>
        <w:t xml:space="preserve"> usług</w:t>
      </w:r>
      <w:r w:rsidR="00B201C5" w:rsidRPr="00332F34">
        <w:rPr>
          <w:rFonts w:cs="Times New Roman"/>
          <w:b/>
        </w:rPr>
        <w:br/>
      </w:r>
    </w:p>
    <w:p w:rsidR="002F799B" w:rsidRPr="00332F34" w:rsidRDefault="002F799B">
      <w:pPr>
        <w:rPr>
          <w:rFonts w:cs="Times New Roman"/>
          <w:b/>
        </w:rPr>
      </w:pPr>
    </w:p>
    <w:sectPr w:rsidR="002F799B" w:rsidRPr="00332F34" w:rsidSect="00D71C7D">
      <w:headerReference w:type="default" r:id="rId9"/>
      <w:footerReference w:type="default" r:id="rId10"/>
      <w:headerReference w:type="first" r:id="rId11"/>
      <w:footerReference w:type="first" r:id="rId12"/>
      <w:pgSz w:w="11906" w:h="16838"/>
      <w:pgMar w:top="1418" w:right="1406" w:bottom="1134" w:left="1559" w:header="136" w:footer="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9C9" w:rsidRDefault="001959C9">
      <w:r>
        <w:separator/>
      </w:r>
    </w:p>
  </w:endnote>
  <w:endnote w:type="continuationSeparator" w:id="1">
    <w:p w:rsidR="001959C9" w:rsidRDefault="001959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8108137"/>
      <w:docPartObj>
        <w:docPartGallery w:val="Page Numbers (Bottom of Page)"/>
        <w:docPartUnique/>
      </w:docPartObj>
    </w:sdtPr>
    <w:sdtContent>
      <w:p w:rsidR="007E046E" w:rsidRDefault="00735315">
        <w:pPr>
          <w:pStyle w:val="Stopka"/>
        </w:pPr>
        <w:r>
          <w:fldChar w:fldCharType="begin"/>
        </w:r>
        <w:r w:rsidR="00DA77FB">
          <w:instrText>PAGE   \* MERGEFORMAT</w:instrText>
        </w:r>
        <w:r>
          <w:fldChar w:fldCharType="separate"/>
        </w:r>
        <w:r w:rsidR="00951030">
          <w:rPr>
            <w:noProof/>
          </w:rPr>
          <w:t>10</w:t>
        </w:r>
        <w:r>
          <w:rPr>
            <w:noProof/>
          </w:rPr>
          <w:fldChar w:fldCharType="end"/>
        </w:r>
      </w:p>
    </w:sdtContent>
  </w:sdt>
  <w:p w:rsidR="007E046E" w:rsidRPr="00D71C7D" w:rsidRDefault="007E046E">
    <w:pPr>
      <w:pStyle w:val="Stopka"/>
      <w:pBdr>
        <w:top w:val="single" w:sz="4" w:space="1" w:color="000000"/>
      </w:pBdr>
      <w:jc w:val="center"/>
      <w:rPr>
        <w:rFonts w:cs="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6E" w:rsidRPr="006A572E" w:rsidRDefault="00735315" w:rsidP="00FC611E">
    <w:pPr>
      <w:pStyle w:val="Stopka"/>
      <w:pBdr>
        <w:top w:val="single" w:sz="4" w:space="1" w:color="000000"/>
      </w:pBdr>
      <w:jc w:val="center"/>
      <w:rPr>
        <w:rFonts w:cs="Times New Roman"/>
        <w:sz w:val="20"/>
        <w:szCs w:val="20"/>
      </w:rPr>
    </w:pPr>
    <w:r w:rsidRPr="00735315">
      <w:rPr>
        <w:rFonts w:cs="Times New Roman"/>
        <w:noProof/>
        <w:lang w:eastAsia="pl-PL"/>
      </w:rPr>
      <w:pict>
        <v:shapetype id="_x0000_t202" coordsize="21600,21600" o:spt="202" path="m,l,21600r21600,l21600,xe">
          <v:stroke joinstyle="miter"/>
          <v:path gradientshapeok="t" o:connecttype="rect"/>
        </v:shapetype>
        <v:shape id="Text Box 2" o:spid="_x0000_s14337" type="#_x0000_t202" style="position:absolute;left:0;text-align:left;margin-left:518.3pt;margin-top:.05pt;width:5.7pt;height:13.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GifigIAABo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" stroked="f">
          <v:fill opacity="0"/>
          <v:textbox inset="0,0,0,0">
            <w:txbxContent>
              <w:p w:rsidR="007E046E" w:rsidRDefault="00735315" w:rsidP="00FC611E">
                <w:pPr>
                  <w:pStyle w:val="Stopka"/>
                </w:pPr>
                <w:r>
                  <w:rPr>
                    <w:rStyle w:val="Numerstrony"/>
                  </w:rPr>
                  <w:fldChar w:fldCharType="begin"/>
                </w:r>
                <w:r w:rsidR="007E046E">
                  <w:rPr>
                    <w:rStyle w:val="Numerstrony"/>
                  </w:rPr>
                  <w:instrText xml:space="preserve"> PAGE </w:instrText>
                </w:r>
                <w:r>
                  <w:rPr>
                    <w:rStyle w:val="Numerstrony"/>
                  </w:rPr>
                  <w:fldChar w:fldCharType="separate"/>
                </w:r>
                <w:r w:rsidR="007E046E">
                  <w:rPr>
                    <w:rStyle w:val="Numerstrony"/>
                    <w:noProof/>
                  </w:rPr>
                  <w:t>1</w:t>
                </w:r>
                <w:r>
                  <w:rPr>
                    <w:rStyle w:val="Numerstrony"/>
                  </w:rPr>
                  <w:fldChar w:fldCharType="end"/>
                </w:r>
              </w:p>
            </w:txbxContent>
          </v:textbox>
          <w10:wrap type="square" side="largest" anchorx="page"/>
        </v:shape>
      </w:pict>
    </w:r>
    <w:r w:rsidR="007E046E" w:rsidRPr="006A572E">
      <w:rPr>
        <w:rFonts w:cs="Times New Roman"/>
        <w:sz w:val="20"/>
        <w:szCs w:val="20"/>
      </w:rPr>
      <w:t>Zadanie współfinansowane przez Unię Europejską w ramach Europejskiego Funduszu Społecznego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9C9" w:rsidRDefault="001959C9">
      <w:r>
        <w:separator/>
      </w:r>
    </w:p>
  </w:footnote>
  <w:footnote w:type="continuationSeparator" w:id="1">
    <w:p w:rsidR="001959C9" w:rsidRDefault="001959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6E" w:rsidRDefault="007E046E">
    <w:pPr>
      <w:pStyle w:val="Nagwek"/>
      <w:tabs>
        <w:tab w:val="clear" w:pos="4536"/>
        <w:tab w:val="clear" w:pos="9072"/>
        <w:tab w:val="left" w:pos="5100"/>
      </w:tabs>
    </w:pPr>
    <w:r>
      <w:rPr>
        <w:noProof/>
        <w:lang w:eastAsia="pl-PL"/>
      </w:rPr>
      <w:drawing>
        <wp:inline distT="0" distB="0" distL="0" distR="0">
          <wp:extent cx="5677535" cy="775970"/>
          <wp:effectExtent l="19050" t="0" r="0" b="0"/>
          <wp:docPr id="1"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Y:\Kamila\LOGA\Europejski Fundusz Społeczny\Poziomy\poziom_achromat.jpeg.jpg"/>
                  <pic:cNvPicPr>
                    <a:picLocks noChangeAspect="1" noChangeArrowheads="1"/>
                  </pic:cNvPicPr>
                </pic:nvPicPr>
                <pic:blipFill>
                  <a:blip r:embed="rId1"/>
                  <a:srcRect/>
                  <a:stretch>
                    <a:fillRect/>
                  </a:stretch>
                </pic:blipFill>
                <pic:spPr bwMode="auto">
                  <a:xfrm>
                    <a:off x="0" y="0"/>
                    <a:ext cx="5677535" cy="77597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6E" w:rsidRDefault="007E046E">
    <w:pPr>
      <w:pStyle w:val="Nagwek"/>
    </w:pPr>
    <w:r>
      <w:rPr>
        <w:noProof/>
        <w:lang w:eastAsia="pl-PL"/>
      </w:rPr>
      <w:drawing>
        <wp:inline distT="0" distB="0" distL="0" distR="0">
          <wp:extent cx="5677535" cy="818515"/>
          <wp:effectExtent l="19050" t="0" r="0" b="0"/>
          <wp:docPr id="2" name="Obraz 2" descr="naglowekCZB 2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glowekCZB 2_db_2012"/>
                  <pic:cNvPicPr>
                    <a:picLocks noChangeAspect="1" noChangeArrowheads="1"/>
                  </pic:cNvPicPr>
                </pic:nvPicPr>
                <pic:blipFill>
                  <a:blip r:embed="rId1"/>
                  <a:srcRect/>
                  <a:stretch>
                    <a:fillRect/>
                  </a:stretch>
                </pic:blipFill>
                <pic:spPr bwMode="auto">
                  <a:xfrm>
                    <a:off x="0" y="0"/>
                    <a:ext cx="5677535" cy="81851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293"/>
        </w:tabs>
        <w:ind w:left="293" w:hanging="56"/>
      </w:pPr>
    </w:lvl>
  </w:abstractNum>
  <w:abstractNum w:abstractNumId="1">
    <w:nsid w:val="00000002"/>
    <w:multiLevelType w:val="singleLevel"/>
    <w:tmpl w:val="00000002"/>
    <w:name w:val="WW8Num2"/>
    <w:lvl w:ilvl="0">
      <w:start w:val="1"/>
      <w:numFmt w:val="decimal"/>
      <w:lvlText w:val="%1."/>
      <w:lvlJc w:val="left"/>
      <w:pPr>
        <w:tabs>
          <w:tab w:val="num" w:pos="0"/>
        </w:tabs>
        <w:ind w:left="1571" w:hanging="360"/>
      </w:pPr>
    </w:lvl>
  </w:abstractNum>
  <w:abstractNum w:abstractNumId="2">
    <w:nsid w:val="00000003"/>
    <w:multiLevelType w:val="singleLevel"/>
    <w:tmpl w:val="8470255E"/>
    <w:name w:val="WW8Num3"/>
    <w:lvl w:ilvl="0">
      <w:start w:val="1"/>
      <w:numFmt w:val="decimal"/>
      <w:lvlText w:val="%1)"/>
      <w:lvlJc w:val="left"/>
      <w:pPr>
        <w:tabs>
          <w:tab w:val="num" w:pos="0"/>
        </w:tabs>
        <w:ind w:left="1496" w:hanging="360"/>
      </w:pPr>
      <w:rPr>
        <w:i w:val="0"/>
      </w:rPr>
    </w:lvl>
  </w:abstractNum>
  <w:abstractNum w:abstractNumId="3">
    <w:nsid w:val="00000004"/>
    <w:multiLevelType w:val="singleLevel"/>
    <w:tmpl w:val="00000004"/>
    <w:name w:val="WW8Num4"/>
    <w:lvl w:ilvl="0">
      <w:start w:val="1"/>
      <w:numFmt w:val="lowerLetter"/>
      <w:lvlText w:val="%1)"/>
      <w:lvlJc w:val="left"/>
      <w:pPr>
        <w:tabs>
          <w:tab w:val="num" w:pos="-797"/>
        </w:tabs>
        <w:ind w:left="1069" w:hanging="360"/>
      </w:pPr>
      <w:rPr>
        <w:b w:val="0"/>
      </w:rPr>
    </w:lvl>
  </w:abstractNum>
  <w:abstractNum w:abstractNumId="4">
    <w:nsid w:val="00000005"/>
    <w:multiLevelType w:val="singleLevel"/>
    <w:tmpl w:val="00000005"/>
    <w:name w:val="WW8Num5"/>
    <w:lvl w:ilvl="0">
      <w:start w:val="1"/>
      <w:numFmt w:val="decimal"/>
      <w:lvlText w:val="%1."/>
      <w:lvlJc w:val="left"/>
      <w:pPr>
        <w:tabs>
          <w:tab w:val="num" w:pos="66"/>
        </w:tabs>
        <w:ind w:left="786" w:hanging="360"/>
      </w:pPr>
    </w:lvl>
  </w:abstractNum>
  <w:abstractNum w:abstractNumId="5">
    <w:nsid w:val="00000006"/>
    <w:multiLevelType w:val="singleLevel"/>
    <w:tmpl w:val="00000006"/>
    <w:name w:val="WW8Num6"/>
    <w:lvl w:ilvl="0">
      <w:start w:val="1"/>
      <w:numFmt w:val="decimal"/>
      <w:lvlText w:val="%1."/>
      <w:lvlJc w:val="left"/>
      <w:pPr>
        <w:tabs>
          <w:tab w:val="num" w:pos="1287"/>
        </w:tabs>
        <w:ind w:left="1287" w:hanging="360"/>
      </w:pPr>
    </w:lvl>
  </w:abstractNum>
  <w:abstractNum w:abstractNumId="6">
    <w:nsid w:val="00000007"/>
    <w:multiLevelType w:val="singleLevel"/>
    <w:tmpl w:val="00000007"/>
    <w:name w:val="WW8Num7"/>
    <w:lvl w:ilvl="0">
      <w:start w:val="1"/>
      <w:numFmt w:val="decimal"/>
      <w:lvlText w:val="%1."/>
      <w:lvlJc w:val="left"/>
      <w:pPr>
        <w:tabs>
          <w:tab w:val="num" w:pos="1004"/>
        </w:tabs>
        <w:ind w:left="1004" w:hanging="360"/>
      </w:pPr>
    </w:lvl>
  </w:abstractNum>
  <w:abstractNum w:abstractNumId="7">
    <w:nsid w:val="00000008"/>
    <w:multiLevelType w:val="singleLevel"/>
    <w:tmpl w:val="56E646C0"/>
    <w:name w:val="WW8Num8"/>
    <w:lvl w:ilvl="0">
      <w:start w:val="1"/>
      <w:numFmt w:val="decimal"/>
      <w:lvlText w:val="%1)"/>
      <w:lvlJc w:val="left"/>
      <w:pPr>
        <w:tabs>
          <w:tab w:val="num" w:pos="0"/>
        </w:tabs>
        <w:ind w:left="1440" w:hanging="360"/>
      </w:pPr>
      <w:rPr>
        <w:i w:val="0"/>
      </w:rPr>
    </w:lvl>
  </w:abstractNum>
  <w:abstractNum w:abstractNumId="8">
    <w:nsid w:val="00000009"/>
    <w:multiLevelType w:val="singleLevel"/>
    <w:tmpl w:val="A56C9B34"/>
    <w:name w:val="WW8Num9"/>
    <w:lvl w:ilvl="0">
      <w:start w:val="1"/>
      <w:numFmt w:val="decimal"/>
      <w:lvlText w:val="%1."/>
      <w:lvlJc w:val="left"/>
      <w:pPr>
        <w:tabs>
          <w:tab w:val="num" w:pos="-76"/>
        </w:tabs>
        <w:ind w:left="644" w:hanging="360"/>
      </w:pPr>
      <w:rPr>
        <w:color w:val="auto"/>
      </w:rPr>
    </w:lvl>
  </w:abstractNum>
  <w:abstractNum w:abstractNumId="9">
    <w:nsid w:val="0000000A"/>
    <w:multiLevelType w:val="singleLevel"/>
    <w:tmpl w:val="0000000A"/>
    <w:lvl w:ilvl="0">
      <w:start w:val="1"/>
      <w:numFmt w:val="decimal"/>
      <w:lvlText w:val="%1."/>
      <w:lvlJc w:val="left"/>
      <w:pPr>
        <w:tabs>
          <w:tab w:val="num" w:pos="0"/>
        </w:tabs>
        <w:ind w:left="360" w:hanging="360"/>
      </w:pPr>
    </w:lvl>
  </w:abstractNum>
  <w:abstractNum w:abstractNumId="10">
    <w:nsid w:val="0000000B"/>
    <w:multiLevelType w:val="singleLevel"/>
    <w:tmpl w:val="0000000B"/>
    <w:name w:val="WW8Num11"/>
    <w:lvl w:ilvl="0">
      <w:start w:val="1"/>
      <w:numFmt w:val="decimal"/>
      <w:lvlText w:val="%1)"/>
      <w:lvlJc w:val="left"/>
      <w:pPr>
        <w:tabs>
          <w:tab w:val="num" w:pos="0"/>
        </w:tabs>
        <w:ind w:left="1080" w:hanging="360"/>
      </w:pPr>
      <w:rPr>
        <w:rFonts w:ascii="Times New Roman" w:eastAsia="Times New Roman" w:hAnsi="Times New Roman" w:cs="Times New Roman"/>
      </w:rPr>
    </w:lvl>
  </w:abstractNum>
  <w:abstractNum w:abstractNumId="11">
    <w:nsid w:val="0000000C"/>
    <w:multiLevelType w:val="singleLevel"/>
    <w:tmpl w:val="0000000C"/>
    <w:name w:val="WW8Num12"/>
    <w:lvl w:ilvl="0">
      <w:start w:val="1"/>
      <w:numFmt w:val="decimal"/>
      <w:lvlText w:val="%1)"/>
      <w:lvlJc w:val="left"/>
      <w:pPr>
        <w:tabs>
          <w:tab w:val="num" w:pos="0"/>
        </w:tabs>
        <w:ind w:left="360" w:hanging="360"/>
      </w:pPr>
    </w:lvl>
  </w:abstractNum>
  <w:abstractNum w:abstractNumId="12">
    <w:nsid w:val="0000000D"/>
    <w:multiLevelType w:val="singleLevel"/>
    <w:tmpl w:val="0000000D"/>
    <w:name w:val="WW8Num13"/>
    <w:lvl w:ilvl="0">
      <w:start w:val="1"/>
      <w:numFmt w:val="decimal"/>
      <w:lvlText w:val="%1."/>
      <w:lvlJc w:val="left"/>
      <w:pPr>
        <w:tabs>
          <w:tab w:val="num" w:pos="1287"/>
        </w:tabs>
        <w:ind w:left="1287" w:hanging="360"/>
      </w:pPr>
      <w:rPr>
        <w:b w:val="0"/>
      </w:rPr>
    </w:lvl>
  </w:abstractNum>
  <w:abstractNum w:abstractNumId="13">
    <w:nsid w:val="0000000E"/>
    <w:multiLevelType w:val="singleLevel"/>
    <w:tmpl w:val="0000000E"/>
    <w:name w:val="WW8Num14"/>
    <w:lvl w:ilvl="0">
      <w:start w:val="1"/>
      <w:numFmt w:val="decimal"/>
      <w:lvlText w:val="%1)"/>
      <w:lvlJc w:val="left"/>
      <w:pPr>
        <w:tabs>
          <w:tab w:val="num" w:pos="0"/>
        </w:tabs>
        <w:ind w:left="416" w:hanging="360"/>
      </w:pPr>
      <w:rPr>
        <w:rFonts w:ascii="Times New Roman" w:eastAsia="Times New Roman" w:hAnsi="Times New Roman" w:cs="Times New Roman"/>
      </w:rPr>
    </w:lvl>
  </w:abstractNum>
  <w:abstractNum w:abstractNumId="14">
    <w:nsid w:val="0000000F"/>
    <w:multiLevelType w:val="singleLevel"/>
    <w:tmpl w:val="0000000F"/>
    <w:name w:val="WW8Num15"/>
    <w:lvl w:ilvl="0">
      <w:start w:val="1"/>
      <w:numFmt w:val="decimal"/>
      <w:lvlText w:val="%1)"/>
      <w:lvlJc w:val="left"/>
      <w:pPr>
        <w:tabs>
          <w:tab w:val="num" w:pos="0"/>
        </w:tabs>
        <w:ind w:left="1854" w:hanging="360"/>
      </w:pPr>
    </w:lvl>
  </w:abstractNum>
  <w:abstractNum w:abstractNumId="15">
    <w:nsid w:val="00000010"/>
    <w:multiLevelType w:val="singleLevel"/>
    <w:tmpl w:val="00000010"/>
    <w:name w:val="WW8Num16"/>
    <w:lvl w:ilvl="0">
      <w:start w:val="1"/>
      <w:numFmt w:val="decimal"/>
      <w:lvlText w:val="%1."/>
      <w:lvlJc w:val="left"/>
      <w:pPr>
        <w:tabs>
          <w:tab w:val="num" w:pos="1287"/>
        </w:tabs>
        <w:ind w:left="1287" w:hanging="360"/>
      </w:pPr>
    </w:lvl>
  </w:abstractNum>
  <w:abstractNum w:abstractNumId="16">
    <w:nsid w:val="00000011"/>
    <w:multiLevelType w:val="singleLevel"/>
    <w:tmpl w:val="00000011"/>
    <w:name w:val="WW8Num17"/>
    <w:lvl w:ilvl="0">
      <w:start w:val="1"/>
      <w:numFmt w:val="decimal"/>
      <w:lvlText w:val="%1)"/>
      <w:lvlJc w:val="left"/>
      <w:pPr>
        <w:tabs>
          <w:tab w:val="num" w:pos="0"/>
        </w:tabs>
        <w:ind w:left="1866" w:hanging="360"/>
      </w:pPr>
    </w:lvl>
  </w:abstractNum>
  <w:abstractNum w:abstractNumId="17">
    <w:nsid w:val="00000012"/>
    <w:multiLevelType w:val="singleLevel"/>
    <w:tmpl w:val="990A85C4"/>
    <w:name w:val="WW8Num18"/>
    <w:lvl w:ilvl="0">
      <w:start w:val="1"/>
      <w:numFmt w:val="decimal"/>
      <w:lvlText w:val="%1)"/>
      <w:lvlJc w:val="left"/>
      <w:pPr>
        <w:tabs>
          <w:tab w:val="num" w:pos="0"/>
        </w:tabs>
        <w:ind w:left="1146" w:hanging="360"/>
      </w:pPr>
      <w:rPr>
        <w:b w:val="0"/>
        <w:i w:val="0"/>
      </w:rPr>
    </w:lvl>
  </w:abstractNum>
  <w:abstractNum w:abstractNumId="18">
    <w:nsid w:val="06034C59"/>
    <w:multiLevelType w:val="hybridMultilevel"/>
    <w:tmpl w:val="EE002B46"/>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9">
    <w:nsid w:val="06C57096"/>
    <w:multiLevelType w:val="hybridMultilevel"/>
    <w:tmpl w:val="E5D0EF48"/>
    <w:lvl w:ilvl="0" w:tplc="04150017">
      <w:start w:val="1"/>
      <w:numFmt w:val="lowerLetter"/>
      <w:lvlText w:val="%1)"/>
      <w:lvlJc w:val="left"/>
      <w:pPr>
        <w:tabs>
          <w:tab w:val="num" w:pos="2062"/>
        </w:tabs>
        <w:ind w:left="2062"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7D941C1"/>
    <w:multiLevelType w:val="hybridMultilevel"/>
    <w:tmpl w:val="AFB415B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nsid w:val="09C62F5D"/>
    <w:multiLevelType w:val="hybridMultilevel"/>
    <w:tmpl w:val="7F52F18E"/>
    <w:lvl w:ilvl="0" w:tplc="8FCCF0B6">
      <w:start w:val="2"/>
      <w:numFmt w:val="decimal"/>
      <w:lvlText w:val="%1."/>
      <w:lvlJc w:val="left"/>
      <w:pPr>
        <w:tabs>
          <w:tab w:val="num" w:pos="36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A5A609A"/>
    <w:multiLevelType w:val="hybridMultilevel"/>
    <w:tmpl w:val="941ED5B0"/>
    <w:lvl w:ilvl="0" w:tplc="04150011">
      <w:start w:val="1"/>
      <w:numFmt w:val="decimal"/>
      <w:lvlText w:val="%1)"/>
      <w:lvlJc w:val="left"/>
      <w:pPr>
        <w:tabs>
          <w:tab w:val="num" w:pos="720"/>
        </w:tabs>
        <w:ind w:left="720"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DFF1924"/>
    <w:multiLevelType w:val="hybridMultilevel"/>
    <w:tmpl w:val="4330F7A2"/>
    <w:lvl w:ilvl="0" w:tplc="DA1E51EC">
      <w:start w:val="1"/>
      <w:numFmt w:val="decimal"/>
      <w:lvlText w:val="%1."/>
      <w:lvlJc w:val="righ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24">
    <w:nsid w:val="0E1A24D9"/>
    <w:multiLevelType w:val="hybridMultilevel"/>
    <w:tmpl w:val="BF3A9DAC"/>
    <w:lvl w:ilvl="0" w:tplc="DA1E51EC">
      <w:start w:val="1"/>
      <w:numFmt w:val="decimal"/>
      <w:lvlText w:val="%1."/>
      <w:lvlJc w:val="right"/>
      <w:pPr>
        <w:ind w:left="928"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5">
    <w:nsid w:val="0F7666F1"/>
    <w:multiLevelType w:val="hybridMultilevel"/>
    <w:tmpl w:val="1128693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144C5350"/>
    <w:multiLevelType w:val="hybridMultilevel"/>
    <w:tmpl w:val="C6C4FD8C"/>
    <w:lvl w:ilvl="0" w:tplc="8228A7CC">
      <w:start w:val="1"/>
      <w:numFmt w:val="decimal"/>
      <w:lvlText w:val="%1."/>
      <w:lvlJc w:val="left"/>
      <w:pPr>
        <w:ind w:left="11"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27">
    <w:nsid w:val="1D5907E1"/>
    <w:multiLevelType w:val="hybridMultilevel"/>
    <w:tmpl w:val="019038A6"/>
    <w:name w:val="WW8Num102"/>
    <w:lvl w:ilvl="0" w:tplc="3768FEF8">
      <w:start w:val="1"/>
      <w:numFmt w:val="decimal"/>
      <w:lvlText w:val="%1."/>
      <w:lvlJc w:val="left"/>
      <w:pPr>
        <w:tabs>
          <w:tab w:val="num" w:pos="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D671D31"/>
    <w:multiLevelType w:val="hybridMultilevel"/>
    <w:tmpl w:val="1C288080"/>
    <w:lvl w:ilvl="0" w:tplc="04150011">
      <w:start w:val="1"/>
      <w:numFmt w:val="decimal"/>
      <w:lvlText w:val="%1)"/>
      <w:lvlJc w:val="left"/>
      <w:pPr>
        <w:ind w:left="1140" w:hanging="360"/>
      </w:pPr>
      <w:rPr>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9">
    <w:nsid w:val="2003451F"/>
    <w:multiLevelType w:val="hybridMultilevel"/>
    <w:tmpl w:val="D4D23EA4"/>
    <w:lvl w:ilvl="0" w:tplc="04150011">
      <w:start w:val="1"/>
      <w:numFmt w:val="decimal"/>
      <w:lvlText w:val="%1)"/>
      <w:lvlJc w:val="left"/>
      <w:pPr>
        <w:ind w:left="1134" w:hanging="360"/>
      </w:p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30">
    <w:nsid w:val="21544B8A"/>
    <w:multiLevelType w:val="hybridMultilevel"/>
    <w:tmpl w:val="05389202"/>
    <w:lvl w:ilvl="0" w:tplc="EE5ABB04">
      <w:start w:val="1"/>
      <w:numFmt w:val="decimal"/>
      <w:lvlText w:val="%1."/>
      <w:lvlJc w:val="righ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1">
    <w:nsid w:val="25D63C4B"/>
    <w:multiLevelType w:val="hybridMultilevel"/>
    <w:tmpl w:val="90FED2CE"/>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2D280EBE"/>
    <w:multiLevelType w:val="hybridMultilevel"/>
    <w:tmpl w:val="941ED5B0"/>
    <w:lvl w:ilvl="0" w:tplc="04150011">
      <w:start w:val="1"/>
      <w:numFmt w:val="decimal"/>
      <w:lvlText w:val="%1)"/>
      <w:lvlJc w:val="left"/>
      <w:pPr>
        <w:tabs>
          <w:tab w:val="num" w:pos="1068"/>
        </w:tabs>
        <w:ind w:left="1068" w:hanging="360"/>
      </w:pPr>
    </w:lvl>
    <w:lvl w:ilvl="1" w:tplc="F2DA239A">
      <w:start w:val="1"/>
      <w:numFmt w:val="decimal"/>
      <w:lvlText w:val="%2)"/>
      <w:lvlJc w:val="left"/>
      <w:pPr>
        <w:tabs>
          <w:tab w:val="num" w:pos="1788"/>
        </w:tabs>
        <w:ind w:left="1788" w:hanging="360"/>
      </w:pPr>
      <w:rPr>
        <w:rFonts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3">
    <w:nsid w:val="319719BC"/>
    <w:multiLevelType w:val="hybridMultilevel"/>
    <w:tmpl w:val="9E0CA9AA"/>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4">
    <w:nsid w:val="354F4F53"/>
    <w:multiLevelType w:val="hybridMultilevel"/>
    <w:tmpl w:val="42E4A05C"/>
    <w:lvl w:ilvl="0" w:tplc="85C086D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5652DCF"/>
    <w:multiLevelType w:val="hybridMultilevel"/>
    <w:tmpl w:val="1326075A"/>
    <w:lvl w:ilvl="0" w:tplc="04150011">
      <w:start w:val="1"/>
      <w:numFmt w:val="decimal"/>
      <w:lvlText w:val="%1)"/>
      <w:lvlJc w:val="left"/>
      <w:pPr>
        <w:ind w:left="1077" w:hanging="360"/>
      </w:pPr>
      <w:rPr>
        <w:rFont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6">
    <w:nsid w:val="36982F82"/>
    <w:multiLevelType w:val="hybridMultilevel"/>
    <w:tmpl w:val="8E12E354"/>
    <w:lvl w:ilvl="0" w:tplc="04150017">
      <w:start w:val="1"/>
      <w:numFmt w:val="lowerLetter"/>
      <w:lvlText w:val="%1)"/>
      <w:lvlJc w:val="left"/>
      <w:pPr>
        <w:ind w:left="1851" w:hanging="360"/>
      </w:pPr>
    </w:lvl>
    <w:lvl w:ilvl="1" w:tplc="04150019" w:tentative="1">
      <w:start w:val="1"/>
      <w:numFmt w:val="lowerLetter"/>
      <w:lvlText w:val="%2."/>
      <w:lvlJc w:val="left"/>
      <w:pPr>
        <w:ind w:left="2571" w:hanging="360"/>
      </w:pPr>
    </w:lvl>
    <w:lvl w:ilvl="2" w:tplc="0415001B" w:tentative="1">
      <w:start w:val="1"/>
      <w:numFmt w:val="lowerRoman"/>
      <w:lvlText w:val="%3."/>
      <w:lvlJc w:val="right"/>
      <w:pPr>
        <w:ind w:left="3291" w:hanging="180"/>
      </w:pPr>
    </w:lvl>
    <w:lvl w:ilvl="3" w:tplc="0415000F" w:tentative="1">
      <w:start w:val="1"/>
      <w:numFmt w:val="decimal"/>
      <w:lvlText w:val="%4."/>
      <w:lvlJc w:val="left"/>
      <w:pPr>
        <w:ind w:left="4011" w:hanging="360"/>
      </w:pPr>
    </w:lvl>
    <w:lvl w:ilvl="4" w:tplc="04150019" w:tentative="1">
      <w:start w:val="1"/>
      <w:numFmt w:val="lowerLetter"/>
      <w:lvlText w:val="%5."/>
      <w:lvlJc w:val="left"/>
      <w:pPr>
        <w:ind w:left="4731" w:hanging="360"/>
      </w:pPr>
    </w:lvl>
    <w:lvl w:ilvl="5" w:tplc="0415001B" w:tentative="1">
      <w:start w:val="1"/>
      <w:numFmt w:val="lowerRoman"/>
      <w:lvlText w:val="%6."/>
      <w:lvlJc w:val="right"/>
      <w:pPr>
        <w:ind w:left="5451" w:hanging="180"/>
      </w:pPr>
    </w:lvl>
    <w:lvl w:ilvl="6" w:tplc="0415000F" w:tentative="1">
      <w:start w:val="1"/>
      <w:numFmt w:val="decimal"/>
      <w:lvlText w:val="%7."/>
      <w:lvlJc w:val="left"/>
      <w:pPr>
        <w:ind w:left="6171" w:hanging="360"/>
      </w:pPr>
    </w:lvl>
    <w:lvl w:ilvl="7" w:tplc="04150019" w:tentative="1">
      <w:start w:val="1"/>
      <w:numFmt w:val="lowerLetter"/>
      <w:lvlText w:val="%8."/>
      <w:lvlJc w:val="left"/>
      <w:pPr>
        <w:ind w:left="6891" w:hanging="360"/>
      </w:pPr>
    </w:lvl>
    <w:lvl w:ilvl="8" w:tplc="0415001B" w:tentative="1">
      <w:start w:val="1"/>
      <w:numFmt w:val="lowerRoman"/>
      <w:lvlText w:val="%9."/>
      <w:lvlJc w:val="right"/>
      <w:pPr>
        <w:ind w:left="7611" w:hanging="180"/>
      </w:pPr>
    </w:lvl>
  </w:abstractNum>
  <w:abstractNum w:abstractNumId="37">
    <w:nsid w:val="36DB30E7"/>
    <w:multiLevelType w:val="hybridMultilevel"/>
    <w:tmpl w:val="0750E1E2"/>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70C0E17"/>
    <w:multiLevelType w:val="hybridMultilevel"/>
    <w:tmpl w:val="545CCE9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nsid w:val="37FF5EED"/>
    <w:multiLevelType w:val="hybridMultilevel"/>
    <w:tmpl w:val="D6F8851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7">
      <w:start w:val="1"/>
      <w:numFmt w:val="lowerLetter"/>
      <w:lvlText w:val="%3)"/>
      <w:lvlJc w:val="lef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A464ECF"/>
    <w:multiLevelType w:val="hybridMultilevel"/>
    <w:tmpl w:val="484E67E6"/>
    <w:lvl w:ilvl="0" w:tplc="04150017">
      <w:start w:val="1"/>
      <w:numFmt w:val="lowerLetter"/>
      <w:lvlText w:val="%1)"/>
      <w:lvlJc w:val="left"/>
      <w:pPr>
        <w:ind w:left="1713" w:hanging="360"/>
      </w:pPr>
    </w:lvl>
    <w:lvl w:ilvl="1" w:tplc="04150017">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2">
    <w:nsid w:val="3BF553C1"/>
    <w:multiLevelType w:val="hybridMultilevel"/>
    <w:tmpl w:val="0FB85334"/>
    <w:lvl w:ilvl="0" w:tplc="4D0C5116">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44A959D4"/>
    <w:multiLevelType w:val="hybridMultilevel"/>
    <w:tmpl w:val="DEAC122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4">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63653DF"/>
    <w:multiLevelType w:val="hybridMultilevel"/>
    <w:tmpl w:val="8C78816E"/>
    <w:lvl w:ilvl="0" w:tplc="04150017">
      <w:start w:val="1"/>
      <w:numFmt w:val="lowerLetter"/>
      <w:lvlText w:val="%1)"/>
      <w:lvlJc w:val="left"/>
      <w:pPr>
        <w:ind w:left="4755"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49B7D03"/>
    <w:multiLevelType w:val="hybridMultilevel"/>
    <w:tmpl w:val="4F7A62AE"/>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7">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8">
    <w:nsid w:val="56E2737E"/>
    <w:multiLevelType w:val="hybridMultilevel"/>
    <w:tmpl w:val="14A2DD14"/>
    <w:lvl w:ilvl="0" w:tplc="8D58E9AC">
      <w:start w:val="1"/>
      <w:numFmt w:val="bullet"/>
      <w:lvlText w:val=""/>
      <w:lvlJc w:val="left"/>
      <w:pPr>
        <w:ind w:left="1875" w:hanging="360"/>
      </w:pPr>
      <w:rPr>
        <w:rFonts w:ascii="Symbol" w:hAnsi="Symbol" w:hint="default"/>
      </w:rPr>
    </w:lvl>
    <w:lvl w:ilvl="1" w:tplc="04150003" w:tentative="1">
      <w:start w:val="1"/>
      <w:numFmt w:val="bullet"/>
      <w:lvlText w:val="o"/>
      <w:lvlJc w:val="left"/>
      <w:pPr>
        <w:ind w:left="2595" w:hanging="360"/>
      </w:pPr>
      <w:rPr>
        <w:rFonts w:ascii="Courier New" w:hAnsi="Courier New" w:cs="Courier New" w:hint="default"/>
      </w:rPr>
    </w:lvl>
    <w:lvl w:ilvl="2" w:tplc="04150005" w:tentative="1">
      <w:start w:val="1"/>
      <w:numFmt w:val="bullet"/>
      <w:lvlText w:val=""/>
      <w:lvlJc w:val="left"/>
      <w:pPr>
        <w:ind w:left="3315" w:hanging="360"/>
      </w:pPr>
      <w:rPr>
        <w:rFonts w:ascii="Wingdings" w:hAnsi="Wingdings" w:hint="default"/>
      </w:rPr>
    </w:lvl>
    <w:lvl w:ilvl="3" w:tplc="04150001" w:tentative="1">
      <w:start w:val="1"/>
      <w:numFmt w:val="bullet"/>
      <w:lvlText w:val=""/>
      <w:lvlJc w:val="left"/>
      <w:pPr>
        <w:ind w:left="4035" w:hanging="360"/>
      </w:pPr>
      <w:rPr>
        <w:rFonts w:ascii="Symbol" w:hAnsi="Symbol" w:hint="default"/>
      </w:rPr>
    </w:lvl>
    <w:lvl w:ilvl="4" w:tplc="04150003" w:tentative="1">
      <w:start w:val="1"/>
      <w:numFmt w:val="bullet"/>
      <w:lvlText w:val="o"/>
      <w:lvlJc w:val="left"/>
      <w:pPr>
        <w:ind w:left="4755" w:hanging="360"/>
      </w:pPr>
      <w:rPr>
        <w:rFonts w:ascii="Courier New" w:hAnsi="Courier New" w:cs="Courier New" w:hint="default"/>
      </w:rPr>
    </w:lvl>
    <w:lvl w:ilvl="5" w:tplc="04150005" w:tentative="1">
      <w:start w:val="1"/>
      <w:numFmt w:val="bullet"/>
      <w:lvlText w:val=""/>
      <w:lvlJc w:val="left"/>
      <w:pPr>
        <w:ind w:left="5475" w:hanging="360"/>
      </w:pPr>
      <w:rPr>
        <w:rFonts w:ascii="Wingdings" w:hAnsi="Wingdings" w:hint="default"/>
      </w:rPr>
    </w:lvl>
    <w:lvl w:ilvl="6" w:tplc="04150001" w:tentative="1">
      <w:start w:val="1"/>
      <w:numFmt w:val="bullet"/>
      <w:lvlText w:val=""/>
      <w:lvlJc w:val="left"/>
      <w:pPr>
        <w:ind w:left="6195" w:hanging="360"/>
      </w:pPr>
      <w:rPr>
        <w:rFonts w:ascii="Symbol" w:hAnsi="Symbol" w:hint="default"/>
      </w:rPr>
    </w:lvl>
    <w:lvl w:ilvl="7" w:tplc="04150003" w:tentative="1">
      <w:start w:val="1"/>
      <w:numFmt w:val="bullet"/>
      <w:lvlText w:val="o"/>
      <w:lvlJc w:val="left"/>
      <w:pPr>
        <w:ind w:left="6915" w:hanging="360"/>
      </w:pPr>
      <w:rPr>
        <w:rFonts w:ascii="Courier New" w:hAnsi="Courier New" w:cs="Courier New" w:hint="default"/>
      </w:rPr>
    </w:lvl>
    <w:lvl w:ilvl="8" w:tplc="04150005" w:tentative="1">
      <w:start w:val="1"/>
      <w:numFmt w:val="bullet"/>
      <w:lvlText w:val=""/>
      <w:lvlJc w:val="left"/>
      <w:pPr>
        <w:ind w:left="7635" w:hanging="360"/>
      </w:pPr>
      <w:rPr>
        <w:rFonts w:ascii="Wingdings" w:hAnsi="Wingdings" w:hint="default"/>
      </w:rPr>
    </w:lvl>
  </w:abstractNum>
  <w:abstractNum w:abstractNumId="49">
    <w:nsid w:val="5BB33C49"/>
    <w:multiLevelType w:val="hybridMultilevel"/>
    <w:tmpl w:val="665EB774"/>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0">
    <w:nsid w:val="5ED43B40"/>
    <w:multiLevelType w:val="hybridMultilevel"/>
    <w:tmpl w:val="9416ADE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60086067"/>
    <w:multiLevelType w:val="hybridMultilevel"/>
    <w:tmpl w:val="65DE9010"/>
    <w:lvl w:ilvl="0" w:tplc="1B18D31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72C50B6"/>
    <w:multiLevelType w:val="hybridMultilevel"/>
    <w:tmpl w:val="1602C4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86E17FB"/>
    <w:multiLevelType w:val="hybridMultilevel"/>
    <w:tmpl w:val="3DA4434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000000C">
      <w:start w:val="1"/>
      <w:numFmt w:val="decimal"/>
      <w:lvlText w:val="%3)"/>
      <w:lvlJc w:val="left"/>
      <w:pPr>
        <w:ind w:left="748" w:hanging="180"/>
      </w:pPr>
      <w:rPr>
        <w:rFonts w:hint="default"/>
        <w:sz w:val="22"/>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nsid w:val="692153D7"/>
    <w:multiLevelType w:val="hybridMultilevel"/>
    <w:tmpl w:val="59EC1BD2"/>
    <w:lvl w:ilvl="0" w:tplc="8D58E9A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5">
    <w:nsid w:val="6BC828AE"/>
    <w:multiLevelType w:val="hybridMultilevel"/>
    <w:tmpl w:val="8C3EAB4C"/>
    <w:lvl w:ilvl="0" w:tplc="04150011">
      <w:start w:val="1"/>
      <w:numFmt w:val="decimal"/>
      <w:lvlText w:val="%1)"/>
      <w:lvlJc w:val="left"/>
      <w:pPr>
        <w:tabs>
          <w:tab w:val="num" w:pos="720"/>
        </w:tabs>
        <w:ind w:left="720"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6C38681B"/>
    <w:multiLevelType w:val="hybridMultilevel"/>
    <w:tmpl w:val="3E4E8EC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7F40D56"/>
    <w:multiLevelType w:val="hybridMultilevel"/>
    <w:tmpl w:val="9200A36E"/>
    <w:lvl w:ilvl="0" w:tplc="04150011">
      <w:start w:val="1"/>
      <w:numFmt w:val="decimal"/>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8">
    <w:nsid w:val="78977EFB"/>
    <w:multiLevelType w:val="hybridMultilevel"/>
    <w:tmpl w:val="702CDAE6"/>
    <w:lvl w:ilvl="0" w:tplc="8D58E9AC">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9">
    <w:nsid w:val="78B92B1E"/>
    <w:multiLevelType w:val="hybridMultilevel"/>
    <w:tmpl w:val="1BB0A306"/>
    <w:lvl w:ilvl="0" w:tplc="04150011">
      <w:start w:val="1"/>
      <w:numFmt w:val="decimal"/>
      <w:lvlText w:val="%1)"/>
      <w:lvlJc w:val="left"/>
      <w:pPr>
        <w:ind w:left="1077" w:hanging="360"/>
      </w:pPr>
    </w:lvl>
    <w:lvl w:ilvl="1" w:tplc="0415000F">
      <w:start w:val="1"/>
      <w:numFmt w:val="decimal"/>
      <w:lvlText w:val="%2."/>
      <w:lvlJc w:val="left"/>
      <w:pPr>
        <w:tabs>
          <w:tab w:val="num" w:pos="1797"/>
        </w:tabs>
        <w:ind w:left="1797" w:hanging="360"/>
      </w:p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0">
    <w:nsid w:val="7AC11819"/>
    <w:multiLevelType w:val="hybridMultilevel"/>
    <w:tmpl w:val="4BF43294"/>
    <w:lvl w:ilvl="0" w:tplc="EBDCEB5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8"/>
  </w:num>
  <w:num w:numId="3">
    <w:abstractNumId w:val="9"/>
  </w:num>
  <w:num w:numId="4">
    <w:abstractNumId w:val="15"/>
  </w:num>
  <w:num w:numId="5">
    <w:abstractNumId w:val="56"/>
  </w:num>
  <w:num w:numId="6">
    <w:abstractNumId w:val="24"/>
  </w:num>
  <w:num w:numId="7">
    <w:abstractNumId w:val="27"/>
  </w:num>
  <w:num w:numId="8">
    <w:abstractNumId w:val="37"/>
  </w:num>
  <w:num w:numId="9">
    <w:abstractNumId w:val="41"/>
  </w:num>
  <w:num w:numId="10">
    <w:abstractNumId w:val="53"/>
  </w:num>
  <w:num w:numId="11">
    <w:abstractNumId w:val="51"/>
  </w:num>
  <w:num w:numId="12">
    <w:abstractNumId w:val="29"/>
  </w:num>
  <w:num w:numId="13">
    <w:abstractNumId w:val="50"/>
  </w:num>
  <w:num w:numId="14">
    <w:abstractNumId w:val="42"/>
  </w:num>
  <w:num w:numId="15">
    <w:abstractNumId w:val="19"/>
  </w:num>
  <w:num w:numId="16">
    <w:abstractNumId w:val="22"/>
  </w:num>
  <w:num w:numId="17">
    <w:abstractNumId w:val="47"/>
  </w:num>
  <w:num w:numId="18">
    <w:abstractNumId w:val="55"/>
  </w:num>
  <w:num w:numId="19">
    <w:abstractNumId w:val="32"/>
  </w:num>
  <w:num w:numId="20">
    <w:abstractNumId w:val="18"/>
  </w:num>
  <w:num w:numId="21">
    <w:abstractNumId w:val="59"/>
  </w:num>
  <w:num w:numId="22">
    <w:abstractNumId w:val="39"/>
  </w:num>
  <w:num w:numId="23">
    <w:abstractNumId w:val="30"/>
  </w:num>
  <w:num w:numId="24">
    <w:abstractNumId w:val="60"/>
  </w:num>
  <w:num w:numId="25">
    <w:abstractNumId w:val="52"/>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9"/>
  </w:num>
  <w:num w:numId="28">
    <w:abstractNumId w:val="26"/>
  </w:num>
  <w:num w:numId="29">
    <w:abstractNumId w:val="45"/>
  </w:num>
  <w:num w:numId="30">
    <w:abstractNumId w:val="25"/>
  </w:num>
  <w:num w:numId="31">
    <w:abstractNumId w:val="38"/>
  </w:num>
  <w:num w:numId="32">
    <w:abstractNumId w:val="43"/>
  </w:num>
  <w:num w:numId="33">
    <w:abstractNumId w:val="58"/>
  </w:num>
  <w:num w:numId="34">
    <w:abstractNumId w:val="33"/>
  </w:num>
  <w:num w:numId="35">
    <w:abstractNumId w:val="44"/>
  </w:num>
  <w:num w:numId="36">
    <w:abstractNumId w:val="40"/>
  </w:num>
  <w:num w:numId="37">
    <w:abstractNumId w:val="21"/>
  </w:num>
  <w:num w:numId="38">
    <w:abstractNumId w:val="48"/>
  </w:num>
  <w:num w:numId="39">
    <w:abstractNumId w:val="54"/>
  </w:num>
  <w:num w:numId="40">
    <w:abstractNumId w:val="35"/>
  </w:num>
  <w:num w:numId="41">
    <w:abstractNumId w:val="28"/>
  </w:num>
  <w:num w:numId="42">
    <w:abstractNumId w:val="46"/>
  </w:num>
  <w:num w:numId="43">
    <w:abstractNumId w:val="57"/>
  </w:num>
  <w:num w:numId="44">
    <w:abstractNumId w:val="36"/>
  </w:num>
  <w:num w:numId="45">
    <w:abstractNumId w:val="31"/>
  </w:num>
  <w:num w:numId="46">
    <w:abstractNumId w:val="34"/>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isplayBackgroundShape/>
  <w:embedSystemFonts/>
  <w:proofState w:spelling="clean"/>
  <w:stylePaneFormatFilter w:val="0000"/>
  <w:defaultTabStop w:val="708"/>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14339"/>
    <o:shapelayout v:ext="edit">
      <o:idmap v:ext="edit" data="14"/>
    </o:shapelayout>
  </w:hdrShapeDefaults>
  <w:footnotePr>
    <w:footnote w:id="0"/>
    <w:footnote w:id="1"/>
  </w:footnotePr>
  <w:endnotePr>
    <w:endnote w:id="0"/>
    <w:endnote w:id="1"/>
  </w:endnotePr>
  <w:compat/>
  <w:rsids>
    <w:rsidRoot w:val="00A971C9"/>
    <w:rsid w:val="00001500"/>
    <w:rsid w:val="00003AA3"/>
    <w:rsid w:val="000043B7"/>
    <w:rsid w:val="000100E9"/>
    <w:rsid w:val="000129EB"/>
    <w:rsid w:val="00012FF1"/>
    <w:rsid w:val="0001691F"/>
    <w:rsid w:val="00023FD7"/>
    <w:rsid w:val="000251D2"/>
    <w:rsid w:val="00025DFF"/>
    <w:rsid w:val="000271A3"/>
    <w:rsid w:val="00027388"/>
    <w:rsid w:val="000276CC"/>
    <w:rsid w:val="00032DD7"/>
    <w:rsid w:val="00033714"/>
    <w:rsid w:val="0003504E"/>
    <w:rsid w:val="00035CEA"/>
    <w:rsid w:val="0004404F"/>
    <w:rsid w:val="0004433B"/>
    <w:rsid w:val="000451DA"/>
    <w:rsid w:val="000462CB"/>
    <w:rsid w:val="000629EA"/>
    <w:rsid w:val="00071740"/>
    <w:rsid w:val="00073F1A"/>
    <w:rsid w:val="00080221"/>
    <w:rsid w:val="00081F88"/>
    <w:rsid w:val="0008374C"/>
    <w:rsid w:val="00087AF3"/>
    <w:rsid w:val="0009059C"/>
    <w:rsid w:val="00090835"/>
    <w:rsid w:val="000919C4"/>
    <w:rsid w:val="00092860"/>
    <w:rsid w:val="00095BD6"/>
    <w:rsid w:val="000A054F"/>
    <w:rsid w:val="000A05A9"/>
    <w:rsid w:val="000A10E4"/>
    <w:rsid w:val="000A51F8"/>
    <w:rsid w:val="000A6892"/>
    <w:rsid w:val="000B2DBA"/>
    <w:rsid w:val="000B5892"/>
    <w:rsid w:val="000C77BA"/>
    <w:rsid w:val="000D7F4D"/>
    <w:rsid w:val="000E3585"/>
    <w:rsid w:val="000E3B99"/>
    <w:rsid w:val="000E6287"/>
    <w:rsid w:val="000E671B"/>
    <w:rsid w:val="0010295A"/>
    <w:rsid w:val="00113321"/>
    <w:rsid w:val="001145A9"/>
    <w:rsid w:val="00121C2E"/>
    <w:rsid w:val="00121E38"/>
    <w:rsid w:val="0012310C"/>
    <w:rsid w:val="001241A6"/>
    <w:rsid w:val="00125435"/>
    <w:rsid w:val="00127544"/>
    <w:rsid w:val="001300C1"/>
    <w:rsid w:val="001316E9"/>
    <w:rsid w:val="001332AD"/>
    <w:rsid w:val="0013681F"/>
    <w:rsid w:val="001402C3"/>
    <w:rsid w:val="00140CEE"/>
    <w:rsid w:val="00141010"/>
    <w:rsid w:val="00143634"/>
    <w:rsid w:val="00143B1C"/>
    <w:rsid w:val="00145A0E"/>
    <w:rsid w:val="0015383B"/>
    <w:rsid w:val="00153E60"/>
    <w:rsid w:val="00156B37"/>
    <w:rsid w:val="0015794E"/>
    <w:rsid w:val="00157B8F"/>
    <w:rsid w:val="00157BB6"/>
    <w:rsid w:val="001602C3"/>
    <w:rsid w:val="00161663"/>
    <w:rsid w:val="00164DAE"/>
    <w:rsid w:val="00165FB7"/>
    <w:rsid w:val="0016625A"/>
    <w:rsid w:val="00166E16"/>
    <w:rsid w:val="00174297"/>
    <w:rsid w:val="001801C7"/>
    <w:rsid w:val="00180B69"/>
    <w:rsid w:val="00186774"/>
    <w:rsid w:val="00190606"/>
    <w:rsid w:val="00191401"/>
    <w:rsid w:val="0019483F"/>
    <w:rsid w:val="001950D7"/>
    <w:rsid w:val="001959C9"/>
    <w:rsid w:val="00196701"/>
    <w:rsid w:val="001A5506"/>
    <w:rsid w:val="001B4261"/>
    <w:rsid w:val="001B5010"/>
    <w:rsid w:val="001B5393"/>
    <w:rsid w:val="001B5BF3"/>
    <w:rsid w:val="001B76E5"/>
    <w:rsid w:val="001C26CF"/>
    <w:rsid w:val="001C423F"/>
    <w:rsid w:val="001D0D6E"/>
    <w:rsid w:val="001D0E98"/>
    <w:rsid w:val="001D2B6A"/>
    <w:rsid w:val="001D2ED5"/>
    <w:rsid w:val="001D492C"/>
    <w:rsid w:val="001D5068"/>
    <w:rsid w:val="001D5D10"/>
    <w:rsid w:val="001E6D95"/>
    <w:rsid w:val="001F3B4C"/>
    <w:rsid w:val="001F540C"/>
    <w:rsid w:val="001F6359"/>
    <w:rsid w:val="00204643"/>
    <w:rsid w:val="002046D4"/>
    <w:rsid w:val="0020502B"/>
    <w:rsid w:val="002075E3"/>
    <w:rsid w:val="002133ED"/>
    <w:rsid w:val="00216B5A"/>
    <w:rsid w:val="00223E89"/>
    <w:rsid w:val="00223FFF"/>
    <w:rsid w:val="002272EC"/>
    <w:rsid w:val="00232778"/>
    <w:rsid w:val="00232D88"/>
    <w:rsid w:val="002334B6"/>
    <w:rsid w:val="00234E7A"/>
    <w:rsid w:val="00240B5A"/>
    <w:rsid w:val="0024182F"/>
    <w:rsid w:val="00243803"/>
    <w:rsid w:val="00243CCF"/>
    <w:rsid w:val="00247CC0"/>
    <w:rsid w:val="00247CC7"/>
    <w:rsid w:val="002503A7"/>
    <w:rsid w:val="00251454"/>
    <w:rsid w:val="00251C54"/>
    <w:rsid w:val="002651BA"/>
    <w:rsid w:val="002660CE"/>
    <w:rsid w:val="0026636E"/>
    <w:rsid w:val="00274689"/>
    <w:rsid w:val="00282BCF"/>
    <w:rsid w:val="0029528E"/>
    <w:rsid w:val="002952A1"/>
    <w:rsid w:val="00296A92"/>
    <w:rsid w:val="00296EF6"/>
    <w:rsid w:val="002A41EE"/>
    <w:rsid w:val="002A7665"/>
    <w:rsid w:val="002B17FE"/>
    <w:rsid w:val="002B27E5"/>
    <w:rsid w:val="002B4C48"/>
    <w:rsid w:val="002B55E5"/>
    <w:rsid w:val="002C6FB3"/>
    <w:rsid w:val="002C7527"/>
    <w:rsid w:val="002D207B"/>
    <w:rsid w:val="002D46F9"/>
    <w:rsid w:val="002D7E17"/>
    <w:rsid w:val="002E18B2"/>
    <w:rsid w:val="002E7E44"/>
    <w:rsid w:val="002F208D"/>
    <w:rsid w:val="002F6E3B"/>
    <w:rsid w:val="002F799B"/>
    <w:rsid w:val="003008BA"/>
    <w:rsid w:val="00301EB0"/>
    <w:rsid w:val="003032D9"/>
    <w:rsid w:val="00306C38"/>
    <w:rsid w:val="003124D2"/>
    <w:rsid w:val="00312A51"/>
    <w:rsid w:val="00316FF5"/>
    <w:rsid w:val="00320C79"/>
    <w:rsid w:val="0032119F"/>
    <w:rsid w:val="00321B06"/>
    <w:rsid w:val="0032321D"/>
    <w:rsid w:val="0032683C"/>
    <w:rsid w:val="00330787"/>
    <w:rsid w:val="00332F34"/>
    <w:rsid w:val="00343BDC"/>
    <w:rsid w:val="003453D5"/>
    <w:rsid w:val="00347E4F"/>
    <w:rsid w:val="003569DE"/>
    <w:rsid w:val="003606D3"/>
    <w:rsid w:val="00363542"/>
    <w:rsid w:val="00363C33"/>
    <w:rsid w:val="00364483"/>
    <w:rsid w:val="00365DA9"/>
    <w:rsid w:val="003661C6"/>
    <w:rsid w:val="00366896"/>
    <w:rsid w:val="00376DCD"/>
    <w:rsid w:val="0038371E"/>
    <w:rsid w:val="00383813"/>
    <w:rsid w:val="0038677A"/>
    <w:rsid w:val="00391A50"/>
    <w:rsid w:val="00392DF4"/>
    <w:rsid w:val="003938BC"/>
    <w:rsid w:val="003949CD"/>
    <w:rsid w:val="00397050"/>
    <w:rsid w:val="003A2703"/>
    <w:rsid w:val="003A504B"/>
    <w:rsid w:val="003A528A"/>
    <w:rsid w:val="003A603B"/>
    <w:rsid w:val="003A7D46"/>
    <w:rsid w:val="003B03A8"/>
    <w:rsid w:val="003B0B97"/>
    <w:rsid w:val="003B0BA4"/>
    <w:rsid w:val="003B0FF4"/>
    <w:rsid w:val="003B103C"/>
    <w:rsid w:val="003C0368"/>
    <w:rsid w:val="003C1756"/>
    <w:rsid w:val="003C211C"/>
    <w:rsid w:val="003C466C"/>
    <w:rsid w:val="003C534A"/>
    <w:rsid w:val="003C7ABB"/>
    <w:rsid w:val="003D2087"/>
    <w:rsid w:val="003D2CDB"/>
    <w:rsid w:val="003D318A"/>
    <w:rsid w:val="003D411C"/>
    <w:rsid w:val="003D62E7"/>
    <w:rsid w:val="003E11DD"/>
    <w:rsid w:val="003E1587"/>
    <w:rsid w:val="003E3A44"/>
    <w:rsid w:val="003E7DC9"/>
    <w:rsid w:val="003F189E"/>
    <w:rsid w:val="003F44AA"/>
    <w:rsid w:val="003F7D50"/>
    <w:rsid w:val="004024DA"/>
    <w:rsid w:val="0040296B"/>
    <w:rsid w:val="00404D86"/>
    <w:rsid w:val="00406BAF"/>
    <w:rsid w:val="004104C2"/>
    <w:rsid w:val="0041385E"/>
    <w:rsid w:val="00413B30"/>
    <w:rsid w:val="00414E13"/>
    <w:rsid w:val="004164BC"/>
    <w:rsid w:val="004255EF"/>
    <w:rsid w:val="00426313"/>
    <w:rsid w:val="00431D4D"/>
    <w:rsid w:val="00432030"/>
    <w:rsid w:val="00443519"/>
    <w:rsid w:val="00444284"/>
    <w:rsid w:val="00444C4B"/>
    <w:rsid w:val="004464B1"/>
    <w:rsid w:val="00447358"/>
    <w:rsid w:val="00447FF6"/>
    <w:rsid w:val="00450233"/>
    <w:rsid w:val="00451429"/>
    <w:rsid w:val="0045626D"/>
    <w:rsid w:val="004607D2"/>
    <w:rsid w:val="00461E59"/>
    <w:rsid w:val="004621C3"/>
    <w:rsid w:val="004623FD"/>
    <w:rsid w:val="00463071"/>
    <w:rsid w:val="00463A1A"/>
    <w:rsid w:val="004659EB"/>
    <w:rsid w:val="00467CED"/>
    <w:rsid w:val="0047788B"/>
    <w:rsid w:val="00480538"/>
    <w:rsid w:val="00482D2B"/>
    <w:rsid w:val="00482DF7"/>
    <w:rsid w:val="004877E1"/>
    <w:rsid w:val="00493605"/>
    <w:rsid w:val="004A3D06"/>
    <w:rsid w:val="004A518E"/>
    <w:rsid w:val="004A6E2C"/>
    <w:rsid w:val="004A7ACC"/>
    <w:rsid w:val="004B087D"/>
    <w:rsid w:val="004B100F"/>
    <w:rsid w:val="004B3354"/>
    <w:rsid w:val="004B41A4"/>
    <w:rsid w:val="004B437F"/>
    <w:rsid w:val="004B5D0F"/>
    <w:rsid w:val="004B7DA7"/>
    <w:rsid w:val="004B7DAE"/>
    <w:rsid w:val="004E1C7F"/>
    <w:rsid w:val="004E1DA3"/>
    <w:rsid w:val="004E1DFD"/>
    <w:rsid w:val="004E25C0"/>
    <w:rsid w:val="004E3B72"/>
    <w:rsid w:val="004E3EDA"/>
    <w:rsid w:val="004E4BBC"/>
    <w:rsid w:val="004E5D84"/>
    <w:rsid w:val="004E664F"/>
    <w:rsid w:val="004F044D"/>
    <w:rsid w:val="004F2E3B"/>
    <w:rsid w:val="004F3B93"/>
    <w:rsid w:val="004F510F"/>
    <w:rsid w:val="00503557"/>
    <w:rsid w:val="00503950"/>
    <w:rsid w:val="00504E5B"/>
    <w:rsid w:val="00505315"/>
    <w:rsid w:val="00506F03"/>
    <w:rsid w:val="0051102E"/>
    <w:rsid w:val="0051168E"/>
    <w:rsid w:val="00512207"/>
    <w:rsid w:val="00514E0A"/>
    <w:rsid w:val="005166C1"/>
    <w:rsid w:val="00520A94"/>
    <w:rsid w:val="00522508"/>
    <w:rsid w:val="0052290C"/>
    <w:rsid w:val="00522A2B"/>
    <w:rsid w:val="00525081"/>
    <w:rsid w:val="00525F9F"/>
    <w:rsid w:val="00526AE8"/>
    <w:rsid w:val="00531D2F"/>
    <w:rsid w:val="005327CA"/>
    <w:rsid w:val="00532817"/>
    <w:rsid w:val="005359F3"/>
    <w:rsid w:val="00537BBA"/>
    <w:rsid w:val="005452DC"/>
    <w:rsid w:val="005521A5"/>
    <w:rsid w:val="00555A7B"/>
    <w:rsid w:val="005626F2"/>
    <w:rsid w:val="0056313D"/>
    <w:rsid w:val="005641D5"/>
    <w:rsid w:val="0056449C"/>
    <w:rsid w:val="0056706D"/>
    <w:rsid w:val="00573568"/>
    <w:rsid w:val="00577377"/>
    <w:rsid w:val="00586729"/>
    <w:rsid w:val="0059179B"/>
    <w:rsid w:val="00593F98"/>
    <w:rsid w:val="005A377F"/>
    <w:rsid w:val="005A438B"/>
    <w:rsid w:val="005A4FE8"/>
    <w:rsid w:val="005A5970"/>
    <w:rsid w:val="005A5E0F"/>
    <w:rsid w:val="005B02F2"/>
    <w:rsid w:val="005B09A5"/>
    <w:rsid w:val="005B0E16"/>
    <w:rsid w:val="005B23E0"/>
    <w:rsid w:val="005B2BF4"/>
    <w:rsid w:val="005B48AD"/>
    <w:rsid w:val="005B70B1"/>
    <w:rsid w:val="005C017F"/>
    <w:rsid w:val="005C0699"/>
    <w:rsid w:val="005C1D34"/>
    <w:rsid w:val="005C2752"/>
    <w:rsid w:val="005D1FF0"/>
    <w:rsid w:val="005D4592"/>
    <w:rsid w:val="005D60D9"/>
    <w:rsid w:val="005D6FB6"/>
    <w:rsid w:val="005D7D94"/>
    <w:rsid w:val="005E027E"/>
    <w:rsid w:val="005F5370"/>
    <w:rsid w:val="006034B3"/>
    <w:rsid w:val="00603B46"/>
    <w:rsid w:val="00603DD8"/>
    <w:rsid w:val="006044CC"/>
    <w:rsid w:val="00604A6A"/>
    <w:rsid w:val="00616E47"/>
    <w:rsid w:val="00624F8F"/>
    <w:rsid w:val="00631F15"/>
    <w:rsid w:val="0063621E"/>
    <w:rsid w:val="006515CD"/>
    <w:rsid w:val="0066095C"/>
    <w:rsid w:val="00661526"/>
    <w:rsid w:val="00666836"/>
    <w:rsid w:val="00666AF6"/>
    <w:rsid w:val="00667B8F"/>
    <w:rsid w:val="0067168B"/>
    <w:rsid w:val="0067305D"/>
    <w:rsid w:val="00681066"/>
    <w:rsid w:val="00682E32"/>
    <w:rsid w:val="00686631"/>
    <w:rsid w:val="00687B53"/>
    <w:rsid w:val="00693E3F"/>
    <w:rsid w:val="0069612A"/>
    <w:rsid w:val="0069766F"/>
    <w:rsid w:val="006A3726"/>
    <w:rsid w:val="006A572E"/>
    <w:rsid w:val="006B0BB2"/>
    <w:rsid w:val="006C038A"/>
    <w:rsid w:val="006C07D3"/>
    <w:rsid w:val="006C084C"/>
    <w:rsid w:val="006C0ABD"/>
    <w:rsid w:val="006C347D"/>
    <w:rsid w:val="006C4BE2"/>
    <w:rsid w:val="006C65C9"/>
    <w:rsid w:val="006C6CCF"/>
    <w:rsid w:val="006C7F68"/>
    <w:rsid w:val="006D0FA5"/>
    <w:rsid w:val="006D5369"/>
    <w:rsid w:val="006E286C"/>
    <w:rsid w:val="006E2BE4"/>
    <w:rsid w:val="006E3B1F"/>
    <w:rsid w:val="006F54A7"/>
    <w:rsid w:val="0070034A"/>
    <w:rsid w:val="00700892"/>
    <w:rsid w:val="0070648A"/>
    <w:rsid w:val="0070694F"/>
    <w:rsid w:val="00716502"/>
    <w:rsid w:val="00720914"/>
    <w:rsid w:val="00720D39"/>
    <w:rsid w:val="0072145F"/>
    <w:rsid w:val="00721BD7"/>
    <w:rsid w:val="00723CE9"/>
    <w:rsid w:val="00726294"/>
    <w:rsid w:val="00730F83"/>
    <w:rsid w:val="00735315"/>
    <w:rsid w:val="00735DFC"/>
    <w:rsid w:val="00735EF3"/>
    <w:rsid w:val="00736909"/>
    <w:rsid w:val="00737344"/>
    <w:rsid w:val="00745402"/>
    <w:rsid w:val="00746E5D"/>
    <w:rsid w:val="00747616"/>
    <w:rsid w:val="00747EFE"/>
    <w:rsid w:val="00752FB0"/>
    <w:rsid w:val="007540F6"/>
    <w:rsid w:val="00756AC1"/>
    <w:rsid w:val="0076012A"/>
    <w:rsid w:val="00760A6F"/>
    <w:rsid w:val="00760BC3"/>
    <w:rsid w:val="007615D2"/>
    <w:rsid w:val="00762EDD"/>
    <w:rsid w:val="007706F9"/>
    <w:rsid w:val="00776BAF"/>
    <w:rsid w:val="00781D59"/>
    <w:rsid w:val="00782607"/>
    <w:rsid w:val="00782B87"/>
    <w:rsid w:val="0078737E"/>
    <w:rsid w:val="00791897"/>
    <w:rsid w:val="00791B96"/>
    <w:rsid w:val="007935F9"/>
    <w:rsid w:val="007A3437"/>
    <w:rsid w:val="007A3F62"/>
    <w:rsid w:val="007A430B"/>
    <w:rsid w:val="007A4C68"/>
    <w:rsid w:val="007A4F35"/>
    <w:rsid w:val="007B2AF5"/>
    <w:rsid w:val="007B368C"/>
    <w:rsid w:val="007B7084"/>
    <w:rsid w:val="007C57B8"/>
    <w:rsid w:val="007C6BCB"/>
    <w:rsid w:val="007D2B64"/>
    <w:rsid w:val="007D3DE0"/>
    <w:rsid w:val="007D4C2B"/>
    <w:rsid w:val="007D6A3A"/>
    <w:rsid w:val="007E046E"/>
    <w:rsid w:val="007E09BA"/>
    <w:rsid w:val="007E125E"/>
    <w:rsid w:val="007E5D1D"/>
    <w:rsid w:val="007F2031"/>
    <w:rsid w:val="007F2D02"/>
    <w:rsid w:val="007F4D86"/>
    <w:rsid w:val="007F75C3"/>
    <w:rsid w:val="00801ACF"/>
    <w:rsid w:val="00802A99"/>
    <w:rsid w:val="00807FE4"/>
    <w:rsid w:val="0081044F"/>
    <w:rsid w:val="0081112A"/>
    <w:rsid w:val="00811330"/>
    <w:rsid w:val="00812482"/>
    <w:rsid w:val="008127FF"/>
    <w:rsid w:val="0081786D"/>
    <w:rsid w:val="00821D56"/>
    <w:rsid w:val="00823A49"/>
    <w:rsid w:val="00823DCB"/>
    <w:rsid w:val="008244C8"/>
    <w:rsid w:val="008249D7"/>
    <w:rsid w:val="00824F68"/>
    <w:rsid w:val="00825197"/>
    <w:rsid w:val="00826CDD"/>
    <w:rsid w:val="00827A40"/>
    <w:rsid w:val="00832D92"/>
    <w:rsid w:val="0083579C"/>
    <w:rsid w:val="00836AF7"/>
    <w:rsid w:val="00836FDA"/>
    <w:rsid w:val="0084566E"/>
    <w:rsid w:val="00846AE1"/>
    <w:rsid w:val="00850A33"/>
    <w:rsid w:val="00851765"/>
    <w:rsid w:val="008531D1"/>
    <w:rsid w:val="00856AE8"/>
    <w:rsid w:val="008579BA"/>
    <w:rsid w:val="008677A3"/>
    <w:rsid w:val="00870C23"/>
    <w:rsid w:val="00871494"/>
    <w:rsid w:val="00874874"/>
    <w:rsid w:val="00876503"/>
    <w:rsid w:val="00876543"/>
    <w:rsid w:val="00877FAD"/>
    <w:rsid w:val="00882840"/>
    <w:rsid w:val="00883028"/>
    <w:rsid w:val="00890917"/>
    <w:rsid w:val="008922AB"/>
    <w:rsid w:val="008932AA"/>
    <w:rsid w:val="00893EA1"/>
    <w:rsid w:val="0089562F"/>
    <w:rsid w:val="008978D9"/>
    <w:rsid w:val="008A0889"/>
    <w:rsid w:val="008A11E9"/>
    <w:rsid w:val="008A17DF"/>
    <w:rsid w:val="008A3A31"/>
    <w:rsid w:val="008A54A1"/>
    <w:rsid w:val="008A7241"/>
    <w:rsid w:val="008A78BD"/>
    <w:rsid w:val="008B06FF"/>
    <w:rsid w:val="008B351A"/>
    <w:rsid w:val="008B37BA"/>
    <w:rsid w:val="008B42A2"/>
    <w:rsid w:val="008B6C37"/>
    <w:rsid w:val="008B7973"/>
    <w:rsid w:val="008C0A49"/>
    <w:rsid w:val="008C21A8"/>
    <w:rsid w:val="008C270C"/>
    <w:rsid w:val="008C3A94"/>
    <w:rsid w:val="008C3F1E"/>
    <w:rsid w:val="008C42A2"/>
    <w:rsid w:val="008D0E59"/>
    <w:rsid w:val="008D150F"/>
    <w:rsid w:val="008D628E"/>
    <w:rsid w:val="008E1BDA"/>
    <w:rsid w:val="008E47AE"/>
    <w:rsid w:val="008E4AED"/>
    <w:rsid w:val="008E6C35"/>
    <w:rsid w:val="008F6A37"/>
    <w:rsid w:val="008F6D65"/>
    <w:rsid w:val="009030A0"/>
    <w:rsid w:val="00905F62"/>
    <w:rsid w:val="00911607"/>
    <w:rsid w:val="009150D1"/>
    <w:rsid w:val="00923D3A"/>
    <w:rsid w:val="00932CB7"/>
    <w:rsid w:val="009426A7"/>
    <w:rsid w:val="0094349C"/>
    <w:rsid w:val="00943C2B"/>
    <w:rsid w:val="00943DC3"/>
    <w:rsid w:val="009463EA"/>
    <w:rsid w:val="009479A3"/>
    <w:rsid w:val="00947F3D"/>
    <w:rsid w:val="00951030"/>
    <w:rsid w:val="009604EC"/>
    <w:rsid w:val="00965916"/>
    <w:rsid w:val="0096689F"/>
    <w:rsid w:val="00966BF6"/>
    <w:rsid w:val="00972199"/>
    <w:rsid w:val="0097758B"/>
    <w:rsid w:val="00990632"/>
    <w:rsid w:val="00991792"/>
    <w:rsid w:val="00996B1A"/>
    <w:rsid w:val="0099768C"/>
    <w:rsid w:val="009A0929"/>
    <w:rsid w:val="009A1170"/>
    <w:rsid w:val="009A11F8"/>
    <w:rsid w:val="009A1853"/>
    <w:rsid w:val="009A1A1E"/>
    <w:rsid w:val="009A4BF3"/>
    <w:rsid w:val="009A64D7"/>
    <w:rsid w:val="009B393A"/>
    <w:rsid w:val="009B4020"/>
    <w:rsid w:val="009B4C62"/>
    <w:rsid w:val="009B4CC2"/>
    <w:rsid w:val="009B7879"/>
    <w:rsid w:val="009B7D13"/>
    <w:rsid w:val="009C046F"/>
    <w:rsid w:val="009C674F"/>
    <w:rsid w:val="009C77E1"/>
    <w:rsid w:val="009D3BBC"/>
    <w:rsid w:val="009E3F2A"/>
    <w:rsid w:val="009E4959"/>
    <w:rsid w:val="009E5D63"/>
    <w:rsid w:val="009F4129"/>
    <w:rsid w:val="009F7473"/>
    <w:rsid w:val="00A01844"/>
    <w:rsid w:val="00A023AA"/>
    <w:rsid w:val="00A028F8"/>
    <w:rsid w:val="00A060A4"/>
    <w:rsid w:val="00A20E36"/>
    <w:rsid w:val="00A22BF0"/>
    <w:rsid w:val="00A23A25"/>
    <w:rsid w:val="00A30355"/>
    <w:rsid w:val="00A32A00"/>
    <w:rsid w:val="00A34352"/>
    <w:rsid w:val="00A35B66"/>
    <w:rsid w:val="00A372A6"/>
    <w:rsid w:val="00A42F07"/>
    <w:rsid w:val="00A448E9"/>
    <w:rsid w:val="00A477C7"/>
    <w:rsid w:val="00A60D4C"/>
    <w:rsid w:val="00A611FE"/>
    <w:rsid w:val="00A617F8"/>
    <w:rsid w:val="00A62AEE"/>
    <w:rsid w:val="00A64BAD"/>
    <w:rsid w:val="00A668E8"/>
    <w:rsid w:val="00A678B5"/>
    <w:rsid w:val="00A67FB9"/>
    <w:rsid w:val="00A70218"/>
    <w:rsid w:val="00A7089F"/>
    <w:rsid w:val="00A723C4"/>
    <w:rsid w:val="00A76263"/>
    <w:rsid w:val="00A77B92"/>
    <w:rsid w:val="00A84FD8"/>
    <w:rsid w:val="00A8610A"/>
    <w:rsid w:val="00A91E00"/>
    <w:rsid w:val="00A93460"/>
    <w:rsid w:val="00A940D7"/>
    <w:rsid w:val="00A95CE5"/>
    <w:rsid w:val="00A971C9"/>
    <w:rsid w:val="00A97BF8"/>
    <w:rsid w:val="00AA27D1"/>
    <w:rsid w:val="00AB0A85"/>
    <w:rsid w:val="00AB0F5E"/>
    <w:rsid w:val="00AB10E2"/>
    <w:rsid w:val="00AB12A8"/>
    <w:rsid w:val="00AC0728"/>
    <w:rsid w:val="00AC1832"/>
    <w:rsid w:val="00AC2F25"/>
    <w:rsid w:val="00AC5E03"/>
    <w:rsid w:val="00AC695F"/>
    <w:rsid w:val="00AD1702"/>
    <w:rsid w:val="00AD179A"/>
    <w:rsid w:val="00AD51D9"/>
    <w:rsid w:val="00AD7054"/>
    <w:rsid w:val="00AE498E"/>
    <w:rsid w:val="00AE55B0"/>
    <w:rsid w:val="00AF3C48"/>
    <w:rsid w:val="00AF60A1"/>
    <w:rsid w:val="00B042EB"/>
    <w:rsid w:val="00B06F1A"/>
    <w:rsid w:val="00B11CE1"/>
    <w:rsid w:val="00B15559"/>
    <w:rsid w:val="00B201C5"/>
    <w:rsid w:val="00B217DB"/>
    <w:rsid w:val="00B2591C"/>
    <w:rsid w:val="00B30912"/>
    <w:rsid w:val="00B3232D"/>
    <w:rsid w:val="00B33836"/>
    <w:rsid w:val="00B42AE3"/>
    <w:rsid w:val="00B45901"/>
    <w:rsid w:val="00B470EE"/>
    <w:rsid w:val="00B50E44"/>
    <w:rsid w:val="00B53492"/>
    <w:rsid w:val="00B55694"/>
    <w:rsid w:val="00B558E5"/>
    <w:rsid w:val="00B62963"/>
    <w:rsid w:val="00B62DEC"/>
    <w:rsid w:val="00B65CF4"/>
    <w:rsid w:val="00B71402"/>
    <w:rsid w:val="00B71C3C"/>
    <w:rsid w:val="00B7646B"/>
    <w:rsid w:val="00B7720A"/>
    <w:rsid w:val="00B81419"/>
    <w:rsid w:val="00B82536"/>
    <w:rsid w:val="00B851C0"/>
    <w:rsid w:val="00B86F89"/>
    <w:rsid w:val="00B879F7"/>
    <w:rsid w:val="00B912B8"/>
    <w:rsid w:val="00B92290"/>
    <w:rsid w:val="00B92CD9"/>
    <w:rsid w:val="00B9464B"/>
    <w:rsid w:val="00B9666A"/>
    <w:rsid w:val="00BA34F5"/>
    <w:rsid w:val="00BA3615"/>
    <w:rsid w:val="00BA758D"/>
    <w:rsid w:val="00BB1A1D"/>
    <w:rsid w:val="00BB3080"/>
    <w:rsid w:val="00BB4485"/>
    <w:rsid w:val="00BB5D56"/>
    <w:rsid w:val="00BB67E5"/>
    <w:rsid w:val="00BB7714"/>
    <w:rsid w:val="00BC7F76"/>
    <w:rsid w:val="00BD1236"/>
    <w:rsid w:val="00BD3497"/>
    <w:rsid w:val="00BD715A"/>
    <w:rsid w:val="00BE0544"/>
    <w:rsid w:val="00BE0A83"/>
    <w:rsid w:val="00BE5BE8"/>
    <w:rsid w:val="00BF1FF5"/>
    <w:rsid w:val="00BF4466"/>
    <w:rsid w:val="00BF6738"/>
    <w:rsid w:val="00C00D57"/>
    <w:rsid w:val="00C031EF"/>
    <w:rsid w:val="00C06E4B"/>
    <w:rsid w:val="00C111C1"/>
    <w:rsid w:val="00C113B2"/>
    <w:rsid w:val="00C12CD3"/>
    <w:rsid w:val="00C1306B"/>
    <w:rsid w:val="00C145E7"/>
    <w:rsid w:val="00C15384"/>
    <w:rsid w:val="00C15A72"/>
    <w:rsid w:val="00C16E49"/>
    <w:rsid w:val="00C21095"/>
    <w:rsid w:val="00C2269D"/>
    <w:rsid w:val="00C24963"/>
    <w:rsid w:val="00C25564"/>
    <w:rsid w:val="00C340CD"/>
    <w:rsid w:val="00C36E74"/>
    <w:rsid w:val="00C419B5"/>
    <w:rsid w:val="00C46613"/>
    <w:rsid w:val="00C519DC"/>
    <w:rsid w:val="00C5207F"/>
    <w:rsid w:val="00C537AC"/>
    <w:rsid w:val="00C5576D"/>
    <w:rsid w:val="00C625D0"/>
    <w:rsid w:val="00C62CD0"/>
    <w:rsid w:val="00C635CE"/>
    <w:rsid w:val="00C63C8A"/>
    <w:rsid w:val="00C66715"/>
    <w:rsid w:val="00C70952"/>
    <w:rsid w:val="00C73586"/>
    <w:rsid w:val="00C7363C"/>
    <w:rsid w:val="00C7412F"/>
    <w:rsid w:val="00C7637F"/>
    <w:rsid w:val="00C777D4"/>
    <w:rsid w:val="00C77C6C"/>
    <w:rsid w:val="00C77CF3"/>
    <w:rsid w:val="00C845F9"/>
    <w:rsid w:val="00C85B6E"/>
    <w:rsid w:val="00C90519"/>
    <w:rsid w:val="00C9082F"/>
    <w:rsid w:val="00C9214A"/>
    <w:rsid w:val="00C9442A"/>
    <w:rsid w:val="00C9492E"/>
    <w:rsid w:val="00CA7935"/>
    <w:rsid w:val="00CC3B41"/>
    <w:rsid w:val="00CC3BF3"/>
    <w:rsid w:val="00CC6D7E"/>
    <w:rsid w:val="00CD2B39"/>
    <w:rsid w:val="00CD5A80"/>
    <w:rsid w:val="00CE498E"/>
    <w:rsid w:val="00CE7CAD"/>
    <w:rsid w:val="00CF1797"/>
    <w:rsid w:val="00CF4519"/>
    <w:rsid w:val="00CF4E0A"/>
    <w:rsid w:val="00D00ABB"/>
    <w:rsid w:val="00D01C00"/>
    <w:rsid w:val="00D021DD"/>
    <w:rsid w:val="00D065BC"/>
    <w:rsid w:val="00D159BF"/>
    <w:rsid w:val="00D22448"/>
    <w:rsid w:val="00D24122"/>
    <w:rsid w:val="00D24E65"/>
    <w:rsid w:val="00D25893"/>
    <w:rsid w:val="00D3087B"/>
    <w:rsid w:val="00D33947"/>
    <w:rsid w:val="00D401E6"/>
    <w:rsid w:val="00D418F7"/>
    <w:rsid w:val="00D476B6"/>
    <w:rsid w:val="00D5030C"/>
    <w:rsid w:val="00D6046E"/>
    <w:rsid w:val="00D607C4"/>
    <w:rsid w:val="00D61329"/>
    <w:rsid w:val="00D6204F"/>
    <w:rsid w:val="00D626F7"/>
    <w:rsid w:val="00D63300"/>
    <w:rsid w:val="00D63B70"/>
    <w:rsid w:val="00D63F72"/>
    <w:rsid w:val="00D71C7D"/>
    <w:rsid w:val="00D74523"/>
    <w:rsid w:val="00D81F38"/>
    <w:rsid w:val="00D8516A"/>
    <w:rsid w:val="00D8566B"/>
    <w:rsid w:val="00D9458B"/>
    <w:rsid w:val="00D94761"/>
    <w:rsid w:val="00D9673D"/>
    <w:rsid w:val="00DA730E"/>
    <w:rsid w:val="00DA77FB"/>
    <w:rsid w:val="00DA7FAC"/>
    <w:rsid w:val="00DB133A"/>
    <w:rsid w:val="00DB1475"/>
    <w:rsid w:val="00DB3AE2"/>
    <w:rsid w:val="00DB3B2B"/>
    <w:rsid w:val="00DB3F97"/>
    <w:rsid w:val="00DB5077"/>
    <w:rsid w:val="00DB70E4"/>
    <w:rsid w:val="00DB7897"/>
    <w:rsid w:val="00DC6116"/>
    <w:rsid w:val="00DD146B"/>
    <w:rsid w:val="00DD16D7"/>
    <w:rsid w:val="00DD72CB"/>
    <w:rsid w:val="00DE4092"/>
    <w:rsid w:val="00E11063"/>
    <w:rsid w:val="00E15AE5"/>
    <w:rsid w:val="00E16E31"/>
    <w:rsid w:val="00E17E2D"/>
    <w:rsid w:val="00E2648F"/>
    <w:rsid w:val="00E3262B"/>
    <w:rsid w:val="00E334C8"/>
    <w:rsid w:val="00E36D01"/>
    <w:rsid w:val="00E41766"/>
    <w:rsid w:val="00E42FC8"/>
    <w:rsid w:val="00E446C0"/>
    <w:rsid w:val="00E50B37"/>
    <w:rsid w:val="00E52966"/>
    <w:rsid w:val="00E60BEE"/>
    <w:rsid w:val="00E618DD"/>
    <w:rsid w:val="00E65AE0"/>
    <w:rsid w:val="00E65DF5"/>
    <w:rsid w:val="00E66296"/>
    <w:rsid w:val="00E8078A"/>
    <w:rsid w:val="00E825CA"/>
    <w:rsid w:val="00E83E82"/>
    <w:rsid w:val="00E91E02"/>
    <w:rsid w:val="00E92DFF"/>
    <w:rsid w:val="00EA1954"/>
    <w:rsid w:val="00EA5BC5"/>
    <w:rsid w:val="00EA72C0"/>
    <w:rsid w:val="00EB157F"/>
    <w:rsid w:val="00EB6A9D"/>
    <w:rsid w:val="00EC4D9E"/>
    <w:rsid w:val="00EC6693"/>
    <w:rsid w:val="00ED34CA"/>
    <w:rsid w:val="00ED52E1"/>
    <w:rsid w:val="00EE4407"/>
    <w:rsid w:val="00EE4E9B"/>
    <w:rsid w:val="00EE58F4"/>
    <w:rsid w:val="00EE61A3"/>
    <w:rsid w:val="00EF22F4"/>
    <w:rsid w:val="00EF5CE3"/>
    <w:rsid w:val="00F00B16"/>
    <w:rsid w:val="00F03022"/>
    <w:rsid w:val="00F0349F"/>
    <w:rsid w:val="00F05A0E"/>
    <w:rsid w:val="00F05FC2"/>
    <w:rsid w:val="00F11DA4"/>
    <w:rsid w:val="00F14542"/>
    <w:rsid w:val="00F15B74"/>
    <w:rsid w:val="00F1624A"/>
    <w:rsid w:val="00F16DCF"/>
    <w:rsid w:val="00F205A7"/>
    <w:rsid w:val="00F21D76"/>
    <w:rsid w:val="00F22506"/>
    <w:rsid w:val="00F22C26"/>
    <w:rsid w:val="00F24569"/>
    <w:rsid w:val="00F25B7F"/>
    <w:rsid w:val="00F274F5"/>
    <w:rsid w:val="00F33BBC"/>
    <w:rsid w:val="00F446CD"/>
    <w:rsid w:val="00F448C4"/>
    <w:rsid w:val="00F53391"/>
    <w:rsid w:val="00F5349C"/>
    <w:rsid w:val="00F61362"/>
    <w:rsid w:val="00F62809"/>
    <w:rsid w:val="00F72958"/>
    <w:rsid w:val="00F72BBC"/>
    <w:rsid w:val="00F8087B"/>
    <w:rsid w:val="00F81AF2"/>
    <w:rsid w:val="00F82134"/>
    <w:rsid w:val="00F824A7"/>
    <w:rsid w:val="00F94A47"/>
    <w:rsid w:val="00F97756"/>
    <w:rsid w:val="00FA121D"/>
    <w:rsid w:val="00FA2398"/>
    <w:rsid w:val="00FA37CE"/>
    <w:rsid w:val="00FB5D9C"/>
    <w:rsid w:val="00FB5EBB"/>
    <w:rsid w:val="00FB6728"/>
    <w:rsid w:val="00FC0EEF"/>
    <w:rsid w:val="00FC1B81"/>
    <w:rsid w:val="00FC22A1"/>
    <w:rsid w:val="00FC2F98"/>
    <w:rsid w:val="00FC45BF"/>
    <w:rsid w:val="00FC59CE"/>
    <w:rsid w:val="00FC611E"/>
    <w:rsid w:val="00FD04A6"/>
    <w:rsid w:val="00FD45D6"/>
    <w:rsid w:val="00FD4D2C"/>
    <w:rsid w:val="00FD600E"/>
    <w:rsid w:val="00FD64A8"/>
    <w:rsid w:val="00FD7AC6"/>
    <w:rsid w:val="00FE088C"/>
    <w:rsid w:val="00FE1A1A"/>
    <w:rsid w:val="00FE3270"/>
    <w:rsid w:val="00FF0496"/>
    <w:rsid w:val="00FF1D76"/>
    <w:rsid w:val="00FF3B92"/>
    <w:rsid w:val="00FF484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1BD7"/>
    <w:pPr>
      <w:suppressAutoHyphens/>
    </w:pPr>
    <w:rPr>
      <w:rFonts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721BD7"/>
    <w:rPr>
      <w:b w:val="0"/>
    </w:rPr>
  </w:style>
  <w:style w:type="character" w:customStyle="1" w:styleId="WW8Num9z0">
    <w:name w:val="WW8Num9z0"/>
    <w:rsid w:val="00721BD7"/>
    <w:rPr>
      <w:color w:val="7030A0"/>
    </w:rPr>
  </w:style>
  <w:style w:type="character" w:customStyle="1" w:styleId="WW8Num11z0">
    <w:name w:val="WW8Num11z0"/>
    <w:rsid w:val="00721BD7"/>
    <w:rPr>
      <w:rFonts w:ascii="Times New Roman" w:eastAsia="Times New Roman" w:hAnsi="Times New Roman" w:cs="Times New Roman"/>
    </w:rPr>
  </w:style>
  <w:style w:type="character" w:customStyle="1" w:styleId="WW8Num13z0">
    <w:name w:val="WW8Num13z0"/>
    <w:rsid w:val="00721BD7"/>
    <w:rPr>
      <w:b w:val="0"/>
    </w:rPr>
  </w:style>
  <w:style w:type="character" w:customStyle="1" w:styleId="WW8Num14z0">
    <w:name w:val="WW8Num14z0"/>
    <w:rsid w:val="00721BD7"/>
    <w:rPr>
      <w:rFonts w:ascii="Times New Roman" w:eastAsia="Times New Roman" w:hAnsi="Times New Roman" w:cs="Times New Roman"/>
    </w:rPr>
  </w:style>
  <w:style w:type="character" w:customStyle="1" w:styleId="Domylnaczcionkaakapitu4">
    <w:name w:val="Domyślna czcionka akapitu4"/>
    <w:rsid w:val="00721BD7"/>
  </w:style>
  <w:style w:type="character" w:customStyle="1" w:styleId="Absatz-Standardschriftart">
    <w:name w:val="Absatz-Standardschriftart"/>
    <w:rsid w:val="00721BD7"/>
  </w:style>
  <w:style w:type="character" w:customStyle="1" w:styleId="Domylnaczcionkaakapitu3">
    <w:name w:val="Domyślna czcionka akapitu3"/>
    <w:rsid w:val="00721BD7"/>
  </w:style>
  <w:style w:type="character" w:customStyle="1" w:styleId="WW8Num18z0">
    <w:name w:val="WW8Num18z0"/>
    <w:rsid w:val="00721BD7"/>
    <w:rPr>
      <w:rFonts w:ascii="Times New Roman" w:hAnsi="Times New Roman" w:cs="Times New Roman"/>
    </w:rPr>
  </w:style>
  <w:style w:type="character" w:customStyle="1" w:styleId="Domylnaczcionkaakapitu2">
    <w:name w:val="Domyślna czcionka akapitu2"/>
    <w:rsid w:val="00721BD7"/>
  </w:style>
  <w:style w:type="character" w:customStyle="1" w:styleId="WW8Num10z0">
    <w:name w:val="WW8Num10z0"/>
    <w:rsid w:val="00721BD7"/>
    <w:rPr>
      <w:b w:val="0"/>
      <w:color w:val="auto"/>
    </w:rPr>
  </w:style>
  <w:style w:type="character" w:customStyle="1" w:styleId="WW8Num16z0">
    <w:name w:val="WW8Num16z0"/>
    <w:rsid w:val="00721BD7"/>
    <w:rPr>
      <w:rFonts w:ascii="Times New Roman" w:eastAsia="Times New Roman" w:hAnsi="Times New Roman" w:cs="Times New Roman"/>
    </w:rPr>
  </w:style>
  <w:style w:type="character" w:customStyle="1" w:styleId="WW8Num17z0">
    <w:name w:val="WW8Num17z0"/>
    <w:rsid w:val="00721BD7"/>
    <w:rPr>
      <w:rFonts w:ascii="Times New Roman" w:eastAsia="Times New Roman" w:hAnsi="Times New Roman" w:cs="Times New Roman"/>
    </w:rPr>
  </w:style>
  <w:style w:type="character" w:customStyle="1" w:styleId="WW8Num20z0">
    <w:name w:val="WW8Num20z0"/>
    <w:rsid w:val="00721BD7"/>
    <w:rPr>
      <w:b w:val="0"/>
      <w:color w:val="auto"/>
    </w:rPr>
  </w:style>
  <w:style w:type="character" w:customStyle="1" w:styleId="WW8Num21z0">
    <w:name w:val="WW8Num21z0"/>
    <w:rsid w:val="00721BD7"/>
    <w:rPr>
      <w:b w:val="0"/>
    </w:rPr>
  </w:style>
  <w:style w:type="character" w:customStyle="1" w:styleId="WW8Num22z0">
    <w:name w:val="WW8Num22z0"/>
    <w:rsid w:val="00721BD7"/>
    <w:rPr>
      <w:rFonts w:ascii="Times New Roman" w:eastAsia="Times New Roman" w:hAnsi="Times New Roman" w:cs="Times New Roman"/>
    </w:rPr>
  </w:style>
  <w:style w:type="character" w:customStyle="1" w:styleId="WW8Num24z0">
    <w:name w:val="WW8Num24z0"/>
    <w:rsid w:val="00721BD7"/>
    <w:rPr>
      <w:b/>
      <w:color w:val="auto"/>
    </w:rPr>
  </w:style>
  <w:style w:type="character" w:customStyle="1" w:styleId="WW-Absatz-Standardschriftart">
    <w:name w:val="WW-Absatz-Standardschriftart"/>
    <w:rsid w:val="00721BD7"/>
  </w:style>
  <w:style w:type="character" w:customStyle="1" w:styleId="Domylnaczcionkaakapitu1">
    <w:name w:val="Domyślna czcionka akapitu1"/>
    <w:rsid w:val="00721BD7"/>
  </w:style>
  <w:style w:type="character" w:styleId="Numerstrony">
    <w:name w:val="page number"/>
    <w:basedOn w:val="Domylnaczcionkaakapitu1"/>
    <w:rsid w:val="00721BD7"/>
  </w:style>
  <w:style w:type="character" w:customStyle="1" w:styleId="NagwekZnak">
    <w:name w:val="Nagłówek Znak"/>
    <w:rsid w:val="00721BD7"/>
    <w:rPr>
      <w:rFonts w:ascii="Times New Roman" w:eastAsia="Times New Roman" w:hAnsi="Times New Roman" w:cs="Times New Roman"/>
      <w:sz w:val="24"/>
      <w:szCs w:val="24"/>
    </w:rPr>
  </w:style>
  <w:style w:type="character" w:customStyle="1" w:styleId="TekstpodstawowywcityZnak">
    <w:name w:val="Tekst podstawowy wcięty Znak"/>
    <w:rsid w:val="00721BD7"/>
    <w:rPr>
      <w:rFonts w:ascii="Arial" w:eastAsia="Times New Roman" w:hAnsi="Arial" w:cs="Arial"/>
      <w:color w:val="333399"/>
      <w:sz w:val="20"/>
      <w:szCs w:val="20"/>
    </w:rPr>
  </w:style>
  <w:style w:type="character" w:customStyle="1" w:styleId="StopkaZnak">
    <w:name w:val="Stopka Znak"/>
    <w:uiPriority w:val="99"/>
    <w:rsid w:val="00721BD7"/>
    <w:rPr>
      <w:rFonts w:ascii="Times New Roman" w:eastAsia="Times New Roman" w:hAnsi="Times New Roman" w:cs="Times New Roman"/>
      <w:sz w:val="24"/>
      <w:szCs w:val="24"/>
    </w:rPr>
  </w:style>
  <w:style w:type="character" w:customStyle="1" w:styleId="Tekstpodstawowy2Znak">
    <w:name w:val="Tekst podstawowy 2 Znak"/>
    <w:rsid w:val="00721BD7"/>
    <w:rPr>
      <w:rFonts w:ascii="Times New Roman" w:eastAsia="Times New Roman" w:hAnsi="Times New Roman" w:cs="Times New Roman"/>
      <w:sz w:val="24"/>
      <w:szCs w:val="24"/>
    </w:rPr>
  </w:style>
  <w:style w:type="character" w:customStyle="1" w:styleId="FontStyle111">
    <w:name w:val="Font Style111"/>
    <w:rsid w:val="00721BD7"/>
    <w:rPr>
      <w:rFonts w:ascii="Arial" w:hAnsi="Arial" w:cs="Arial"/>
      <w:color w:val="000000"/>
      <w:sz w:val="18"/>
      <w:szCs w:val="18"/>
    </w:rPr>
  </w:style>
  <w:style w:type="paragraph" w:customStyle="1" w:styleId="Nagwek4">
    <w:name w:val="Nagłówek4"/>
    <w:basedOn w:val="Normalny"/>
    <w:next w:val="Tekstpodstawowy"/>
    <w:rsid w:val="00721BD7"/>
    <w:pPr>
      <w:keepNext/>
      <w:spacing w:before="240" w:after="120"/>
    </w:pPr>
    <w:rPr>
      <w:rFonts w:ascii="Arial" w:eastAsia="SimSun" w:hAnsi="Arial" w:cs="Tahoma"/>
      <w:sz w:val="28"/>
      <w:szCs w:val="28"/>
    </w:rPr>
  </w:style>
  <w:style w:type="paragraph" w:styleId="Tekstpodstawowy">
    <w:name w:val="Body Text"/>
    <w:basedOn w:val="Normalny"/>
    <w:rsid w:val="00721BD7"/>
    <w:pPr>
      <w:spacing w:after="120"/>
    </w:pPr>
  </w:style>
  <w:style w:type="paragraph" w:styleId="Lista">
    <w:name w:val="List"/>
    <w:basedOn w:val="Tekstpodstawowy"/>
    <w:rsid w:val="00721BD7"/>
    <w:rPr>
      <w:rFonts w:cs="Tahoma"/>
    </w:rPr>
  </w:style>
  <w:style w:type="paragraph" w:customStyle="1" w:styleId="Podpis4">
    <w:name w:val="Podpis4"/>
    <w:basedOn w:val="Normalny"/>
    <w:rsid w:val="00721BD7"/>
    <w:pPr>
      <w:suppressLineNumbers/>
      <w:spacing w:before="120" w:after="120"/>
    </w:pPr>
    <w:rPr>
      <w:rFonts w:cs="Tahoma"/>
      <w:i/>
      <w:iCs/>
    </w:rPr>
  </w:style>
  <w:style w:type="paragraph" w:customStyle="1" w:styleId="Indeks">
    <w:name w:val="Indeks"/>
    <w:basedOn w:val="Normalny"/>
    <w:rsid w:val="00721BD7"/>
    <w:pPr>
      <w:suppressLineNumbers/>
    </w:pPr>
    <w:rPr>
      <w:rFonts w:cs="Tahoma"/>
    </w:rPr>
  </w:style>
  <w:style w:type="paragraph" w:customStyle="1" w:styleId="Nagwek3">
    <w:name w:val="Nagłówek3"/>
    <w:basedOn w:val="Normalny"/>
    <w:next w:val="Tekstpodstawowy"/>
    <w:rsid w:val="00721BD7"/>
    <w:pPr>
      <w:keepNext/>
      <w:spacing w:before="240" w:after="120"/>
    </w:pPr>
    <w:rPr>
      <w:rFonts w:ascii="Arial" w:eastAsia="SimSun" w:hAnsi="Arial" w:cs="Tahoma"/>
      <w:sz w:val="28"/>
      <w:szCs w:val="28"/>
    </w:rPr>
  </w:style>
  <w:style w:type="paragraph" w:customStyle="1" w:styleId="Podpis3">
    <w:name w:val="Podpis3"/>
    <w:basedOn w:val="Normalny"/>
    <w:rsid w:val="00721BD7"/>
    <w:pPr>
      <w:suppressLineNumbers/>
      <w:spacing w:before="120" w:after="120"/>
    </w:pPr>
    <w:rPr>
      <w:rFonts w:cs="Tahoma"/>
      <w:i/>
      <w:iCs/>
    </w:rPr>
  </w:style>
  <w:style w:type="paragraph" w:customStyle="1" w:styleId="Nagwek2">
    <w:name w:val="Nagłówek2"/>
    <w:basedOn w:val="Normalny"/>
    <w:next w:val="Tekstpodstawowy"/>
    <w:rsid w:val="00721BD7"/>
    <w:pPr>
      <w:keepNext/>
      <w:spacing w:before="240" w:after="120"/>
    </w:pPr>
    <w:rPr>
      <w:rFonts w:ascii="Arial" w:eastAsia="SimSun" w:hAnsi="Arial" w:cs="Tahoma"/>
      <w:sz w:val="28"/>
      <w:szCs w:val="28"/>
    </w:rPr>
  </w:style>
  <w:style w:type="paragraph" w:customStyle="1" w:styleId="Podpis2">
    <w:name w:val="Podpis2"/>
    <w:basedOn w:val="Normalny"/>
    <w:rsid w:val="00721BD7"/>
    <w:pPr>
      <w:suppressLineNumbers/>
      <w:spacing w:before="120" w:after="120"/>
    </w:pPr>
    <w:rPr>
      <w:rFonts w:cs="Tahoma"/>
      <w:i/>
      <w:iCs/>
    </w:rPr>
  </w:style>
  <w:style w:type="paragraph" w:customStyle="1" w:styleId="Nagwek1">
    <w:name w:val="Nagłówek1"/>
    <w:basedOn w:val="Normalny"/>
    <w:next w:val="Tekstpodstawowy"/>
    <w:rsid w:val="00721BD7"/>
    <w:pPr>
      <w:keepNext/>
      <w:spacing w:before="240" w:after="120"/>
    </w:pPr>
    <w:rPr>
      <w:rFonts w:ascii="Arial" w:eastAsia="MS Mincho" w:hAnsi="Arial" w:cs="Tahoma"/>
      <w:sz w:val="28"/>
      <w:szCs w:val="28"/>
    </w:rPr>
  </w:style>
  <w:style w:type="paragraph" w:customStyle="1" w:styleId="Podpis1">
    <w:name w:val="Podpis1"/>
    <w:basedOn w:val="Normalny"/>
    <w:rsid w:val="00721BD7"/>
    <w:pPr>
      <w:suppressLineNumbers/>
      <w:spacing w:before="120" w:after="120"/>
    </w:pPr>
    <w:rPr>
      <w:rFonts w:cs="Tahoma"/>
      <w:i/>
      <w:iCs/>
    </w:rPr>
  </w:style>
  <w:style w:type="paragraph" w:styleId="Nagwek">
    <w:name w:val="header"/>
    <w:basedOn w:val="Normalny"/>
    <w:rsid w:val="00721BD7"/>
    <w:pPr>
      <w:tabs>
        <w:tab w:val="center" w:pos="4536"/>
        <w:tab w:val="right" w:pos="9072"/>
      </w:tabs>
    </w:pPr>
  </w:style>
  <w:style w:type="paragraph" w:customStyle="1" w:styleId="Tekstblokowy1">
    <w:name w:val="Tekst blokowy1"/>
    <w:basedOn w:val="Normalny"/>
    <w:rsid w:val="00721BD7"/>
    <w:pPr>
      <w:ind w:left="360" w:right="49"/>
      <w:jc w:val="both"/>
    </w:pPr>
    <w:rPr>
      <w:sz w:val="20"/>
      <w:szCs w:val="20"/>
    </w:rPr>
  </w:style>
  <w:style w:type="paragraph" w:styleId="Tekstpodstawowywcity">
    <w:name w:val="Body Text Indent"/>
    <w:basedOn w:val="Normalny"/>
    <w:rsid w:val="00721BD7"/>
    <w:pPr>
      <w:ind w:left="360"/>
      <w:jc w:val="both"/>
    </w:pPr>
    <w:rPr>
      <w:rFonts w:ascii="Arial" w:hAnsi="Arial" w:cs="Arial"/>
      <w:color w:val="333399"/>
      <w:sz w:val="20"/>
      <w:szCs w:val="20"/>
    </w:rPr>
  </w:style>
  <w:style w:type="paragraph" w:styleId="Stopka">
    <w:name w:val="footer"/>
    <w:basedOn w:val="Normalny"/>
    <w:uiPriority w:val="99"/>
    <w:rsid w:val="00721BD7"/>
    <w:pPr>
      <w:tabs>
        <w:tab w:val="center" w:pos="4536"/>
        <w:tab w:val="right" w:pos="9072"/>
      </w:tabs>
    </w:pPr>
  </w:style>
  <w:style w:type="paragraph" w:customStyle="1" w:styleId="Tekstpodstawowywcity21">
    <w:name w:val="Tekst podstawowy wcięty 21"/>
    <w:basedOn w:val="Normalny"/>
    <w:rsid w:val="00721BD7"/>
    <w:pPr>
      <w:ind w:left="708"/>
      <w:jc w:val="both"/>
    </w:pPr>
    <w:rPr>
      <w:rFonts w:ascii="Arial" w:hAnsi="Arial" w:cs="Arial"/>
    </w:rPr>
  </w:style>
  <w:style w:type="paragraph" w:customStyle="1" w:styleId="Tekstpodstawowy21">
    <w:name w:val="Tekst podstawowy 21"/>
    <w:basedOn w:val="Normalny"/>
    <w:rsid w:val="00721BD7"/>
    <w:pPr>
      <w:spacing w:after="120" w:line="480" w:lineRule="auto"/>
    </w:pPr>
  </w:style>
  <w:style w:type="paragraph" w:styleId="Akapitzlist">
    <w:name w:val="List Paragraph"/>
    <w:basedOn w:val="Normalny"/>
    <w:uiPriority w:val="99"/>
    <w:qFormat/>
    <w:rsid w:val="00721BD7"/>
    <w:pPr>
      <w:suppressAutoHyphens w:val="0"/>
      <w:spacing w:after="200" w:line="276" w:lineRule="auto"/>
      <w:ind w:left="720"/>
    </w:pPr>
    <w:rPr>
      <w:rFonts w:ascii="Calibri" w:eastAsia="Calibri" w:hAnsi="Calibri"/>
      <w:sz w:val="22"/>
      <w:szCs w:val="22"/>
    </w:rPr>
  </w:style>
  <w:style w:type="paragraph" w:customStyle="1" w:styleId="Style38">
    <w:name w:val="Style38"/>
    <w:basedOn w:val="Normalny"/>
    <w:uiPriority w:val="99"/>
    <w:rsid w:val="00721BD7"/>
    <w:pPr>
      <w:widowControl w:val="0"/>
      <w:suppressAutoHyphens w:val="0"/>
      <w:autoSpaceDE w:val="0"/>
      <w:spacing w:line="230" w:lineRule="exact"/>
    </w:pPr>
    <w:rPr>
      <w:rFonts w:ascii="Arial" w:hAnsi="Arial" w:cs="Arial"/>
    </w:rPr>
  </w:style>
  <w:style w:type="paragraph" w:customStyle="1" w:styleId="Zawartoramki">
    <w:name w:val="Zawartość ramki"/>
    <w:basedOn w:val="Tekstpodstawowy"/>
    <w:rsid w:val="00721BD7"/>
  </w:style>
  <w:style w:type="paragraph" w:styleId="HTML-wstpniesformatowany">
    <w:name w:val="HTML Preformatted"/>
    <w:basedOn w:val="Normalny"/>
    <w:link w:val="HTML-wstpniesformatowanyZnak"/>
    <w:uiPriority w:val="99"/>
    <w:semiHidden/>
    <w:unhideWhenUsed/>
    <w:rsid w:val="007209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sz w:val="20"/>
      <w:szCs w:val="20"/>
    </w:rPr>
  </w:style>
  <w:style w:type="character" w:customStyle="1" w:styleId="HTML-wstpniesformatowanyZnak">
    <w:name w:val="HTML - wstępnie sformatowany Znak"/>
    <w:link w:val="HTML-wstpniesformatowany"/>
    <w:uiPriority w:val="99"/>
    <w:semiHidden/>
    <w:rsid w:val="00720914"/>
    <w:rPr>
      <w:rFonts w:ascii="Courier New" w:hAnsi="Courier New" w:cs="Courier New"/>
    </w:rPr>
  </w:style>
  <w:style w:type="character" w:styleId="Hipercze">
    <w:name w:val="Hyperlink"/>
    <w:uiPriority w:val="99"/>
    <w:unhideWhenUsed/>
    <w:rsid w:val="00D8566B"/>
    <w:rPr>
      <w:color w:val="0000FF"/>
      <w:u w:val="single"/>
    </w:rPr>
  </w:style>
  <w:style w:type="paragraph" w:styleId="Tekstdymka">
    <w:name w:val="Balloon Text"/>
    <w:basedOn w:val="Normalny"/>
    <w:link w:val="TekstdymkaZnak"/>
    <w:uiPriority w:val="99"/>
    <w:semiHidden/>
    <w:unhideWhenUsed/>
    <w:rsid w:val="00B217DB"/>
    <w:rPr>
      <w:rFonts w:ascii="Segoe UI" w:hAnsi="Segoe UI" w:cs="Times New Roman"/>
      <w:sz w:val="18"/>
      <w:szCs w:val="18"/>
    </w:rPr>
  </w:style>
  <w:style w:type="character" w:customStyle="1" w:styleId="TekstdymkaZnak">
    <w:name w:val="Tekst dymka Znak"/>
    <w:link w:val="Tekstdymka"/>
    <w:uiPriority w:val="99"/>
    <w:semiHidden/>
    <w:rsid w:val="00B217DB"/>
    <w:rPr>
      <w:rFonts w:ascii="Segoe UI" w:hAnsi="Segoe UI" w:cs="Segoe UI"/>
      <w:sz w:val="18"/>
      <w:szCs w:val="18"/>
      <w:lang w:eastAsia="ar-SA"/>
    </w:rPr>
  </w:style>
  <w:style w:type="character" w:styleId="Odwoaniedokomentarza">
    <w:name w:val="annotation reference"/>
    <w:uiPriority w:val="99"/>
    <w:semiHidden/>
    <w:unhideWhenUsed/>
    <w:rsid w:val="00C63C8A"/>
    <w:rPr>
      <w:sz w:val="16"/>
      <w:szCs w:val="16"/>
    </w:rPr>
  </w:style>
  <w:style w:type="paragraph" w:styleId="Tekstkomentarza">
    <w:name w:val="annotation text"/>
    <w:basedOn w:val="Normalny"/>
    <w:link w:val="TekstkomentarzaZnak"/>
    <w:uiPriority w:val="99"/>
    <w:semiHidden/>
    <w:unhideWhenUsed/>
    <w:rsid w:val="00C63C8A"/>
    <w:rPr>
      <w:rFonts w:cs="Times New Roman"/>
      <w:sz w:val="20"/>
      <w:szCs w:val="20"/>
    </w:rPr>
  </w:style>
  <w:style w:type="character" w:customStyle="1" w:styleId="TekstkomentarzaZnak">
    <w:name w:val="Tekst komentarza Znak"/>
    <w:link w:val="Tekstkomentarza"/>
    <w:uiPriority w:val="99"/>
    <w:semiHidden/>
    <w:rsid w:val="00C63C8A"/>
    <w:rPr>
      <w:rFonts w:cs="Calibri"/>
      <w:lang w:eastAsia="ar-SA"/>
    </w:rPr>
  </w:style>
  <w:style w:type="paragraph" w:styleId="Tematkomentarza">
    <w:name w:val="annotation subject"/>
    <w:basedOn w:val="Tekstkomentarza"/>
    <w:next w:val="Tekstkomentarza"/>
    <w:link w:val="TematkomentarzaZnak"/>
    <w:uiPriority w:val="99"/>
    <w:semiHidden/>
    <w:unhideWhenUsed/>
    <w:rsid w:val="00C63C8A"/>
    <w:rPr>
      <w:b/>
      <w:bCs/>
    </w:rPr>
  </w:style>
  <w:style w:type="character" w:customStyle="1" w:styleId="TematkomentarzaZnak">
    <w:name w:val="Temat komentarza Znak"/>
    <w:link w:val="Tematkomentarza"/>
    <w:uiPriority w:val="99"/>
    <w:semiHidden/>
    <w:rsid w:val="00C63C8A"/>
    <w:rPr>
      <w:rFonts w:cs="Calibri"/>
      <w:b/>
      <w:bCs/>
      <w:lang w:eastAsia="ar-SA"/>
    </w:rPr>
  </w:style>
  <w:style w:type="paragraph" w:styleId="Tekstprzypisudolnego">
    <w:name w:val="footnote text"/>
    <w:aliases w:val="Podrozdział,Footnote,Podrozdzia3"/>
    <w:basedOn w:val="Normalny"/>
    <w:link w:val="TekstprzypisudolnegoZnak"/>
    <w:semiHidden/>
    <w:unhideWhenUsed/>
    <w:rsid w:val="00027388"/>
    <w:rPr>
      <w:rFonts w:cs="Times New Roman"/>
      <w:sz w:val="20"/>
      <w:szCs w:val="20"/>
    </w:rPr>
  </w:style>
  <w:style w:type="character" w:customStyle="1" w:styleId="TekstprzypisudolnegoZnak">
    <w:name w:val="Tekst przypisu dolnego Znak"/>
    <w:aliases w:val="Podrozdział Znak,Footnote Znak,Podrozdzia3 Znak"/>
    <w:link w:val="Tekstprzypisudolnego"/>
    <w:semiHidden/>
    <w:rsid w:val="00027388"/>
    <w:rPr>
      <w:rFonts w:cs="Calibri"/>
      <w:lang w:eastAsia="ar-SA"/>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semiHidden/>
    <w:unhideWhenUsed/>
    <w:rsid w:val="00027388"/>
    <w:rPr>
      <w:vertAlign w:val="superscript"/>
    </w:rPr>
  </w:style>
  <w:style w:type="paragraph" w:styleId="Lista2">
    <w:name w:val="List 2"/>
    <w:basedOn w:val="Normalny"/>
    <w:uiPriority w:val="99"/>
    <w:semiHidden/>
    <w:unhideWhenUsed/>
    <w:rsid w:val="004E4BBC"/>
    <w:pPr>
      <w:ind w:left="566" w:hanging="283"/>
      <w:contextualSpacing/>
    </w:pPr>
  </w:style>
  <w:style w:type="character" w:customStyle="1" w:styleId="st">
    <w:name w:val="st"/>
    <w:rsid w:val="009150D1"/>
  </w:style>
  <w:style w:type="character" w:customStyle="1" w:styleId="h1">
    <w:name w:val="h1"/>
    <w:basedOn w:val="Domylnaczcionkaakapitu"/>
    <w:rsid w:val="007E5D1D"/>
  </w:style>
</w:styles>
</file>

<file path=word/webSettings.xml><?xml version="1.0" encoding="utf-8"?>
<w:webSettings xmlns:r="http://schemas.openxmlformats.org/officeDocument/2006/relationships" xmlns:w="http://schemas.openxmlformats.org/wordprocessingml/2006/main">
  <w:divs>
    <w:div w:id="700323240">
      <w:bodyDiv w:val="1"/>
      <w:marLeft w:val="0"/>
      <w:marRight w:val="0"/>
      <w:marTop w:val="0"/>
      <w:marBottom w:val="0"/>
      <w:divBdr>
        <w:top w:val="none" w:sz="0" w:space="0" w:color="auto"/>
        <w:left w:val="none" w:sz="0" w:space="0" w:color="auto"/>
        <w:bottom w:val="none" w:sz="0" w:space="0" w:color="auto"/>
        <w:right w:val="none" w:sz="0" w:space="0" w:color="auto"/>
      </w:divBdr>
    </w:div>
    <w:div w:id="960454857">
      <w:bodyDiv w:val="1"/>
      <w:marLeft w:val="0"/>
      <w:marRight w:val="0"/>
      <w:marTop w:val="0"/>
      <w:marBottom w:val="0"/>
      <w:divBdr>
        <w:top w:val="none" w:sz="0" w:space="0" w:color="auto"/>
        <w:left w:val="none" w:sz="0" w:space="0" w:color="auto"/>
        <w:bottom w:val="none" w:sz="0" w:space="0" w:color="auto"/>
        <w:right w:val="none" w:sz="0" w:space="0" w:color="auto"/>
      </w:divBdr>
    </w:div>
    <w:div w:id="1228763253">
      <w:bodyDiv w:val="1"/>
      <w:marLeft w:val="0"/>
      <w:marRight w:val="0"/>
      <w:marTop w:val="0"/>
      <w:marBottom w:val="0"/>
      <w:divBdr>
        <w:top w:val="none" w:sz="0" w:space="0" w:color="auto"/>
        <w:left w:val="none" w:sz="0" w:space="0" w:color="auto"/>
        <w:bottom w:val="none" w:sz="0" w:space="0" w:color="auto"/>
        <w:right w:val="none" w:sz="0" w:space="0" w:color="auto"/>
      </w:divBdr>
    </w:div>
    <w:div w:id="1416244805">
      <w:bodyDiv w:val="1"/>
      <w:marLeft w:val="0"/>
      <w:marRight w:val="0"/>
      <w:marTop w:val="0"/>
      <w:marBottom w:val="0"/>
      <w:divBdr>
        <w:top w:val="none" w:sz="0" w:space="0" w:color="auto"/>
        <w:left w:val="none" w:sz="0" w:space="0" w:color="auto"/>
        <w:bottom w:val="none" w:sz="0" w:space="0" w:color="auto"/>
        <w:right w:val="none" w:sz="0" w:space="0" w:color="auto"/>
      </w:divBdr>
    </w:div>
    <w:div w:id="1433550749">
      <w:bodyDiv w:val="1"/>
      <w:marLeft w:val="0"/>
      <w:marRight w:val="0"/>
      <w:marTop w:val="0"/>
      <w:marBottom w:val="0"/>
      <w:divBdr>
        <w:top w:val="none" w:sz="0" w:space="0" w:color="auto"/>
        <w:left w:val="none" w:sz="0" w:space="0" w:color="auto"/>
        <w:bottom w:val="none" w:sz="0" w:space="0" w:color="auto"/>
        <w:right w:val="none" w:sz="0" w:space="0" w:color="auto"/>
      </w:divBdr>
    </w:div>
    <w:div w:id="1496262321">
      <w:bodyDiv w:val="1"/>
      <w:marLeft w:val="0"/>
      <w:marRight w:val="0"/>
      <w:marTop w:val="0"/>
      <w:marBottom w:val="0"/>
      <w:divBdr>
        <w:top w:val="none" w:sz="0" w:space="0" w:color="auto"/>
        <w:left w:val="none" w:sz="0" w:space="0" w:color="auto"/>
        <w:bottom w:val="none" w:sz="0" w:space="0" w:color="auto"/>
        <w:right w:val="none" w:sz="0" w:space="0" w:color="auto"/>
      </w:divBdr>
    </w:div>
    <w:div w:id="199938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wc@rops.toru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05B08-FFE0-4556-AF0B-F4CF3AB2D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Pages>
  <Words>3760</Words>
  <Characters>22564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k_pawlus</cp:lastModifiedBy>
  <cp:revision>16</cp:revision>
  <cp:lastPrinted>2017-02-07T08:54:00Z</cp:lastPrinted>
  <dcterms:created xsi:type="dcterms:W3CDTF">2017-02-03T06:48:00Z</dcterms:created>
  <dcterms:modified xsi:type="dcterms:W3CDTF">2017-02-22T10:20:00Z</dcterms:modified>
</cp:coreProperties>
</file>