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687D" w:rsidRPr="00A62F11" w:rsidRDefault="00A62F11" w:rsidP="00EF5126">
      <w:pPr>
        <w:spacing w:after="0" w:line="240" w:lineRule="auto"/>
        <w:jc w:val="right"/>
        <w:rPr>
          <w:rFonts w:eastAsia="Times New Roman"/>
          <w:lang w:eastAsia="pl-PL"/>
        </w:rPr>
      </w:pPr>
      <w:r w:rsidRPr="00A62F11">
        <w:rPr>
          <w:rFonts w:eastAsia="Times New Roman"/>
          <w:lang w:eastAsia="pl-PL"/>
        </w:rPr>
        <w:t>Załącznik nr 4 do Zapytania ofertowego</w:t>
      </w:r>
    </w:p>
    <w:p w:rsidR="009C687D" w:rsidRDefault="009C687D" w:rsidP="00EF5126">
      <w:pPr>
        <w:spacing w:after="0" w:line="240" w:lineRule="auto"/>
        <w:jc w:val="center"/>
        <w:rPr>
          <w:rFonts w:eastAsia="Times New Roman"/>
          <w:b/>
          <w:lang w:eastAsia="pl-PL"/>
        </w:rPr>
      </w:pPr>
      <w:r w:rsidRPr="00E91139">
        <w:rPr>
          <w:rFonts w:eastAsia="Times New Roman"/>
          <w:b/>
          <w:lang w:eastAsia="pl-PL"/>
        </w:rPr>
        <w:t xml:space="preserve">UMOWA NR </w:t>
      </w:r>
      <w:r w:rsidR="00B10A1F">
        <w:rPr>
          <w:rFonts w:eastAsia="Times New Roman"/>
          <w:b/>
          <w:lang w:eastAsia="pl-PL"/>
        </w:rPr>
        <w:t xml:space="preserve">   ………………………………………………………/17</w:t>
      </w:r>
    </w:p>
    <w:p w:rsidR="009C687D" w:rsidRPr="00E91139" w:rsidRDefault="009C687D" w:rsidP="00EF5126">
      <w:pPr>
        <w:spacing w:after="0" w:line="240" w:lineRule="auto"/>
        <w:jc w:val="center"/>
        <w:rPr>
          <w:rFonts w:eastAsia="Times New Roman"/>
          <w:b/>
          <w:lang w:eastAsia="pl-PL"/>
        </w:rPr>
      </w:pPr>
    </w:p>
    <w:p w:rsidR="009C687D" w:rsidRPr="001C3B7E" w:rsidRDefault="009C687D" w:rsidP="00EF5126">
      <w:pPr>
        <w:suppressAutoHyphens/>
        <w:spacing w:after="0" w:line="240" w:lineRule="auto"/>
        <w:jc w:val="both"/>
        <w:rPr>
          <w:rFonts w:eastAsia="Times New Roman"/>
          <w:lang w:eastAsia="ar-SA"/>
        </w:rPr>
      </w:pPr>
      <w:r w:rsidRPr="001C3B7E">
        <w:rPr>
          <w:rFonts w:eastAsia="Times New Roman"/>
          <w:lang w:eastAsia="ar-SA"/>
        </w:rPr>
        <w:t xml:space="preserve">zawarta w dniu </w:t>
      </w:r>
      <w:r>
        <w:rPr>
          <w:rFonts w:eastAsia="Times New Roman"/>
          <w:lang w:eastAsia="ar-SA"/>
        </w:rPr>
        <w:t xml:space="preserve"> ………</w:t>
      </w:r>
      <w:r w:rsidR="005E0201">
        <w:rPr>
          <w:rFonts w:eastAsia="Times New Roman"/>
          <w:lang w:eastAsia="ar-SA"/>
        </w:rPr>
        <w:t>…</w:t>
      </w:r>
      <w:r w:rsidR="00672119">
        <w:rPr>
          <w:rFonts w:eastAsia="Times New Roman"/>
          <w:lang w:eastAsia="ar-SA"/>
        </w:rPr>
        <w:t>……….</w:t>
      </w:r>
      <w:r w:rsidR="005E0201">
        <w:rPr>
          <w:rFonts w:eastAsia="Times New Roman"/>
          <w:lang w:eastAsia="ar-SA"/>
        </w:rPr>
        <w:t>………..</w:t>
      </w:r>
      <w:r>
        <w:rPr>
          <w:rFonts w:eastAsia="Times New Roman"/>
          <w:lang w:eastAsia="ar-SA"/>
        </w:rPr>
        <w:t xml:space="preserve"> 201</w:t>
      </w:r>
      <w:r w:rsidR="005E0201">
        <w:rPr>
          <w:rFonts w:eastAsia="Times New Roman"/>
          <w:lang w:eastAsia="ar-SA"/>
        </w:rPr>
        <w:t>7</w:t>
      </w:r>
      <w:r>
        <w:rPr>
          <w:rFonts w:eastAsia="Times New Roman"/>
          <w:lang w:eastAsia="ar-SA"/>
        </w:rPr>
        <w:t xml:space="preserve">r. </w:t>
      </w:r>
      <w:r w:rsidRPr="001C3B7E">
        <w:rPr>
          <w:rFonts w:eastAsia="Times New Roman"/>
          <w:lang w:eastAsia="ar-SA"/>
        </w:rPr>
        <w:t xml:space="preserve"> w Toruniu, </w:t>
      </w:r>
    </w:p>
    <w:p w:rsidR="009C687D" w:rsidRPr="001C3B7E" w:rsidRDefault="009C687D" w:rsidP="00EF5126">
      <w:pPr>
        <w:suppressAutoHyphens/>
        <w:spacing w:after="0" w:line="240" w:lineRule="auto"/>
        <w:jc w:val="both"/>
        <w:rPr>
          <w:rFonts w:eastAsia="Times New Roman"/>
          <w:lang w:eastAsia="ar-SA"/>
        </w:rPr>
      </w:pPr>
      <w:r w:rsidRPr="001C3B7E">
        <w:rPr>
          <w:rFonts w:eastAsia="Times New Roman"/>
          <w:lang w:eastAsia="ar-SA"/>
        </w:rPr>
        <w:t>pomiędzy:</w:t>
      </w:r>
    </w:p>
    <w:p w:rsidR="009C687D" w:rsidRDefault="00B10A1F" w:rsidP="00EF5126">
      <w:pPr>
        <w:tabs>
          <w:tab w:val="left" w:pos="0"/>
        </w:tabs>
        <w:suppressAutoHyphens/>
        <w:spacing w:after="0" w:line="240" w:lineRule="auto"/>
        <w:ind w:right="49"/>
        <w:jc w:val="both"/>
        <w:rPr>
          <w:rFonts w:eastAsia="Times New Roman"/>
          <w:lang w:eastAsia="ar-SA"/>
        </w:rPr>
      </w:pPr>
      <w:r w:rsidRPr="00164DAE">
        <w:t xml:space="preserve">Województwem Kujawsko - Pomorskim  z siedzibą Plac Teatralny 2, 87 – 100 Toruń, NIP 9561969536 </w:t>
      </w:r>
      <w:r w:rsidRPr="007E09BA">
        <w:t>- Regionalnym Ośrodkiem Polityki Społecznej</w:t>
      </w:r>
      <w:r>
        <w:t xml:space="preserve"> </w:t>
      </w:r>
      <w:r w:rsidRPr="007E09BA">
        <w:t>z siedzibą w Toruniu, ul. Słowackiego 114, zwanym dalej Zamawiającym</w:t>
      </w:r>
      <w:r>
        <w:t>,</w:t>
      </w:r>
      <w:r w:rsidRPr="007E09BA">
        <w:t xml:space="preserve"> reprezentowanym przez</w:t>
      </w:r>
      <w:r>
        <w:t xml:space="preserve"> </w:t>
      </w:r>
      <w:r w:rsidRPr="007E09BA">
        <w:t>Dyrektora Regionalnego Ośrodka Polityki Społecznej w Toruniu  -</w:t>
      </w:r>
      <w:r>
        <w:t xml:space="preserve"> Adama </w:t>
      </w:r>
      <w:proofErr w:type="spellStart"/>
      <w:r>
        <w:t>Szponkę</w:t>
      </w:r>
      <w:proofErr w:type="spellEnd"/>
    </w:p>
    <w:p w:rsidR="00B10A1F" w:rsidRPr="001C3B7E" w:rsidRDefault="00B10A1F" w:rsidP="00EF5126">
      <w:pPr>
        <w:tabs>
          <w:tab w:val="left" w:pos="0"/>
        </w:tabs>
        <w:suppressAutoHyphens/>
        <w:spacing w:after="0" w:line="240" w:lineRule="auto"/>
        <w:ind w:right="49"/>
        <w:jc w:val="both"/>
        <w:rPr>
          <w:rFonts w:eastAsia="Times New Roman"/>
          <w:lang w:eastAsia="ar-SA"/>
        </w:rPr>
      </w:pPr>
      <w:r>
        <w:rPr>
          <w:rFonts w:eastAsia="Times New Roman"/>
          <w:lang w:eastAsia="ar-SA"/>
        </w:rPr>
        <w:t>a</w:t>
      </w:r>
    </w:p>
    <w:p w:rsidR="009C687D" w:rsidRPr="001C3B7E" w:rsidRDefault="009C687D" w:rsidP="00EF5126">
      <w:pPr>
        <w:suppressAutoHyphens/>
        <w:spacing w:after="0" w:line="240" w:lineRule="auto"/>
        <w:jc w:val="both"/>
        <w:rPr>
          <w:bCs/>
        </w:rPr>
      </w:pPr>
      <w:r>
        <w:rPr>
          <w:rFonts w:eastAsia="Times New Roman"/>
          <w:lang w:eastAsia="ar-SA"/>
        </w:rPr>
        <w:t>………………………………………………………………………</w:t>
      </w:r>
      <w:r w:rsidRPr="001C3B7E">
        <w:rPr>
          <w:rFonts w:eastAsia="Times New Roman"/>
          <w:lang w:eastAsia="ar-SA"/>
        </w:rPr>
        <w:t>; N</w:t>
      </w:r>
      <w:r w:rsidRPr="001C3B7E">
        <w:rPr>
          <w:rFonts w:eastAsia="Times New Roman"/>
          <w:bCs/>
          <w:lang w:eastAsia="ar-SA"/>
        </w:rPr>
        <w:t>IP</w:t>
      </w:r>
      <w:r>
        <w:rPr>
          <w:rFonts w:eastAsia="Times New Roman"/>
          <w:bCs/>
          <w:lang w:eastAsia="ar-SA"/>
        </w:rPr>
        <w:t xml:space="preserve">     </w:t>
      </w:r>
      <w:r w:rsidRPr="001C3B7E">
        <w:rPr>
          <w:rFonts w:eastAsia="Times New Roman"/>
          <w:bCs/>
          <w:lang w:eastAsia="ar-SA"/>
        </w:rPr>
        <w:t xml:space="preserve">; </w:t>
      </w:r>
      <w:r>
        <w:rPr>
          <w:rFonts w:eastAsia="Times New Roman"/>
          <w:bCs/>
          <w:lang w:eastAsia="ar-SA"/>
        </w:rPr>
        <w:t xml:space="preserve"> </w:t>
      </w:r>
      <w:r w:rsidRPr="001C3B7E">
        <w:rPr>
          <w:rFonts w:eastAsia="Times New Roman"/>
          <w:bCs/>
          <w:lang w:eastAsia="ar-SA"/>
        </w:rPr>
        <w:t xml:space="preserve">REGON </w:t>
      </w:r>
      <w:r>
        <w:rPr>
          <w:rFonts w:eastAsia="Times New Roman"/>
          <w:bCs/>
          <w:lang w:eastAsia="ar-SA"/>
        </w:rPr>
        <w:t xml:space="preserve">    </w:t>
      </w:r>
      <w:r w:rsidRPr="001C3B7E">
        <w:rPr>
          <w:rFonts w:eastAsia="Times New Roman"/>
          <w:bCs/>
          <w:lang w:eastAsia="ar-SA"/>
        </w:rPr>
        <w:t xml:space="preserve">; </w:t>
      </w:r>
      <w:r>
        <w:rPr>
          <w:rFonts w:eastAsia="Times New Roman"/>
          <w:bCs/>
          <w:lang w:eastAsia="ar-SA"/>
        </w:rPr>
        <w:t xml:space="preserve"> </w:t>
      </w:r>
      <w:r w:rsidRPr="001C3B7E">
        <w:rPr>
          <w:bCs/>
        </w:rPr>
        <w:t xml:space="preserve">KRS:  </w:t>
      </w:r>
      <w:r w:rsidRPr="001C3B7E">
        <w:rPr>
          <w:rFonts w:eastAsia="Times New Roman"/>
          <w:bCs/>
          <w:lang w:eastAsia="ar-SA"/>
        </w:rPr>
        <w:t>, zwanym dalej Wykonawcą,</w:t>
      </w:r>
      <w:r>
        <w:rPr>
          <w:rFonts w:eastAsia="Times New Roman"/>
          <w:bCs/>
          <w:lang w:eastAsia="ar-SA"/>
        </w:rPr>
        <w:t xml:space="preserve"> </w:t>
      </w:r>
      <w:r w:rsidRPr="001C3B7E">
        <w:rPr>
          <w:bCs/>
        </w:rPr>
        <w:t>reprezentowanym przez</w:t>
      </w:r>
      <w:r>
        <w:rPr>
          <w:bCs/>
        </w:rPr>
        <w:t xml:space="preserve"> ………………………………………………………………..</w:t>
      </w:r>
      <w:r w:rsidRPr="001C3B7E">
        <w:rPr>
          <w:bCs/>
        </w:rPr>
        <w:t>,</w:t>
      </w:r>
    </w:p>
    <w:p w:rsidR="009C687D" w:rsidRPr="001C3B7E" w:rsidRDefault="009C687D" w:rsidP="00EF5126">
      <w:pPr>
        <w:suppressAutoHyphens/>
        <w:spacing w:after="0" w:line="240" w:lineRule="auto"/>
        <w:jc w:val="both"/>
        <w:rPr>
          <w:rFonts w:eastAsia="Times New Roman"/>
          <w:lang w:eastAsia="ar-SA"/>
        </w:rPr>
      </w:pPr>
      <w:r w:rsidRPr="001C3B7E">
        <w:rPr>
          <w:rFonts w:eastAsia="Times New Roman"/>
          <w:lang w:eastAsia="ar-SA"/>
        </w:rPr>
        <w:t>o następującej treści:</w:t>
      </w:r>
    </w:p>
    <w:p w:rsidR="00FE4056" w:rsidRDefault="00FE4056" w:rsidP="00EF5126">
      <w:pPr>
        <w:spacing w:after="0" w:line="240" w:lineRule="auto"/>
        <w:jc w:val="center"/>
        <w:rPr>
          <w:rFonts w:eastAsia="Times New Roman"/>
          <w:lang w:eastAsia="pl-PL"/>
        </w:rPr>
      </w:pPr>
    </w:p>
    <w:p w:rsidR="00FE4056" w:rsidRPr="007A28C8" w:rsidRDefault="009C687D" w:rsidP="00EF5126">
      <w:pPr>
        <w:spacing w:after="0" w:line="240" w:lineRule="auto"/>
        <w:jc w:val="center"/>
        <w:rPr>
          <w:rFonts w:eastAsia="Times New Roman"/>
          <w:lang w:eastAsia="pl-PL"/>
        </w:rPr>
      </w:pPr>
      <w:r w:rsidRPr="00E91139">
        <w:rPr>
          <w:rFonts w:eastAsia="Times New Roman"/>
          <w:lang w:eastAsia="pl-PL"/>
        </w:rPr>
        <w:t>§ 1</w:t>
      </w:r>
    </w:p>
    <w:p w:rsidR="009C687D" w:rsidRPr="005B2601" w:rsidRDefault="009C687D" w:rsidP="00EF5126">
      <w:pPr>
        <w:numPr>
          <w:ilvl w:val="0"/>
          <w:numId w:val="1"/>
        </w:numPr>
        <w:tabs>
          <w:tab w:val="left" w:pos="284"/>
        </w:tabs>
        <w:spacing w:after="0" w:line="240" w:lineRule="auto"/>
        <w:ind w:left="284" w:hanging="284"/>
        <w:jc w:val="both"/>
        <w:rPr>
          <w:rFonts w:eastAsia="Times New Roman"/>
          <w:lang w:eastAsia="pl-PL"/>
        </w:rPr>
      </w:pPr>
      <w:r w:rsidRPr="005B2601">
        <w:rPr>
          <w:rFonts w:eastAsia="Times New Roman"/>
          <w:lang w:eastAsia="pl-PL"/>
        </w:rPr>
        <w:t xml:space="preserve">Przedmiotem umowy </w:t>
      </w:r>
      <w:r>
        <w:rPr>
          <w:rFonts w:eastAsia="Times New Roman"/>
          <w:lang w:eastAsia="pl-PL"/>
        </w:rPr>
        <w:t>jest kompleksowa organizacja i przeprowadzenie</w:t>
      </w:r>
      <w:r w:rsidRPr="005B2601">
        <w:rPr>
          <w:rFonts w:eastAsia="Times New Roman"/>
          <w:lang w:eastAsia="pl-PL"/>
        </w:rPr>
        <w:t xml:space="preserve"> usług </w:t>
      </w:r>
      <w:r w:rsidR="005E0201">
        <w:rPr>
          <w:rFonts w:eastAsia="Times New Roman"/>
          <w:lang w:eastAsia="pl-PL"/>
        </w:rPr>
        <w:t xml:space="preserve">szkoleniowych </w:t>
      </w:r>
      <w:r w:rsidR="005E0201">
        <w:rPr>
          <w:rFonts w:eastAsia="Times New Roman"/>
          <w:lang w:eastAsia="pl-PL"/>
        </w:rPr>
        <w:br/>
        <w:t xml:space="preserve">i doradczych </w:t>
      </w:r>
      <w:r>
        <w:rPr>
          <w:rFonts w:eastAsia="Times New Roman"/>
          <w:lang w:eastAsia="pl-PL"/>
        </w:rPr>
        <w:t xml:space="preserve">wraz z przygotowaniem materiałów dydaktycznych z zakresu </w:t>
      </w:r>
      <w:r w:rsidRPr="00F46D81">
        <w:rPr>
          <w:rFonts w:eastAsia="Times New Roman"/>
          <w:lang w:eastAsia="ar-SA"/>
        </w:rPr>
        <w:t>wsparcia rodziny i pieczy zastępczej</w:t>
      </w:r>
      <w:r>
        <w:rPr>
          <w:rFonts w:eastAsia="Times New Roman"/>
          <w:lang w:eastAsia="pl-PL"/>
        </w:rPr>
        <w:t>,</w:t>
      </w:r>
      <w:r w:rsidRPr="005B2601">
        <w:rPr>
          <w:rFonts w:eastAsia="Times New Roman"/>
          <w:lang w:eastAsia="pl-PL"/>
        </w:rPr>
        <w:t xml:space="preserve"> na terenie województwa kujawsko-pomorskiego w ramach projektu partnerskiego, pn. „Rodzina w Centrum” w ramach Osi Priorytetowej 9 Solidarne społeczeństwo, Działani</w:t>
      </w:r>
      <w:r>
        <w:rPr>
          <w:rFonts w:eastAsia="Times New Roman"/>
          <w:lang w:eastAsia="pl-PL"/>
        </w:rPr>
        <w:t>e</w:t>
      </w:r>
      <w:r w:rsidRPr="005B2601">
        <w:rPr>
          <w:rFonts w:eastAsia="Times New Roman"/>
          <w:lang w:eastAsia="pl-PL"/>
        </w:rPr>
        <w:t xml:space="preserve"> 9.3 Rozwój usług zdrowotnych i społecznych, </w:t>
      </w:r>
      <w:proofErr w:type="spellStart"/>
      <w:r w:rsidRPr="005B2601">
        <w:rPr>
          <w:rFonts w:eastAsia="Times New Roman"/>
          <w:lang w:eastAsia="pl-PL"/>
        </w:rPr>
        <w:t>Poddziałania</w:t>
      </w:r>
      <w:proofErr w:type="spellEnd"/>
      <w:r w:rsidRPr="005B2601">
        <w:rPr>
          <w:rFonts w:eastAsia="Times New Roman"/>
          <w:lang w:eastAsia="pl-PL"/>
        </w:rPr>
        <w:t xml:space="preserve"> 9.3.2 Rozwój usług społecznych w ramach części RPO WKP 2014-2020</w:t>
      </w:r>
      <w:r>
        <w:rPr>
          <w:rFonts w:eastAsia="Times New Roman"/>
          <w:lang w:eastAsia="pl-PL"/>
        </w:rPr>
        <w:t>,</w:t>
      </w:r>
      <w:r w:rsidRPr="005B2601">
        <w:rPr>
          <w:rFonts w:eastAsia="Times New Roman"/>
          <w:lang w:eastAsia="pl-PL"/>
        </w:rPr>
        <w:t xml:space="preserve"> współfinansowanej z Europejskiego Funduszu Społecznego, szczegółowo opisane w załączniku nr 1 do umowy. </w:t>
      </w:r>
    </w:p>
    <w:p w:rsidR="009C687D" w:rsidRPr="00F46D81" w:rsidRDefault="009C687D" w:rsidP="00EF5126">
      <w:pPr>
        <w:numPr>
          <w:ilvl w:val="0"/>
          <w:numId w:val="1"/>
        </w:numPr>
        <w:tabs>
          <w:tab w:val="left" w:pos="284"/>
        </w:tabs>
        <w:spacing w:after="0" w:line="240" w:lineRule="auto"/>
        <w:ind w:left="284" w:hanging="284"/>
        <w:jc w:val="both"/>
        <w:rPr>
          <w:rFonts w:eastAsia="Times New Roman"/>
          <w:lang w:eastAsia="ar-SA"/>
        </w:rPr>
      </w:pPr>
      <w:r w:rsidRPr="00F46D81">
        <w:rPr>
          <w:rFonts w:eastAsia="Times New Roman"/>
          <w:lang w:eastAsia="pl-PL"/>
        </w:rPr>
        <w:t>Stanowiące</w:t>
      </w:r>
      <w:r w:rsidRPr="00F46D81">
        <w:rPr>
          <w:rFonts w:eastAsia="Times New Roman"/>
          <w:lang w:eastAsia="ar-SA"/>
        </w:rPr>
        <w:t xml:space="preserve"> przedmiot umowy usługi </w:t>
      </w:r>
      <w:r>
        <w:rPr>
          <w:rFonts w:eastAsia="Times New Roman"/>
          <w:lang w:eastAsia="ar-SA"/>
        </w:rPr>
        <w:t xml:space="preserve">szkoleniowe z zakresu </w:t>
      </w:r>
      <w:r w:rsidRPr="00F46D81">
        <w:rPr>
          <w:rFonts w:eastAsia="Times New Roman"/>
          <w:lang w:eastAsia="ar-SA"/>
        </w:rPr>
        <w:t xml:space="preserve">wsparcia rodziny i </w:t>
      </w:r>
      <w:r>
        <w:rPr>
          <w:rFonts w:eastAsia="Times New Roman"/>
          <w:lang w:eastAsia="ar-SA"/>
        </w:rPr>
        <w:t>pieczy zastępczej skierowane są do</w:t>
      </w:r>
      <w:r w:rsidRPr="00F46D81">
        <w:rPr>
          <w:rFonts w:eastAsia="Times New Roman"/>
          <w:lang w:eastAsia="ar-SA"/>
        </w:rPr>
        <w:t>:</w:t>
      </w:r>
      <w:bookmarkStart w:id="0" w:name="_GoBack"/>
      <w:bookmarkEnd w:id="0"/>
    </w:p>
    <w:p w:rsidR="009C687D" w:rsidRDefault="009C687D" w:rsidP="00EF5126">
      <w:pPr>
        <w:numPr>
          <w:ilvl w:val="0"/>
          <w:numId w:val="20"/>
        </w:numPr>
        <w:tabs>
          <w:tab w:val="num" w:pos="709"/>
        </w:tabs>
        <w:suppressAutoHyphens/>
        <w:spacing w:after="0" w:line="240" w:lineRule="auto"/>
        <w:ind w:left="709"/>
        <w:jc w:val="both"/>
        <w:rPr>
          <w:rFonts w:eastAsia="Times New Roman" w:cs="Arial"/>
          <w:lang w:eastAsia="pl-PL"/>
        </w:rPr>
      </w:pPr>
      <w:r w:rsidRPr="00442BA4">
        <w:rPr>
          <w:rFonts w:eastAsia="Times New Roman" w:cs="Arial"/>
          <w:lang w:eastAsia="pl-PL"/>
        </w:rPr>
        <w:t xml:space="preserve">dyrektorów placówek opiekuńczo – wychowawczych typu rodzinnego (POW); </w:t>
      </w:r>
    </w:p>
    <w:p w:rsidR="009C687D" w:rsidRDefault="009C687D" w:rsidP="00EF5126">
      <w:pPr>
        <w:numPr>
          <w:ilvl w:val="0"/>
          <w:numId w:val="20"/>
        </w:numPr>
        <w:tabs>
          <w:tab w:val="num" w:pos="709"/>
        </w:tabs>
        <w:suppressAutoHyphens/>
        <w:spacing w:after="0" w:line="240" w:lineRule="auto"/>
        <w:ind w:left="709"/>
        <w:jc w:val="both"/>
        <w:rPr>
          <w:rFonts w:eastAsia="Times New Roman" w:cs="Arial"/>
          <w:lang w:eastAsia="pl-PL"/>
        </w:rPr>
      </w:pPr>
      <w:r>
        <w:rPr>
          <w:rFonts w:eastAsia="Times New Roman" w:cs="Arial"/>
          <w:lang w:eastAsia="pl-PL"/>
        </w:rPr>
        <w:t xml:space="preserve">kadry </w:t>
      </w:r>
      <w:r w:rsidRPr="00442BA4">
        <w:rPr>
          <w:rFonts w:eastAsia="Times New Roman" w:cs="Arial"/>
          <w:lang w:eastAsia="pl-PL"/>
        </w:rPr>
        <w:t>prowadząc</w:t>
      </w:r>
      <w:r>
        <w:rPr>
          <w:rFonts w:eastAsia="Times New Roman" w:cs="Arial"/>
          <w:lang w:eastAsia="pl-PL"/>
        </w:rPr>
        <w:t>ej</w:t>
      </w:r>
      <w:r w:rsidRPr="00442BA4">
        <w:rPr>
          <w:rFonts w:eastAsia="Times New Roman" w:cs="Arial"/>
          <w:lang w:eastAsia="pl-PL"/>
        </w:rPr>
        <w:t xml:space="preserve"> rodzinne dom</w:t>
      </w:r>
      <w:r>
        <w:rPr>
          <w:rFonts w:eastAsia="Times New Roman" w:cs="Arial"/>
          <w:lang w:eastAsia="pl-PL"/>
        </w:rPr>
        <w:t>y</w:t>
      </w:r>
      <w:r w:rsidRPr="00442BA4">
        <w:rPr>
          <w:rFonts w:eastAsia="Times New Roman" w:cs="Arial"/>
          <w:lang w:eastAsia="pl-PL"/>
        </w:rPr>
        <w:t xml:space="preserve"> dziecka ( RDD)</w:t>
      </w:r>
      <w:r>
        <w:rPr>
          <w:rFonts w:eastAsia="Times New Roman" w:cs="Arial"/>
          <w:lang w:eastAsia="pl-PL"/>
        </w:rPr>
        <w:t>;</w:t>
      </w:r>
    </w:p>
    <w:p w:rsidR="009C687D" w:rsidRPr="00442BA4" w:rsidRDefault="009C687D" w:rsidP="00EF5126">
      <w:pPr>
        <w:numPr>
          <w:ilvl w:val="0"/>
          <w:numId w:val="20"/>
        </w:numPr>
        <w:tabs>
          <w:tab w:val="num" w:pos="709"/>
        </w:tabs>
        <w:suppressAutoHyphens/>
        <w:spacing w:after="0" w:line="240" w:lineRule="auto"/>
        <w:ind w:left="709"/>
        <w:jc w:val="both"/>
        <w:rPr>
          <w:rFonts w:eastAsia="Times New Roman" w:cs="Arial"/>
          <w:lang w:eastAsia="pl-PL"/>
        </w:rPr>
      </w:pPr>
      <w:r>
        <w:rPr>
          <w:rFonts w:eastAsia="Times New Roman" w:cs="Arial"/>
          <w:lang w:eastAsia="pl-PL"/>
        </w:rPr>
        <w:t>rodzin zastępczych (RZ).</w:t>
      </w:r>
    </w:p>
    <w:p w:rsidR="009C687D" w:rsidRPr="00A67401" w:rsidRDefault="009C687D" w:rsidP="00EF5126">
      <w:pPr>
        <w:numPr>
          <w:ilvl w:val="0"/>
          <w:numId w:val="1"/>
        </w:numPr>
        <w:tabs>
          <w:tab w:val="num" w:pos="0"/>
          <w:tab w:val="left" w:pos="284"/>
        </w:tabs>
        <w:spacing w:after="0" w:line="240" w:lineRule="auto"/>
        <w:ind w:left="284" w:hanging="284"/>
        <w:jc w:val="both"/>
        <w:rPr>
          <w:rFonts w:eastAsia="Times New Roman"/>
          <w:lang w:eastAsia="pl-PL"/>
        </w:rPr>
      </w:pPr>
      <w:r w:rsidRPr="00A67401">
        <w:rPr>
          <w:rFonts w:eastAsia="Times New Roman"/>
          <w:lang w:eastAsia="pl-PL"/>
        </w:rPr>
        <w:t>Stanowiąc</w:t>
      </w:r>
      <w:r>
        <w:rPr>
          <w:rFonts w:eastAsia="Times New Roman"/>
          <w:lang w:eastAsia="pl-PL"/>
        </w:rPr>
        <w:t>e</w:t>
      </w:r>
      <w:r w:rsidRPr="00A67401">
        <w:rPr>
          <w:rFonts w:eastAsia="Times New Roman"/>
          <w:lang w:eastAsia="pl-PL"/>
        </w:rPr>
        <w:t xml:space="preserve"> przedmiot umowy usług</w:t>
      </w:r>
      <w:r>
        <w:rPr>
          <w:rFonts w:eastAsia="Times New Roman"/>
          <w:lang w:eastAsia="pl-PL"/>
        </w:rPr>
        <w:t>i</w:t>
      </w:r>
      <w:r w:rsidRPr="00A67401">
        <w:rPr>
          <w:rFonts w:eastAsia="Times New Roman"/>
          <w:lang w:eastAsia="pl-PL"/>
        </w:rPr>
        <w:t xml:space="preserve"> </w:t>
      </w:r>
      <w:r>
        <w:rPr>
          <w:rFonts w:eastAsia="Times New Roman"/>
          <w:lang w:eastAsia="pl-PL"/>
        </w:rPr>
        <w:t xml:space="preserve">szkoleniowe, </w:t>
      </w:r>
      <w:r w:rsidRPr="00A67401">
        <w:rPr>
          <w:rFonts w:eastAsia="Times New Roman"/>
          <w:lang w:eastAsia="pl-PL"/>
        </w:rPr>
        <w:t>realizowan</w:t>
      </w:r>
      <w:r>
        <w:rPr>
          <w:rFonts w:eastAsia="Times New Roman"/>
          <w:lang w:eastAsia="pl-PL"/>
        </w:rPr>
        <w:t>e</w:t>
      </w:r>
      <w:r w:rsidRPr="00A67401">
        <w:rPr>
          <w:rFonts w:eastAsia="Times New Roman"/>
          <w:lang w:eastAsia="pl-PL"/>
        </w:rPr>
        <w:t xml:space="preserve"> będ</w:t>
      </w:r>
      <w:r>
        <w:rPr>
          <w:rFonts w:eastAsia="Times New Roman"/>
          <w:lang w:eastAsia="pl-PL"/>
        </w:rPr>
        <w:t>ą</w:t>
      </w:r>
      <w:r w:rsidRPr="00A67401">
        <w:rPr>
          <w:rFonts w:eastAsia="Times New Roman"/>
          <w:lang w:eastAsia="pl-PL"/>
        </w:rPr>
        <w:t xml:space="preserve"> w</w:t>
      </w:r>
      <w:r>
        <w:rPr>
          <w:rFonts w:eastAsia="Times New Roman"/>
          <w:lang w:eastAsia="pl-PL"/>
        </w:rPr>
        <w:t xml:space="preserve"> ……………….................. .</w:t>
      </w:r>
    </w:p>
    <w:p w:rsidR="009C687D" w:rsidRPr="00A67401" w:rsidRDefault="009C687D" w:rsidP="00EF5126">
      <w:pPr>
        <w:numPr>
          <w:ilvl w:val="0"/>
          <w:numId w:val="1"/>
        </w:numPr>
        <w:tabs>
          <w:tab w:val="num" w:pos="0"/>
          <w:tab w:val="left" w:pos="284"/>
        </w:tabs>
        <w:spacing w:after="0" w:line="240" w:lineRule="auto"/>
        <w:ind w:left="284" w:hanging="284"/>
        <w:jc w:val="both"/>
        <w:rPr>
          <w:rFonts w:eastAsia="Times New Roman"/>
          <w:lang w:eastAsia="pl-PL"/>
        </w:rPr>
      </w:pPr>
      <w:r w:rsidRPr="00A67401">
        <w:rPr>
          <w:rFonts w:eastAsia="Times New Roman"/>
          <w:lang w:eastAsia="pl-PL"/>
        </w:rPr>
        <w:t>W ramach realizacji przedmiotu umowy Wykonawca jest zobowiązany w szczególności do:</w:t>
      </w:r>
    </w:p>
    <w:p w:rsidR="009C687D" w:rsidRPr="00A67401" w:rsidRDefault="009C687D" w:rsidP="00EF5126">
      <w:pPr>
        <w:widowControl w:val="0"/>
        <w:numPr>
          <w:ilvl w:val="0"/>
          <w:numId w:val="21"/>
        </w:numPr>
        <w:tabs>
          <w:tab w:val="left" w:pos="851"/>
        </w:tabs>
        <w:suppressAutoHyphens/>
        <w:autoSpaceDE w:val="0"/>
        <w:spacing w:after="0" w:line="240" w:lineRule="auto"/>
        <w:ind w:left="851" w:hanging="425"/>
        <w:jc w:val="both"/>
        <w:rPr>
          <w:rFonts w:eastAsia="Times New Roman"/>
          <w:lang w:eastAsia="ar-SA"/>
        </w:rPr>
      </w:pPr>
      <w:r>
        <w:rPr>
          <w:rFonts w:eastAsia="Times New Roman"/>
          <w:lang w:eastAsia="ar-SA"/>
        </w:rPr>
        <w:t xml:space="preserve">zrealizowania </w:t>
      </w:r>
      <w:r w:rsidRPr="00A67401">
        <w:rPr>
          <w:rFonts w:eastAsia="Times New Roman"/>
          <w:lang w:eastAsia="ar-SA"/>
        </w:rPr>
        <w:t>k</w:t>
      </w:r>
      <w:r>
        <w:rPr>
          <w:rFonts w:eastAsia="Times New Roman"/>
          <w:lang w:eastAsia="ar-SA"/>
        </w:rPr>
        <w:t xml:space="preserve">ompleksowej usługi szkoleniowej, </w:t>
      </w:r>
      <w:r w:rsidRPr="00A67401">
        <w:rPr>
          <w:rFonts w:eastAsia="Times New Roman"/>
          <w:lang w:eastAsia="ar-SA"/>
        </w:rPr>
        <w:t>w tym:</w:t>
      </w:r>
    </w:p>
    <w:p w:rsidR="005E0201" w:rsidRDefault="005E0201" w:rsidP="00EF5126">
      <w:pPr>
        <w:numPr>
          <w:ilvl w:val="6"/>
          <w:numId w:val="26"/>
        </w:numPr>
        <w:suppressAutoHyphens/>
        <w:spacing w:after="0" w:line="240" w:lineRule="auto"/>
        <w:ind w:left="1418"/>
        <w:jc w:val="both"/>
        <w:rPr>
          <w:rFonts w:eastAsia="Times New Roman"/>
          <w:lang w:eastAsia="ar-SA"/>
        </w:rPr>
      </w:pPr>
      <w:r>
        <w:rPr>
          <w:rFonts w:eastAsia="Times New Roman"/>
          <w:lang w:eastAsia="ar-SA"/>
        </w:rPr>
        <w:t xml:space="preserve">kursu </w:t>
      </w:r>
      <w:r w:rsidR="006D6A80">
        <w:rPr>
          <w:rFonts w:eastAsia="Times New Roman"/>
          <w:lang w:eastAsia="ar-SA"/>
        </w:rPr>
        <w:t>„Trening Zastępowania Agresji”</w:t>
      </w:r>
      <w:r>
        <w:rPr>
          <w:rFonts w:eastAsia="Times New Roman"/>
          <w:lang w:eastAsia="ar-SA"/>
        </w:rPr>
        <w:t>,</w:t>
      </w:r>
    </w:p>
    <w:p w:rsidR="009C687D" w:rsidRPr="00A67401" w:rsidRDefault="005E0201" w:rsidP="00EF5126">
      <w:pPr>
        <w:numPr>
          <w:ilvl w:val="6"/>
          <w:numId w:val="26"/>
        </w:numPr>
        <w:suppressAutoHyphens/>
        <w:spacing w:after="0" w:line="240" w:lineRule="auto"/>
        <w:ind w:left="1418"/>
        <w:jc w:val="both"/>
        <w:rPr>
          <w:rFonts w:eastAsia="Times New Roman"/>
          <w:lang w:eastAsia="ar-SA"/>
        </w:rPr>
      </w:pPr>
      <w:r>
        <w:rPr>
          <w:rFonts w:eastAsia="Times New Roman"/>
          <w:lang w:eastAsia="ar-SA"/>
        </w:rPr>
        <w:t xml:space="preserve">Szkolenia nr 1 </w:t>
      </w:r>
      <w:r w:rsidR="006D6A80">
        <w:rPr>
          <w:rFonts w:eastAsia="Times New Roman"/>
          <w:lang w:eastAsia="ar-SA"/>
        </w:rPr>
        <w:t xml:space="preserve"> „Twoja rodzina a piecza zastępcza. Tożsamość dziecka.”</w:t>
      </w:r>
      <w:r w:rsidR="009C687D" w:rsidRPr="005E0201">
        <w:rPr>
          <w:rFonts w:eastAsia="Times New Roman"/>
          <w:lang w:eastAsia="ar-SA"/>
        </w:rPr>
        <w:t>,</w:t>
      </w:r>
    </w:p>
    <w:p w:rsidR="009C687D" w:rsidRDefault="005E0201" w:rsidP="00EF5126">
      <w:pPr>
        <w:numPr>
          <w:ilvl w:val="6"/>
          <w:numId w:val="26"/>
        </w:numPr>
        <w:suppressAutoHyphens/>
        <w:spacing w:after="0" w:line="240" w:lineRule="auto"/>
        <w:ind w:left="1418"/>
        <w:jc w:val="both"/>
        <w:rPr>
          <w:rFonts w:eastAsia="Times New Roman"/>
          <w:lang w:eastAsia="ar-SA"/>
        </w:rPr>
      </w:pPr>
      <w:r>
        <w:rPr>
          <w:rFonts w:eastAsia="Times New Roman"/>
          <w:lang w:eastAsia="ar-SA"/>
        </w:rPr>
        <w:t>Szkolenia nr 2</w:t>
      </w:r>
      <w:r w:rsidR="006D6A80">
        <w:rPr>
          <w:rFonts w:eastAsia="Times New Roman"/>
          <w:lang w:eastAsia="ar-SA"/>
        </w:rPr>
        <w:t xml:space="preserve"> „RAD – zaburzenia więzi u dzieci – diagnoza i terapia.”</w:t>
      </w:r>
      <w:r w:rsidR="00E04184" w:rsidRPr="005E0201">
        <w:rPr>
          <w:rFonts w:eastAsia="Times New Roman"/>
          <w:lang w:eastAsia="ar-SA"/>
        </w:rPr>
        <w:t>,</w:t>
      </w:r>
    </w:p>
    <w:p w:rsidR="005E0201" w:rsidRPr="00A67401" w:rsidRDefault="005E0201" w:rsidP="00EF5126">
      <w:pPr>
        <w:numPr>
          <w:ilvl w:val="6"/>
          <w:numId w:val="26"/>
        </w:numPr>
        <w:suppressAutoHyphens/>
        <w:spacing w:after="0" w:line="240" w:lineRule="auto"/>
        <w:ind w:left="1418"/>
        <w:jc w:val="both"/>
        <w:rPr>
          <w:rFonts w:eastAsia="Times New Roman"/>
          <w:lang w:eastAsia="ar-SA"/>
        </w:rPr>
      </w:pPr>
      <w:r>
        <w:rPr>
          <w:rFonts w:eastAsia="Times New Roman"/>
          <w:lang w:eastAsia="ar-SA"/>
        </w:rPr>
        <w:t>Szkolenia nr 3</w:t>
      </w:r>
      <w:r w:rsidR="006D6A80">
        <w:rPr>
          <w:rFonts w:eastAsia="Times New Roman"/>
          <w:lang w:eastAsia="ar-SA"/>
        </w:rPr>
        <w:t xml:space="preserve">  „Problemy rodziny naturalnej dziecka w pieczy zastępczej a podjęcie z nią współpracy”.</w:t>
      </w:r>
    </w:p>
    <w:p w:rsidR="009C687D" w:rsidRPr="00C3517F" w:rsidRDefault="009C687D" w:rsidP="00EF5126">
      <w:pPr>
        <w:widowControl w:val="0"/>
        <w:tabs>
          <w:tab w:val="left" w:pos="284"/>
        </w:tabs>
        <w:suppressAutoHyphens/>
        <w:autoSpaceDE w:val="0"/>
        <w:spacing w:after="0" w:line="240" w:lineRule="auto"/>
        <w:ind w:left="851"/>
        <w:jc w:val="both"/>
        <w:rPr>
          <w:rFonts w:ascii="Times New Roman" w:eastAsia="Times New Roman" w:hAnsi="Times New Roman"/>
          <w:sz w:val="24"/>
          <w:szCs w:val="24"/>
          <w:lang w:eastAsia="ar-SA"/>
        </w:rPr>
      </w:pPr>
      <w:r w:rsidRPr="00A67401">
        <w:rPr>
          <w:rFonts w:eastAsia="Times New Roman"/>
          <w:lang w:eastAsia="ar-SA"/>
        </w:rPr>
        <w:t>zgodnie z zakresem wynikającym z treści załącznika nr 1 do umowy oraz złożonej oferty;</w:t>
      </w:r>
    </w:p>
    <w:p w:rsidR="005E0201" w:rsidRDefault="005E0201" w:rsidP="00EF5126">
      <w:pPr>
        <w:widowControl w:val="0"/>
        <w:numPr>
          <w:ilvl w:val="0"/>
          <w:numId w:val="21"/>
        </w:numPr>
        <w:tabs>
          <w:tab w:val="left" w:pos="851"/>
        </w:tabs>
        <w:suppressAutoHyphens/>
        <w:autoSpaceDE w:val="0"/>
        <w:spacing w:after="0" w:line="240" w:lineRule="auto"/>
        <w:ind w:left="851" w:hanging="425"/>
        <w:jc w:val="both"/>
        <w:rPr>
          <w:rFonts w:eastAsia="Times New Roman"/>
          <w:lang w:eastAsia="ar-SA"/>
        </w:rPr>
      </w:pPr>
      <w:r>
        <w:rPr>
          <w:rFonts w:eastAsia="Times New Roman"/>
          <w:lang w:eastAsia="ar-SA"/>
        </w:rPr>
        <w:t>zrealizowania usługi doradczej w tym:</w:t>
      </w:r>
    </w:p>
    <w:p w:rsidR="005E0201" w:rsidRPr="00A67401" w:rsidRDefault="005E0201" w:rsidP="005E0201">
      <w:pPr>
        <w:numPr>
          <w:ilvl w:val="6"/>
          <w:numId w:val="21"/>
        </w:numPr>
        <w:suppressAutoHyphens/>
        <w:spacing w:after="0" w:line="240" w:lineRule="auto"/>
        <w:ind w:left="1134" w:hanging="141"/>
        <w:jc w:val="both"/>
        <w:rPr>
          <w:rFonts w:eastAsia="Times New Roman"/>
          <w:lang w:eastAsia="ar-SA"/>
        </w:rPr>
      </w:pPr>
      <w:r>
        <w:rPr>
          <w:rFonts w:eastAsia="Times New Roman"/>
          <w:lang w:eastAsia="ar-SA"/>
        </w:rPr>
        <w:t>doradztwa indywidualnego ,</w:t>
      </w:r>
    </w:p>
    <w:p w:rsidR="005E0201" w:rsidRPr="00A67401" w:rsidRDefault="005E0201" w:rsidP="005E0201">
      <w:pPr>
        <w:numPr>
          <w:ilvl w:val="6"/>
          <w:numId w:val="21"/>
        </w:numPr>
        <w:suppressAutoHyphens/>
        <w:spacing w:after="0" w:line="240" w:lineRule="auto"/>
        <w:ind w:left="1134" w:hanging="141"/>
        <w:jc w:val="both"/>
        <w:rPr>
          <w:rFonts w:eastAsia="Times New Roman"/>
          <w:lang w:eastAsia="ar-SA"/>
        </w:rPr>
      </w:pPr>
      <w:r>
        <w:rPr>
          <w:rFonts w:eastAsia="Times New Roman"/>
          <w:lang w:eastAsia="ar-SA"/>
        </w:rPr>
        <w:t>doradztwa grupowego</w:t>
      </w:r>
      <w:r w:rsidR="00735817">
        <w:rPr>
          <w:rFonts w:eastAsia="Times New Roman"/>
          <w:lang w:eastAsia="ar-SA"/>
        </w:rPr>
        <w:t>;</w:t>
      </w:r>
    </w:p>
    <w:p w:rsidR="005E0201" w:rsidRPr="005E0201" w:rsidRDefault="005E0201" w:rsidP="005E0201">
      <w:pPr>
        <w:widowControl w:val="0"/>
        <w:tabs>
          <w:tab w:val="left" w:pos="284"/>
        </w:tabs>
        <w:suppressAutoHyphens/>
        <w:autoSpaceDE w:val="0"/>
        <w:spacing w:after="0" w:line="240" w:lineRule="auto"/>
        <w:jc w:val="both"/>
        <w:rPr>
          <w:rFonts w:ascii="Times New Roman" w:eastAsia="Times New Roman" w:hAnsi="Times New Roman"/>
          <w:sz w:val="24"/>
          <w:szCs w:val="24"/>
          <w:lang w:eastAsia="ar-SA"/>
        </w:rPr>
      </w:pPr>
      <w:r>
        <w:rPr>
          <w:rFonts w:eastAsia="Times New Roman"/>
          <w:lang w:eastAsia="ar-SA"/>
        </w:rPr>
        <w:tab/>
      </w:r>
      <w:r>
        <w:rPr>
          <w:rFonts w:eastAsia="Times New Roman"/>
          <w:lang w:eastAsia="ar-SA"/>
        </w:rPr>
        <w:tab/>
        <w:t xml:space="preserve">   </w:t>
      </w:r>
      <w:r w:rsidRPr="005E0201">
        <w:rPr>
          <w:rFonts w:eastAsia="Times New Roman"/>
          <w:lang w:eastAsia="ar-SA"/>
        </w:rPr>
        <w:t>zgodnie z zakresem wynikającym z treści załącznika nr 1 do umowy oraz złożonej oferty;</w:t>
      </w:r>
    </w:p>
    <w:p w:rsidR="009C687D" w:rsidRPr="00B609E5" w:rsidRDefault="009C687D" w:rsidP="00EF5126">
      <w:pPr>
        <w:widowControl w:val="0"/>
        <w:numPr>
          <w:ilvl w:val="0"/>
          <w:numId w:val="21"/>
        </w:numPr>
        <w:tabs>
          <w:tab w:val="left" w:pos="851"/>
        </w:tabs>
        <w:suppressAutoHyphens/>
        <w:autoSpaceDE w:val="0"/>
        <w:spacing w:after="0" w:line="240" w:lineRule="auto"/>
        <w:ind w:left="851" w:hanging="425"/>
        <w:jc w:val="both"/>
        <w:rPr>
          <w:rFonts w:eastAsia="Times New Roman"/>
          <w:lang w:eastAsia="ar-SA"/>
        </w:rPr>
      </w:pPr>
      <w:r w:rsidRPr="00B609E5">
        <w:rPr>
          <w:rFonts w:eastAsia="Times New Roman"/>
          <w:lang w:eastAsia="ar-SA"/>
        </w:rPr>
        <w:t xml:space="preserve">zorganizowania i przeprowadzenia usług obejmujących zakres i formę wskazaną </w:t>
      </w:r>
      <w:r w:rsidRPr="00B609E5">
        <w:rPr>
          <w:rFonts w:eastAsia="Times New Roman"/>
          <w:lang w:eastAsia="ar-SA"/>
        </w:rPr>
        <w:br/>
        <w:t xml:space="preserve">w załączniku nr 1 do umowy oraz zgodnie z warunkami określonymi w niniejszej umowie; </w:t>
      </w:r>
    </w:p>
    <w:p w:rsidR="009C687D" w:rsidRPr="00B609E5" w:rsidRDefault="009C687D" w:rsidP="00EF5126">
      <w:pPr>
        <w:widowControl w:val="0"/>
        <w:numPr>
          <w:ilvl w:val="0"/>
          <w:numId w:val="21"/>
        </w:numPr>
        <w:tabs>
          <w:tab w:val="left" w:pos="851"/>
        </w:tabs>
        <w:suppressAutoHyphens/>
        <w:autoSpaceDE w:val="0"/>
        <w:spacing w:after="0" w:line="240" w:lineRule="auto"/>
        <w:ind w:left="851" w:hanging="425"/>
        <w:jc w:val="both"/>
        <w:rPr>
          <w:rFonts w:eastAsia="Times New Roman"/>
          <w:lang w:eastAsia="ar-SA"/>
        </w:rPr>
      </w:pPr>
      <w:r>
        <w:rPr>
          <w:rFonts w:eastAsia="Times New Roman"/>
          <w:lang w:eastAsia="ar-SA"/>
        </w:rPr>
        <w:t>zapewnienia kadry</w:t>
      </w:r>
      <w:r w:rsidRPr="00B609E5">
        <w:rPr>
          <w:rFonts w:eastAsia="Times New Roman"/>
          <w:lang w:eastAsia="ar-SA"/>
        </w:rPr>
        <w:t xml:space="preserve"> spełniając</w:t>
      </w:r>
      <w:r>
        <w:rPr>
          <w:rFonts w:eastAsia="Times New Roman"/>
          <w:lang w:eastAsia="ar-SA"/>
        </w:rPr>
        <w:t>ej</w:t>
      </w:r>
      <w:r w:rsidRPr="00B609E5">
        <w:rPr>
          <w:rFonts w:eastAsia="Times New Roman"/>
          <w:lang w:eastAsia="ar-SA"/>
        </w:rPr>
        <w:t xml:space="preserve"> wymagania Zamawiającego określone w załączniku nr 1 do umowy;</w:t>
      </w:r>
    </w:p>
    <w:p w:rsidR="009C687D" w:rsidRPr="00B609E5" w:rsidRDefault="009C687D" w:rsidP="00EF5126">
      <w:pPr>
        <w:widowControl w:val="0"/>
        <w:numPr>
          <w:ilvl w:val="0"/>
          <w:numId w:val="21"/>
        </w:numPr>
        <w:tabs>
          <w:tab w:val="left" w:pos="851"/>
        </w:tabs>
        <w:suppressAutoHyphens/>
        <w:autoSpaceDE w:val="0"/>
        <w:spacing w:after="0" w:line="240" w:lineRule="auto"/>
        <w:ind w:left="851" w:hanging="425"/>
        <w:jc w:val="both"/>
        <w:rPr>
          <w:rFonts w:eastAsia="Times New Roman"/>
          <w:lang w:eastAsia="ar-SA"/>
        </w:rPr>
      </w:pPr>
      <w:r w:rsidRPr="00B609E5">
        <w:rPr>
          <w:rFonts w:eastAsia="Times New Roman"/>
          <w:lang w:eastAsia="ar-SA"/>
        </w:rPr>
        <w:t>wydrukowania dokumentów powstałych w związku ze świadczeniem usług, o których m</w:t>
      </w:r>
      <w:r w:rsidRPr="005C15E7">
        <w:rPr>
          <w:rFonts w:eastAsia="Times New Roman"/>
          <w:lang w:eastAsia="ar-SA"/>
        </w:rPr>
        <w:t xml:space="preserve">owa w ust. 1, </w:t>
      </w:r>
      <w:r>
        <w:rPr>
          <w:rFonts w:eastAsia="Times New Roman"/>
          <w:lang w:eastAsia="ar-SA"/>
        </w:rPr>
        <w:t>zgodnie z załącznikiem nr 1;</w:t>
      </w:r>
    </w:p>
    <w:p w:rsidR="009C687D" w:rsidRPr="00B609E5" w:rsidRDefault="009C687D" w:rsidP="00EF5126">
      <w:pPr>
        <w:widowControl w:val="0"/>
        <w:numPr>
          <w:ilvl w:val="0"/>
          <w:numId w:val="21"/>
        </w:numPr>
        <w:tabs>
          <w:tab w:val="left" w:pos="851"/>
        </w:tabs>
        <w:suppressAutoHyphens/>
        <w:autoSpaceDE w:val="0"/>
        <w:spacing w:after="0" w:line="240" w:lineRule="auto"/>
        <w:ind w:left="851" w:hanging="425"/>
        <w:jc w:val="both"/>
        <w:rPr>
          <w:rFonts w:eastAsia="Times New Roman"/>
          <w:lang w:eastAsia="ar-SA"/>
        </w:rPr>
      </w:pPr>
      <w:r w:rsidRPr="00B609E5">
        <w:rPr>
          <w:rFonts w:eastAsia="Times New Roman"/>
          <w:lang w:eastAsia="ar-SA"/>
        </w:rPr>
        <w:t xml:space="preserve">przekazania uczestnikom </w:t>
      </w:r>
      <w:r>
        <w:rPr>
          <w:rFonts w:eastAsia="Times New Roman"/>
          <w:lang w:eastAsia="ar-SA"/>
        </w:rPr>
        <w:t>kursu/</w:t>
      </w:r>
      <w:r w:rsidRPr="00B609E5">
        <w:rPr>
          <w:rFonts w:eastAsia="Times New Roman"/>
          <w:lang w:eastAsia="ar-SA"/>
        </w:rPr>
        <w:t>szkole</w:t>
      </w:r>
      <w:r w:rsidR="005E0201">
        <w:rPr>
          <w:rFonts w:eastAsia="Times New Roman"/>
          <w:lang w:eastAsia="ar-SA"/>
        </w:rPr>
        <w:t>ń</w:t>
      </w:r>
      <w:r w:rsidRPr="00B609E5">
        <w:rPr>
          <w:rFonts w:eastAsia="Times New Roman"/>
          <w:lang w:eastAsia="ar-SA"/>
        </w:rPr>
        <w:t xml:space="preserve"> zaświadczeń o ich ukończeniu, zgodnie z wymaganiami zawartymi w załączniku nr 1 do umowy; </w:t>
      </w:r>
    </w:p>
    <w:p w:rsidR="009C687D" w:rsidRPr="00B609E5" w:rsidRDefault="009C687D" w:rsidP="00EF5126">
      <w:pPr>
        <w:widowControl w:val="0"/>
        <w:numPr>
          <w:ilvl w:val="0"/>
          <w:numId w:val="21"/>
        </w:numPr>
        <w:tabs>
          <w:tab w:val="left" w:pos="851"/>
        </w:tabs>
        <w:suppressAutoHyphens/>
        <w:autoSpaceDE w:val="0"/>
        <w:spacing w:after="0" w:line="240" w:lineRule="auto"/>
        <w:ind w:left="851" w:hanging="425"/>
        <w:jc w:val="both"/>
        <w:rPr>
          <w:rFonts w:eastAsia="Times New Roman"/>
          <w:lang w:eastAsia="ar-SA"/>
        </w:rPr>
      </w:pPr>
      <w:r w:rsidRPr="00B609E5">
        <w:rPr>
          <w:rFonts w:eastAsia="Times New Roman"/>
          <w:lang w:eastAsia="ar-SA"/>
        </w:rPr>
        <w:t>przygotowania i przekazania Zamawiającemu</w:t>
      </w:r>
      <w:r>
        <w:rPr>
          <w:rFonts w:eastAsia="Times New Roman"/>
          <w:lang w:eastAsia="ar-SA"/>
        </w:rPr>
        <w:t xml:space="preserve"> </w:t>
      </w:r>
      <w:r w:rsidRPr="00B609E5">
        <w:rPr>
          <w:rFonts w:eastAsia="Times New Roman"/>
          <w:lang w:eastAsia="ar-SA"/>
        </w:rPr>
        <w:t>sprawozdania ze zrealizowanych usług;</w:t>
      </w:r>
    </w:p>
    <w:p w:rsidR="009C687D" w:rsidRPr="00B609E5" w:rsidRDefault="009C687D" w:rsidP="00EF5126">
      <w:pPr>
        <w:widowControl w:val="0"/>
        <w:numPr>
          <w:ilvl w:val="0"/>
          <w:numId w:val="21"/>
        </w:numPr>
        <w:tabs>
          <w:tab w:val="left" w:pos="851"/>
        </w:tabs>
        <w:suppressAutoHyphens/>
        <w:autoSpaceDE w:val="0"/>
        <w:spacing w:after="0" w:line="240" w:lineRule="auto"/>
        <w:ind w:left="851" w:hanging="425"/>
        <w:jc w:val="both"/>
        <w:rPr>
          <w:rFonts w:eastAsia="Times New Roman"/>
          <w:lang w:eastAsia="ar-SA"/>
        </w:rPr>
      </w:pPr>
      <w:r w:rsidRPr="00B609E5">
        <w:rPr>
          <w:rFonts w:eastAsia="Times New Roman"/>
          <w:lang w:eastAsia="ar-SA"/>
        </w:rPr>
        <w:t>zapewnienia usług gastronomicznych zgodnie z wymaganiami Zamawiającego określonymi w załączniku nr 1;</w:t>
      </w:r>
    </w:p>
    <w:p w:rsidR="009C687D" w:rsidRPr="00B609E5" w:rsidRDefault="009C687D" w:rsidP="00EF5126">
      <w:pPr>
        <w:widowControl w:val="0"/>
        <w:numPr>
          <w:ilvl w:val="0"/>
          <w:numId w:val="21"/>
        </w:numPr>
        <w:tabs>
          <w:tab w:val="left" w:pos="851"/>
        </w:tabs>
        <w:suppressAutoHyphens/>
        <w:autoSpaceDE w:val="0"/>
        <w:spacing w:after="0" w:line="240" w:lineRule="auto"/>
        <w:ind w:left="851" w:hanging="425"/>
        <w:jc w:val="both"/>
        <w:rPr>
          <w:rFonts w:eastAsia="Times New Roman"/>
          <w:lang w:eastAsia="ar-SA"/>
        </w:rPr>
      </w:pPr>
      <w:r w:rsidRPr="00B609E5">
        <w:rPr>
          <w:rFonts w:eastAsia="Times New Roman"/>
          <w:lang w:eastAsia="ar-SA"/>
        </w:rPr>
        <w:t xml:space="preserve">przeprowadzenia usług stanowiących przedmiot zamówienia w salach dydaktycznych, </w:t>
      </w:r>
      <w:r w:rsidRPr="00B609E5">
        <w:rPr>
          <w:rFonts w:eastAsia="Times New Roman"/>
          <w:lang w:eastAsia="ar-SA"/>
        </w:rPr>
        <w:lastRenderedPageBreak/>
        <w:t>spełniających warunki określone w załączniku nr 1 do umowy.</w:t>
      </w:r>
    </w:p>
    <w:p w:rsidR="009C687D" w:rsidRDefault="009C687D" w:rsidP="00EF5126">
      <w:pPr>
        <w:numPr>
          <w:ilvl w:val="0"/>
          <w:numId w:val="1"/>
        </w:numPr>
        <w:tabs>
          <w:tab w:val="num" w:pos="0"/>
          <w:tab w:val="left" w:pos="284"/>
        </w:tabs>
        <w:spacing w:after="0" w:line="240" w:lineRule="auto"/>
        <w:ind w:left="284" w:hanging="284"/>
        <w:jc w:val="both"/>
        <w:rPr>
          <w:rFonts w:eastAsia="Times New Roman"/>
          <w:lang w:eastAsia="ar-SA"/>
        </w:rPr>
      </w:pPr>
      <w:r w:rsidRPr="005646C1">
        <w:rPr>
          <w:rFonts w:eastAsia="Times New Roman"/>
          <w:lang w:eastAsia="ar-SA"/>
        </w:rPr>
        <w:t xml:space="preserve">Wykonawca zobowiązuje się do wykonywania przedmiotu umowy zgodnie z obowiązującymi przepisami regulującymi wszelkie kwestie związane z realizacją przedmiotu umowy oraz z należytą starannością i czuwania nad prawidłową realizacją zawartej umowy. </w:t>
      </w:r>
    </w:p>
    <w:p w:rsidR="009C687D" w:rsidRDefault="009C687D" w:rsidP="00EF5126">
      <w:pPr>
        <w:numPr>
          <w:ilvl w:val="0"/>
          <w:numId w:val="1"/>
        </w:numPr>
        <w:tabs>
          <w:tab w:val="num" w:pos="0"/>
          <w:tab w:val="left" w:pos="284"/>
        </w:tabs>
        <w:spacing w:after="0" w:line="240" w:lineRule="auto"/>
        <w:ind w:left="284" w:hanging="284"/>
        <w:jc w:val="both"/>
        <w:rPr>
          <w:rFonts w:eastAsia="Times New Roman"/>
          <w:lang w:eastAsia="ar-SA"/>
        </w:rPr>
      </w:pPr>
      <w:r w:rsidRPr="005646C1">
        <w:rPr>
          <w:rFonts w:eastAsia="Times New Roman"/>
          <w:lang w:eastAsia="ar-SA"/>
        </w:rPr>
        <w:t>Wykonawca zobowiązany jest na każde żądanie Zamawiającego do przedstawienia dokumentów potwierdzających wiedzę i doświadczenie kadry przez niego zatrudnionej, we wskazanym przez Zamawiającego terminie.</w:t>
      </w:r>
    </w:p>
    <w:p w:rsidR="009C687D" w:rsidRPr="005646C1" w:rsidRDefault="009C687D" w:rsidP="00EF5126">
      <w:pPr>
        <w:numPr>
          <w:ilvl w:val="0"/>
          <w:numId w:val="1"/>
        </w:numPr>
        <w:tabs>
          <w:tab w:val="num" w:pos="0"/>
          <w:tab w:val="left" w:pos="284"/>
        </w:tabs>
        <w:spacing w:after="0" w:line="240" w:lineRule="auto"/>
        <w:ind w:left="284" w:hanging="284"/>
        <w:jc w:val="both"/>
        <w:rPr>
          <w:rFonts w:eastAsia="Times New Roman"/>
          <w:lang w:eastAsia="ar-SA"/>
        </w:rPr>
      </w:pPr>
      <w:r w:rsidRPr="005646C1">
        <w:rPr>
          <w:rFonts w:eastAsia="Times New Roman"/>
          <w:lang w:eastAsia="ar-SA"/>
        </w:rPr>
        <w:t>Przedmiot umowy, o którym mowa w § 1 ust. 1</w:t>
      </w:r>
      <w:r>
        <w:rPr>
          <w:rFonts w:eastAsia="Times New Roman"/>
          <w:lang w:eastAsia="ar-SA"/>
        </w:rPr>
        <w:t>,</w:t>
      </w:r>
      <w:r w:rsidRPr="005646C1">
        <w:rPr>
          <w:rFonts w:eastAsia="Times New Roman"/>
          <w:b/>
          <w:lang w:eastAsia="ar-SA"/>
        </w:rPr>
        <w:t xml:space="preserve"> </w:t>
      </w:r>
      <w:r w:rsidRPr="005646C1">
        <w:rPr>
          <w:rFonts w:eastAsia="Times New Roman"/>
          <w:lang w:eastAsia="ar-SA"/>
        </w:rPr>
        <w:t xml:space="preserve">zostanie zrealizowany do dnia </w:t>
      </w:r>
      <w:r>
        <w:rPr>
          <w:rFonts w:eastAsia="Times New Roman"/>
          <w:lang w:eastAsia="ar-SA"/>
        </w:rPr>
        <w:t>20 grudnia 2017r.</w:t>
      </w:r>
      <w:r w:rsidRPr="005646C1">
        <w:rPr>
          <w:rFonts w:eastAsia="Times New Roman"/>
          <w:lang w:eastAsia="ar-SA"/>
        </w:rPr>
        <w:t xml:space="preserve">  </w:t>
      </w:r>
    </w:p>
    <w:p w:rsidR="009C687D" w:rsidRPr="005646C1" w:rsidRDefault="009C687D" w:rsidP="00EF5126">
      <w:pPr>
        <w:numPr>
          <w:ilvl w:val="0"/>
          <w:numId w:val="1"/>
        </w:numPr>
        <w:suppressAutoHyphens/>
        <w:spacing w:after="0" w:line="240" w:lineRule="auto"/>
        <w:ind w:left="284" w:hanging="284"/>
        <w:jc w:val="both"/>
        <w:rPr>
          <w:rFonts w:eastAsia="Times New Roman"/>
          <w:lang w:eastAsia="ar-SA"/>
        </w:rPr>
      </w:pPr>
      <w:r w:rsidRPr="005646C1">
        <w:rPr>
          <w:rFonts w:eastAsia="Times New Roman"/>
          <w:lang w:eastAsia="ar-SA"/>
        </w:rPr>
        <w:t xml:space="preserve">Usługi, o których mowa w ust. 1 będą świadczone w dniach i godzinach ustalonych </w:t>
      </w:r>
      <w:r>
        <w:rPr>
          <w:rFonts w:eastAsia="Times New Roman"/>
          <w:lang w:eastAsia="ar-SA"/>
        </w:rPr>
        <w:br/>
      </w:r>
      <w:r w:rsidRPr="005646C1">
        <w:rPr>
          <w:rFonts w:eastAsia="Times New Roman"/>
          <w:lang w:eastAsia="ar-SA"/>
        </w:rPr>
        <w:t xml:space="preserve">z </w:t>
      </w:r>
      <w:r>
        <w:rPr>
          <w:rFonts w:eastAsia="Times New Roman"/>
          <w:lang w:eastAsia="ar-SA"/>
        </w:rPr>
        <w:t>Zamawiającym</w:t>
      </w:r>
      <w:r w:rsidRPr="005646C1">
        <w:rPr>
          <w:rFonts w:eastAsia="Times New Roman"/>
          <w:lang w:eastAsia="ar-SA"/>
        </w:rPr>
        <w:t xml:space="preserve">, zgodnie z </w:t>
      </w:r>
      <w:r>
        <w:rPr>
          <w:rFonts w:eastAsia="Times New Roman"/>
          <w:lang w:eastAsia="ar-SA"/>
        </w:rPr>
        <w:t>programem kursu/szkolenia</w:t>
      </w:r>
      <w:r w:rsidR="00B40A68">
        <w:rPr>
          <w:rFonts w:eastAsia="Times New Roman"/>
          <w:lang w:eastAsia="ar-SA"/>
        </w:rPr>
        <w:t>/doradztwa</w:t>
      </w:r>
      <w:r w:rsidRPr="005646C1">
        <w:rPr>
          <w:rFonts w:eastAsia="Times New Roman"/>
          <w:lang w:eastAsia="ar-SA"/>
        </w:rPr>
        <w:t xml:space="preserve">, stanowiącym załącznik nr 2 do umowy. </w:t>
      </w:r>
    </w:p>
    <w:p w:rsidR="00EF5126" w:rsidRPr="005646C1" w:rsidRDefault="00EF5126" w:rsidP="00EF5126">
      <w:pPr>
        <w:numPr>
          <w:ilvl w:val="0"/>
          <w:numId w:val="1"/>
        </w:numPr>
        <w:suppressAutoHyphens/>
        <w:spacing w:after="0" w:line="240" w:lineRule="auto"/>
        <w:ind w:left="284" w:hanging="284"/>
        <w:jc w:val="both"/>
        <w:rPr>
          <w:rFonts w:eastAsia="Times New Roman"/>
          <w:lang w:eastAsia="ar-SA"/>
        </w:rPr>
      </w:pPr>
      <w:r w:rsidRPr="005646C1">
        <w:rPr>
          <w:rFonts w:eastAsia="Times New Roman"/>
          <w:lang w:eastAsia="ar-SA"/>
        </w:rPr>
        <w:t>Zamawiający przewiduje możliwość zmiany postanowień umowy w zakresie liczby godzin wykonywanych usług w poszczególnych terminach, w przypadku wystąpienia obiektywnych okoliczności uniemożliwiających wykonanie usług w pierwotnie przewidzianym okresie. Okoliczności te stanowią w szczególności:</w:t>
      </w:r>
    </w:p>
    <w:p w:rsidR="00EF5126" w:rsidRPr="005646C1" w:rsidRDefault="00EF5126" w:rsidP="00735817">
      <w:pPr>
        <w:numPr>
          <w:ilvl w:val="0"/>
          <w:numId w:val="32"/>
        </w:numPr>
        <w:suppressAutoHyphens/>
        <w:spacing w:after="0" w:line="240" w:lineRule="auto"/>
        <w:ind w:left="851" w:hanging="284"/>
        <w:jc w:val="both"/>
        <w:rPr>
          <w:lang w:eastAsia="ar-SA"/>
        </w:rPr>
      </w:pPr>
      <w:r w:rsidRPr="005646C1">
        <w:rPr>
          <w:lang w:eastAsia="ar-SA"/>
        </w:rPr>
        <w:t xml:space="preserve">obiektywne trudności w udziale </w:t>
      </w:r>
      <w:proofErr w:type="spellStart"/>
      <w:r w:rsidRPr="005646C1">
        <w:rPr>
          <w:lang w:eastAsia="ar-SA"/>
        </w:rPr>
        <w:t>zrekrutowanych</w:t>
      </w:r>
      <w:proofErr w:type="spellEnd"/>
      <w:r w:rsidRPr="005646C1">
        <w:rPr>
          <w:lang w:eastAsia="ar-SA"/>
        </w:rPr>
        <w:t xml:space="preserve"> osób, będących uczestnikami wsparcia; </w:t>
      </w:r>
    </w:p>
    <w:p w:rsidR="00EF5126" w:rsidRPr="005646C1" w:rsidRDefault="00EF5126" w:rsidP="00735817">
      <w:pPr>
        <w:numPr>
          <w:ilvl w:val="0"/>
          <w:numId w:val="32"/>
        </w:numPr>
        <w:suppressAutoHyphens/>
        <w:spacing w:after="0" w:line="240" w:lineRule="auto"/>
        <w:ind w:left="851" w:hanging="284"/>
        <w:jc w:val="both"/>
        <w:rPr>
          <w:lang w:eastAsia="ar-SA"/>
        </w:rPr>
      </w:pPr>
      <w:r w:rsidRPr="005646C1">
        <w:rPr>
          <w:lang w:eastAsia="ar-SA"/>
        </w:rPr>
        <w:t>trudności organizacyjne w zakresie możliwości zapewnienia warunków lokalowych do wykonania usługi;</w:t>
      </w:r>
    </w:p>
    <w:p w:rsidR="00EF5126" w:rsidRPr="00CA79C9" w:rsidRDefault="00EF5126" w:rsidP="00735817">
      <w:pPr>
        <w:numPr>
          <w:ilvl w:val="0"/>
          <w:numId w:val="32"/>
        </w:numPr>
        <w:suppressAutoHyphens/>
        <w:spacing w:after="0" w:line="240" w:lineRule="auto"/>
        <w:ind w:left="851" w:hanging="284"/>
        <w:jc w:val="both"/>
        <w:rPr>
          <w:rFonts w:eastAsia="Times New Roman"/>
          <w:lang w:eastAsia="pl-PL"/>
        </w:rPr>
      </w:pPr>
      <w:r w:rsidRPr="00CA79C9">
        <w:rPr>
          <w:lang w:eastAsia="ar-SA"/>
        </w:rPr>
        <w:t>zbyt duże skumulowanie form świadczonego wsparcia.</w:t>
      </w:r>
    </w:p>
    <w:p w:rsidR="00EF5126" w:rsidRPr="00EF5126" w:rsidRDefault="00EF5126" w:rsidP="00F029F3">
      <w:pPr>
        <w:pStyle w:val="Akapitzlist"/>
        <w:numPr>
          <w:ilvl w:val="0"/>
          <w:numId w:val="1"/>
        </w:numPr>
        <w:tabs>
          <w:tab w:val="left" w:pos="284"/>
        </w:tabs>
        <w:spacing w:after="0" w:line="240" w:lineRule="auto"/>
        <w:ind w:left="284"/>
        <w:jc w:val="both"/>
        <w:rPr>
          <w:bCs/>
          <w:kern w:val="1"/>
        </w:rPr>
      </w:pPr>
      <w:r w:rsidRPr="00267E77">
        <w:t xml:space="preserve">Wykonawca oświadcza, zgodnie ze złożoną ofertą, że </w:t>
      </w:r>
      <w:r w:rsidRPr="00EF5126">
        <w:rPr>
          <w:bCs/>
          <w:kern w:val="1"/>
        </w:rPr>
        <w:t>prowadzi działalność, która obejmuje społeczną i zawodową integrację osób będących członkami następujących grup społecznych:</w:t>
      </w:r>
    </w:p>
    <w:p w:rsidR="00EF5126" w:rsidRPr="00267E77" w:rsidRDefault="00EF5126" w:rsidP="00EF5126">
      <w:pPr>
        <w:widowControl w:val="0"/>
        <w:tabs>
          <w:tab w:val="left" w:pos="284"/>
        </w:tabs>
        <w:autoSpaceDE w:val="0"/>
        <w:spacing w:after="0" w:line="240" w:lineRule="auto"/>
        <w:ind w:left="709" w:hanging="283"/>
        <w:jc w:val="both"/>
        <w:rPr>
          <w:bCs/>
          <w:kern w:val="1"/>
        </w:rPr>
      </w:pPr>
      <w:r w:rsidRPr="00267E77">
        <w:rPr>
          <w:bCs/>
          <w:kern w:val="1"/>
        </w:rPr>
        <w:t>1)</w:t>
      </w:r>
      <w:r w:rsidR="00735817">
        <w:rPr>
          <w:bCs/>
          <w:kern w:val="1"/>
        </w:rPr>
        <w:tab/>
      </w:r>
      <w:r w:rsidRPr="00267E77">
        <w:rPr>
          <w:bCs/>
          <w:kern w:val="1"/>
        </w:rPr>
        <w:t>osób niepełnosprawnych w rozumieniu ustawy z dnia 27 sierpnia 1997 r. o rehabilitacji zawodowej i społecznej oraz zatrudnianiu osób niepełnosprawnych (Dz. U. z 201</w:t>
      </w:r>
      <w:r w:rsidR="004760B0">
        <w:rPr>
          <w:bCs/>
          <w:kern w:val="1"/>
        </w:rPr>
        <w:t>6</w:t>
      </w:r>
      <w:r w:rsidRPr="00267E77">
        <w:rPr>
          <w:bCs/>
          <w:kern w:val="1"/>
        </w:rPr>
        <w:t xml:space="preserve"> r. poz.</w:t>
      </w:r>
      <w:r w:rsidR="004760B0">
        <w:rPr>
          <w:bCs/>
          <w:kern w:val="1"/>
        </w:rPr>
        <w:t>2046</w:t>
      </w:r>
      <w:r w:rsidRPr="00267E77">
        <w:rPr>
          <w:bCs/>
          <w:kern w:val="1"/>
        </w:rPr>
        <w:t>) lub</w:t>
      </w:r>
    </w:p>
    <w:p w:rsidR="00EF5126" w:rsidRPr="00267E77" w:rsidRDefault="00EF5126" w:rsidP="00EF5126">
      <w:pPr>
        <w:widowControl w:val="0"/>
        <w:tabs>
          <w:tab w:val="left" w:pos="284"/>
        </w:tabs>
        <w:autoSpaceDE w:val="0"/>
        <w:spacing w:after="0" w:line="240" w:lineRule="auto"/>
        <w:ind w:left="709" w:hanging="283"/>
        <w:jc w:val="both"/>
        <w:rPr>
          <w:bCs/>
          <w:kern w:val="1"/>
        </w:rPr>
      </w:pPr>
      <w:r w:rsidRPr="00267E77">
        <w:rPr>
          <w:bCs/>
          <w:kern w:val="1"/>
        </w:rPr>
        <w:t>2)</w:t>
      </w:r>
      <w:r w:rsidR="00735817">
        <w:rPr>
          <w:bCs/>
          <w:kern w:val="1"/>
        </w:rPr>
        <w:tab/>
      </w:r>
      <w:r w:rsidRPr="00267E77">
        <w:rPr>
          <w:bCs/>
          <w:kern w:val="1"/>
        </w:rPr>
        <w:t xml:space="preserve">bezrobotnych w rozumieniu ustawy z dnia 20 kwietnia 2004 r. o promocji </w:t>
      </w:r>
      <w:r>
        <w:rPr>
          <w:bCs/>
          <w:kern w:val="1"/>
        </w:rPr>
        <w:t>z</w:t>
      </w:r>
      <w:r w:rsidRPr="00267E77">
        <w:rPr>
          <w:bCs/>
          <w:kern w:val="1"/>
        </w:rPr>
        <w:t>atrudnienia i instytucjach rynku p</w:t>
      </w:r>
      <w:r w:rsidR="004760B0">
        <w:rPr>
          <w:bCs/>
          <w:kern w:val="1"/>
        </w:rPr>
        <w:t xml:space="preserve">racy (Dz. U. z 2016 r. poz. 645 z </w:t>
      </w:r>
      <w:proofErr w:type="spellStart"/>
      <w:r w:rsidR="004760B0">
        <w:rPr>
          <w:bCs/>
          <w:kern w:val="1"/>
        </w:rPr>
        <w:t>późn</w:t>
      </w:r>
      <w:proofErr w:type="spellEnd"/>
      <w:r w:rsidR="004760B0">
        <w:rPr>
          <w:bCs/>
          <w:kern w:val="1"/>
        </w:rPr>
        <w:t>. zm.</w:t>
      </w:r>
      <w:r w:rsidRPr="00267E77">
        <w:rPr>
          <w:bCs/>
          <w:kern w:val="1"/>
        </w:rPr>
        <w:t>) lub</w:t>
      </w:r>
    </w:p>
    <w:p w:rsidR="00EF5126" w:rsidRPr="00267E77" w:rsidRDefault="00EF5126" w:rsidP="00EF5126">
      <w:pPr>
        <w:widowControl w:val="0"/>
        <w:tabs>
          <w:tab w:val="left" w:pos="284"/>
        </w:tabs>
        <w:autoSpaceDE w:val="0"/>
        <w:spacing w:after="0" w:line="240" w:lineRule="auto"/>
        <w:ind w:left="709" w:hanging="283"/>
        <w:jc w:val="both"/>
        <w:rPr>
          <w:bCs/>
          <w:kern w:val="1"/>
        </w:rPr>
      </w:pPr>
      <w:r w:rsidRPr="00267E77">
        <w:rPr>
          <w:bCs/>
          <w:kern w:val="1"/>
        </w:rPr>
        <w:t xml:space="preserve">3) osób pozbawionych wolności lub zwalnianych z zakładów karnych, o których mowa w ustawie z dnia 6 czerwca 1997 r. - Kodeks karny wykonawczy (Dz. U. </w:t>
      </w:r>
      <w:r w:rsidR="004760B0">
        <w:rPr>
          <w:bCs/>
          <w:kern w:val="1"/>
        </w:rPr>
        <w:t>Nr 90,</w:t>
      </w:r>
      <w:r w:rsidRPr="00267E77">
        <w:rPr>
          <w:bCs/>
          <w:kern w:val="1"/>
        </w:rPr>
        <w:t xml:space="preserve">poz. 557, z </w:t>
      </w:r>
      <w:proofErr w:type="spellStart"/>
      <w:r w:rsidRPr="00267E77">
        <w:rPr>
          <w:bCs/>
          <w:kern w:val="1"/>
        </w:rPr>
        <w:t>późn</w:t>
      </w:r>
      <w:proofErr w:type="spellEnd"/>
      <w:r w:rsidRPr="00267E77">
        <w:rPr>
          <w:bCs/>
          <w:kern w:val="1"/>
        </w:rPr>
        <w:t>. zm.), mających trudności w integracji ze środowiskiem lub</w:t>
      </w:r>
    </w:p>
    <w:p w:rsidR="00EF5126" w:rsidRPr="00267E77" w:rsidRDefault="00EF5126" w:rsidP="00EF5126">
      <w:pPr>
        <w:widowControl w:val="0"/>
        <w:tabs>
          <w:tab w:val="left" w:pos="284"/>
        </w:tabs>
        <w:autoSpaceDE w:val="0"/>
        <w:spacing w:after="0" w:line="240" w:lineRule="auto"/>
        <w:ind w:left="709" w:hanging="283"/>
        <w:jc w:val="both"/>
        <w:rPr>
          <w:bCs/>
          <w:kern w:val="1"/>
        </w:rPr>
      </w:pPr>
      <w:r w:rsidRPr="00267E77">
        <w:rPr>
          <w:bCs/>
          <w:kern w:val="1"/>
        </w:rPr>
        <w:t xml:space="preserve">4) osób z zaburzeniami psychicznymi w rozumieniu ustawy z dnia 19 sierpnia 1994 r. o ochronie zdrowia psychicznego (Dz. U. z 2016 r. poz. 546 </w:t>
      </w:r>
      <w:r w:rsidR="004760B0">
        <w:rPr>
          <w:bCs/>
          <w:kern w:val="1"/>
        </w:rPr>
        <w:t xml:space="preserve">z </w:t>
      </w:r>
      <w:proofErr w:type="spellStart"/>
      <w:r w:rsidR="004760B0">
        <w:rPr>
          <w:bCs/>
          <w:kern w:val="1"/>
        </w:rPr>
        <w:t>późn</w:t>
      </w:r>
      <w:proofErr w:type="spellEnd"/>
      <w:r w:rsidR="004760B0">
        <w:rPr>
          <w:bCs/>
          <w:kern w:val="1"/>
        </w:rPr>
        <w:t>. zm.</w:t>
      </w:r>
      <w:r w:rsidRPr="00267E77">
        <w:rPr>
          <w:bCs/>
          <w:kern w:val="1"/>
        </w:rPr>
        <w:t>) lub</w:t>
      </w:r>
    </w:p>
    <w:p w:rsidR="00EF5126" w:rsidRDefault="00EF5126" w:rsidP="00735817">
      <w:pPr>
        <w:suppressAutoHyphens/>
        <w:spacing w:after="0" w:line="240" w:lineRule="auto"/>
        <w:ind w:left="708" w:hanging="282"/>
        <w:jc w:val="both"/>
        <w:rPr>
          <w:rFonts w:eastAsia="Times New Roman"/>
          <w:lang w:eastAsia="ar-SA"/>
        </w:rPr>
      </w:pPr>
      <w:r w:rsidRPr="00267E77">
        <w:rPr>
          <w:bCs/>
          <w:kern w:val="1"/>
        </w:rPr>
        <w:t>5)</w:t>
      </w:r>
      <w:r w:rsidR="00735817">
        <w:rPr>
          <w:bCs/>
          <w:kern w:val="1"/>
        </w:rPr>
        <w:tab/>
      </w:r>
      <w:r w:rsidRPr="00267E77">
        <w:rPr>
          <w:bCs/>
          <w:kern w:val="1"/>
        </w:rPr>
        <w:t xml:space="preserve">osób bezdomnych w rozumieniu ustawy z dnia 12 marca 2004 r. o pomocy społecznej (Dz. U. z </w:t>
      </w:r>
      <w:r w:rsidR="00735817">
        <w:rPr>
          <w:bCs/>
          <w:kern w:val="1"/>
        </w:rPr>
        <w:t xml:space="preserve">  </w:t>
      </w:r>
      <w:r w:rsidRPr="00267E77">
        <w:rPr>
          <w:bCs/>
          <w:kern w:val="1"/>
        </w:rPr>
        <w:t>2016 r. poz. 930</w:t>
      </w:r>
      <w:r w:rsidR="004760B0">
        <w:rPr>
          <w:bCs/>
          <w:kern w:val="1"/>
        </w:rPr>
        <w:t xml:space="preserve"> z </w:t>
      </w:r>
      <w:proofErr w:type="spellStart"/>
      <w:r w:rsidR="004760B0">
        <w:rPr>
          <w:bCs/>
          <w:kern w:val="1"/>
        </w:rPr>
        <w:t>późn</w:t>
      </w:r>
      <w:proofErr w:type="spellEnd"/>
      <w:r w:rsidR="004760B0">
        <w:rPr>
          <w:bCs/>
          <w:kern w:val="1"/>
        </w:rPr>
        <w:t>. zm.</w:t>
      </w:r>
      <w:r w:rsidRPr="00267E77">
        <w:rPr>
          <w:bCs/>
          <w:kern w:val="1"/>
        </w:rPr>
        <w:t>)</w:t>
      </w:r>
    </w:p>
    <w:p w:rsidR="00EF5126" w:rsidRDefault="00EF5126" w:rsidP="00F029F3">
      <w:pPr>
        <w:numPr>
          <w:ilvl w:val="0"/>
          <w:numId w:val="1"/>
        </w:numPr>
        <w:suppressAutoHyphens/>
        <w:spacing w:after="0" w:line="240" w:lineRule="auto"/>
        <w:ind w:left="284" w:hanging="284"/>
        <w:jc w:val="both"/>
        <w:rPr>
          <w:rFonts w:eastAsia="Times New Roman"/>
          <w:lang w:eastAsia="ar-SA"/>
        </w:rPr>
      </w:pPr>
      <w:r w:rsidRPr="00267E77">
        <w:rPr>
          <w:bCs/>
          <w:kern w:val="1"/>
        </w:rPr>
        <w:t>Zamawiający zastrzega sobie prawo do zweryfikowania faktu prowadzenia przez Wykonawcę dział</w:t>
      </w:r>
      <w:r w:rsidR="004760B0">
        <w:rPr>
          <w:bCs/>
          <w:kern w:val="1"/>
        </w:rPr>
        <w:t>alności, o której mowa w ust. 1</w:t>
      </w:r>
      <w:r w:rsidR="00F029F3">
        <w:rPr>
          <w:bCs/>
          <w:kern w:val="1"/>
        </w:rPr>
        <w:t>0</w:t>
      </w:r>
      <w:r w:rsidRPr="00267E77">
        <w:rPr>
          <w:bCs/>
          <w:kern w:val="1"/>
        </w:rPr>
        <w:t>. Jednocześnie Wykonawca zobowiązuje się do udostępnienia na żądanie Zamawiającego, dokumentów, potwierdzających prowadzenie ww. działalności. Nieprzedstawienie przez Wykonawcę dokumentów w terminie wskazanym przez Zamawiającego lub stwierdzenie przez Zamawiającego braku prowadzenia ww. rodzaju działalności będzie skutkowało naliczeniem kar umownych, określonych w §</w:t>
      </w:r>
      <w:r w:rsidR="0079242D">
        <w:rPr>
          <w:bCs/>
          <w:kern w:val="1"/>
        </w:rPr>
        <w:t>10</w:t>
      </w:r>
      <w:r w:rsidRPr="00267E77">
        <w:rPr>
          <w:bCs/>
          <w:kern w:val="1"/>
        </w:rPr>
        <w:t xml:space="preserve"> ust. 1 </w:t>
      </w:r>
      <w:proofErr w:type="spellStart"/>
      <w:r w:rsidRPr="00267E77">
        <w:rPr>
          <w:bCs/>
          <w:kern w:val="1"/>
        </w:rPr>
        <w:t>pkt</w:t>
      </w:r>
      <w:proofErr w:type="spellEnd"/>
      <w:r w:rsidRPr="00267E77">
        <w:rPr>
          <w:bCs/>
          <w:kern w:val="1"/>
        </w:rPr>
        <w:t xml:space="preserve"> 6 umowy.</w:t>
      </w:r>
    </w:p>
    <w:p w:rsidR="00EF5126" w:rsidRDefault="00EF5126" w:rsidP="00EF5126">
      <w:pPr>
        <w:spacing w:after="0" w:line="240" w:lineRule="auto"/>
        <w:jc w:val="center"/>
        <w:rPr>
          <w:rFonts w:eastAsia="Times New Roman"/>
          <w:lang w:eastAsia="pl-PL"/>
        </w:rPr>
      </w:pPr>
    </w:p>
    <w:p w:rsidR="00EF5126" w:rsidRDefault="00EF5126" w:rsidP="00EF5126">
      <w:pPr>
        <w:spacing w:after="0" w:line="240" w:lineRule="auto"/>
        <w:jc w:val="center"/>
        <w:rPr>
          <w:rFonts w:eastAsia="Times New Roman"/>
          <w:lang w:eastAsia="pl-PL"/>
        </w:rPr>
      </w:pPr>
    </w:p>
    <w:p w:rsidR="00FE4056" w:rsidRDefault="009C687D" w:rsidP="00EF5126">
      <w:pPr>
        <w:spacing w:after="0" w:line="240" w:lineRule="auto"/>
        <w:jc w:val="center"/>
        <w:rPr>
          <w:rFonts w:eastAsia="Times New Roman"/>
          <w:lang w:eastAsia="pl-PL"/>
        </w:rPr>
      </w:pPr>
      <w:r w:rsidRPr="00B8476C">
        <w:rPr>
          <w:rFonts w:eastAsia="Times New Roman"/>
          <w:lang w:eastAsia="pl-PL"/>
        </w:rPr>
        <w:t>§ 2</w:t>
      </w:r>
    </w:p>
    <w:p w:rsidR="009C687D" w:rsidRPr="00035CF5" w:rsidRDefault="009C687D" w:rsidP="00EF5126">
      <w:pPr>
        <w:numPr>
          <w:ilvl w:val="0"/>
          <w:numId w:val="24"/>
        </w:numPr>
        <w:suppressAutoHyphens/>
        <w:spacing w:after="0" w:line="240" w:lineRule="auto"/>
        <w:ind w:left="426" w:hanging="357"/>
        <w:rPr>
          <w:rFonts w:eastAsia="Times New Roman"/>
          <w:b/>
          <w:lang w:eastAsia="ar-SA"/>
        </w:rPr>
      </w:pPr>
      <w:r w:rsidRPr="00035CF5">
        <w:rPr>
          <w:rFonts w:eastAsia="Times New Roman"/>
          <w:lang w:eastAsia="ar-SA"/>
        </w:rPr>
        <w:t xml:space="preserve">Zamawiający jest </w:t>
      </w:r>
      <w:r w:rsidR="00735817">
        <w:rPr>
          <w:rFonts w:eastAsia="Times New Roman"/>
          <w:lang w:eastAsia="ar-SA"/>
        </w:rPr>
        <w:t>uprawniony</w:t>
      </w:r>
      <w:r w:rsidRPr="00035CF5">
        <w:rPr>
          <w:rFonts w:eastAsia="Times New Roman"/>
          <w:lang w:eastAsia="ar-SA"/>
        </w:rPr>
        <w:t xml:space="preserve"> w szczególności do:</w:t>
      </w:r>
    </w:p>
    <w:p w:rsidR="009C687D" w:rsidRPr="00035CF5" w:rsidRDefault="009C687D" w:rsidP="00735817">
      <w:pPr>
        <w:numPr>
          <w:ilvl w:val="0"/>
          <w:numId w:val="23"/>
        </w:numPr>
        <w:suppressAutoHyphens/>
        <w:spacing w:after="0" w:line="240" w:lineRule="auto"/>
        <w:ind w:left="709" w:hanging="283"/>
        <w:jc w:val="both"/>
        <w:rPr>
          <w:rFonts w:eastAsia="Times New Roman"/>
          <w:b/>
          <w:lang w:eastAsia="ar-SA"/>
        </w:rPr>
      </w:pPr>
      <w:r w:rsidRPr="00035CF5">
        <w:rPr>
          <w:rFonts w:eastAsia="Times New Roman"/>
          <w:lang w:eastAsia="ar-SA"/>
        </w:rPr>
        <w:t xml:space="preserve">sprawowania nadzoru nad całością prac związanych z realizacją umowy zgodnie </w:t>
      </w:r>
      <w:r w:rsidRPr="00035CF5">
        <w:rPr>
          <w:rFonts w:eastAsia="Times New Roman"/>
          <w:lang w:eastAsia="ar-SA"/>
        </w:rPr>
        <w:br/>
        <w:t>z ofertą Wykonawcy;</w:t>
      </w:r>
    </w:p>
    <w:p w:rsidR="009C687D" w:rsidRPr="00035CF5" w:rsidRDefault="009C687D" w:rsidP="00735817">
      <w:pPr>
        <w:numPr>
          <w:ilvl w:val="0"/>
          <w:numId w:val="23"/>
        </w:numPr>
        <w:suppressAutoHyphens/>
        <w:spacing w:after="0" w:line="240" w:lineRule="auto"/>
        <w:ind w:left="709" w:hanging="283"/>
        <w:jc w:val="both"/>
        <w:rPr>
          <w:rFonts w:eastAsia="Times New Roman"/>
          <w:lang w:eastAsia="ar-SA"/>
        </w:rPr>
      </w:pPr>
      <w:r w:rsidRPr="00035CF5">
        <w:rPr>
          <w:rFonts w:eastAsia="Times New Roman"/>
          <w:lang w:eastAsia="ar-SA"/>
        </w:rPr>
        <w:t>współpracy z Wykonawcą usług podczas monitorowania i nadzorowania  prawidłowości wykonania przedmiotu umowy;</w:t>
      </w:r>
    </w:p>
    <w:p w:rsidR="009C687D" w:rsidRPr="00035CF5" w:rsidRDefault="009C687D" w:rsidP="00735817">
      <w:pPr>
        <w:numPr>
          <w:ilvl w:val="0"/>
          <w:numId w:val="23"/>
        </w:numPr>
        <w:suppressAutoHyphens/>
        <w:spacing w:after="0" w:line="240" w:lineRule="auto"/>
        <w:ind w:left="709" w:hanging="283"/>
        <w:jc w:val="both"/>
        <w:rPr>
          <w:rFonts w:eastAsia="Times New Roman"/>
          <w:lang w:eastAsia="ar-SA"/>
        </w:rPr>
      </w:pPr>
      <w:r w:rsidRPr="00035CF5">
        <w:rPr>
          <w:rFonts w:eastAsia="Times New Roman"/>
          <w:lang w:eastAsia="ar-SA"/>
        </w:rPr>
        <w:t xml:space="preserve">wyrażenia zgody na wprowadzenie zmian w realizacji przedmiotu umowy, </w:t>
      </w:r>
      <w:r w:rsidRPr="00035CF5">
        <w:rPr>
          <w:rFonts w:eastAsia="Times New Roman"/>
          <w:lang w:eastAsia="ar-SA"/>
        </w:rPr>
        <w:br/>
        <w:t xml:space="preserve">w szczególności zmiany kadry wskazanej w ofercie </w:t>
      </w:r>
      <w:r>
        <w:rPr>
          <w:rFonts w:eastAsia="Times New Roman"/>
          <w:lang w:eastAsia="ar-SA"/>
        </w:rPr>
        <w:t>W</w:t>
      </w:r>
      <w:r w:rsidRPr="00035CF5">
        <w:rPr>
          <w:rFonts w:eastAsia="Times New Roman"/>
          <w:lang w:eastAsia="ar-SA"/>
        </w:rPr>
        <w:t>ykonawcy realizującej poszczególne usługi;</w:t>
      </w:r>
    </w:p>
    <w:p w:rsidR="009C687D" w:rsidRPr="00035CF5" w:rsidRDefault="009C687D" w:rsidP="00735817">
      <w:pPr>
        <w:numPr>
          <w:ilvl w:val="0"/>
          <w:numId w:val="23"/>
        </w:numPr>
        <w:suppressAutoHyphens/>
        <w:spacing w:after="0" w:line="240" w:lineRule="auto"/>
        <w:ind w:left="709" w:hanging="283"/>
        <w:jc w:val="both"/>
        <w:rPr>
          <w:rFonts w:eastAsia="Times New Roman"/>
          <w:b/>
          <w:lang w:eastAsia="ar-SA"/>
        </w:rPr>
      </w:pPr>
      <w:r w:rsidRPr="00035CF5">
        <w:rPr>
          <w:rFonts w:eastAsia="Times New Roman"/>
          <w:lang w:eastAsia="ar-SA"/>
        </w:rPr>
        <w:t>wglądu i weryfikacji dokumentów potwierdzających wiedzę i doświadczenie kadry świadcząc</w:t>
      </w:r>
      <w:r>
        <w:rPr>
          <w:rFonts w:eastAsia="Times New Roman"/>
          <w:lang w:eastAsia="ar-SA"/>
        </w:rPr>
        <w:t>ej usługi</w:t>
      </w:r>
      <w:r w:rsidRPr="005B2601">
        <w:rPr>
          <w:rFonts w:eastAsia="Times New Roman"/>
          <w:lang w:eastAsia="pl-PL"/>
        </w:rPr>
        <w:t xml:space="preserve"> </w:t>
      </w:r>
      <w:r>
        <w:rPr>
          <w:rFonts w:eastAsia="Times New Roman"/>
          <w:lang w:eastAsia="pl-PL"/>
        </w:rPr>
        <w:t>szkoleniowe</w:t>
      </w:r>
      <w:r w:rsidRPr="00035CF5">
        <w:rPr>
          <w:rFonts w:eastAsia="Times New Roman"/>
          <w:lang w:eastAsia="ar-SA"/>
        </w:rPr>
        <w:t>;</w:t>
      </w:r>
    </w:p>
    <w:p w:rsidR="009C687D" w:rsidRPr="00035CF5" w:rsidRDefault="009C687D" w:rsidP="00735817">
      <w:pPr>
        <w:numPr>
          <w:ilvl w:val="0"/>
          <w:numId w:val="23"/>
        </w:numPr>
        <w:suppressAutoHyphens/>
        <w:spacing w:after="0" w:line="240" w:lineRule="auto"/>
        <w:ind w:left="709" w:hanging="283"/>
        <w:jc w:val="both"/>
        <w:rPr>
          <w:rFonts w:eastAsia="Times New Roman"/>
          <w:b/>
          <w:lang w:eastAsia="ar-SA"/>
        </w:rPr>
      </w:pPr>
      <w:r w:rsidRPr="00035CF5">
        <w:rPr>
          <w:rFonts w:eastAsia="Times New Roman"/>
          <w:lang w:eastAsia="ar-SA"/>
        </w:rPr>
        <w:lastRenderedPageBreak/>
        <w:t>odbioru dokumentacji zweryfikowanej przez Wykonawcę usług;</w:t>
      </w:r>
    </w:p>
    <w:p w:rsidR="009C687D" w:rsidRDefault="009C687D" w:rsidP="00735817">
      <w:pPr>
        <w:numPr>
          <w:ilvl w:val="0"/>
          <w:numId w:val="23"/>
        </w:numPr>
        <w:suppressAutoHyphens/>
        <w:spacing w:after="0" w:line="240" w:lineRule="auto"/>
        <w:ind w:left="709" w:hanging="283"/>
        <w:jc w:val="both"/>
        <w:rPr>
          <w:rFonts w:eastAsia="Times New Roman"/>
          <w:lang w:eastAsia="ar-SA"/>
        </w:rPr>
      </w:pPr>
      <w:r w:rsidRPr="00035CF5">
        <w:rPr>
          <w:rFonts w:eastAsia="Times New Roman"/>
          <w:lang w:eastAsia="ar-SA"/>
        </w:rPr>
        <w:t xml:space="preserve">podejmowania innych czynności niezbędnych do prawidłowego zrealizowania przedmiotu umowy, o którym mowa w </w:t>
      </w:r>
      <w:r w:rsidR="0079242D">
        <w:rPr>
          <w:rFonts w:ascii="Arial" w:eastAsia="Times New Roman" w:hAnsi="Arial" w:cs="Arial"/>
          <w:lang w:eastAsia="ar-SA"/>
        </w:rPr>
        <w:t xml:space="preserve">§ 1 </w:t>
      </w:r>
      <w:r w:rsidRPr="00035CF5">
        <w:rPr>
          <w:rFonts w:eastAsia="Times New Roman"/>
          <w:lang w:eastAsia="ar-SA"/>
        </w:rPr>
        <w:t>ust.1.</w:t>
      </w:r>
    </w:p>
    <w:p w:rsidR="009C687D" w:rsidRPr="00035CF5" w:rsidRDefault="009C687D" w:rsidP="00735817">
      <w:pPr>
        <w:numPr>
          <w:ilvl w:val="0"/>
          <w:numId w:val="23"/>
        </w:numPr>
        <w:suppressAutoHyphens/>
        <w:spacing w:after="0" w:line="240" w:lineRule="auto"/>
        <w:ind w:left="709" w:hanging="283"/>
        <w:jc w:val="both"/>
        <w:rPr>
          <w:rFonts w:eastAsia="Times New Roman"/>
          <w:lang w:eastAsia="ar-SA"/>
        </w:rPr>
      </w:pPr>
      <w:r w:rsidRPr="00035CF5">
        <w:rPr>
          <w:rFonts w:eastAsia="Times New Roman"/>
          <w:lang w:eastAsia="ar-SA"/>
        </w:rPr>
        <w:t xml:space="preserve">zapewnienia rekrutacji uczestników, o których mowa w § 1 ust. </w:t>
      </w:r>
      <w:r>
        <w:rPr>
          <w:rFonts w:eastAsia="Times New Roman"/>
          <w:lang w:eastAsia="ar-SA"/>
        </w:rPr>
        <w:t>2</w:t>
      </w:r>
      <w:r w:rsidRPr="00035CF5">
        <w:rPr>
          <w:rFonts w:eastAsia="Times New Roman"/>
          <w:lang w:eastAsia="ar-SA"/>
        </w:rPr>
        <w:t xml:space="preserve">; </w:t>
      </w:r>
    </w:p>
    <w:p w:rsidR="009C687D" w:rsidRPr="00035CF5" w:rsidRDefault="009C687D" w:rsidP="00735817">
      <w:pPr>
        <w:numPr>
          <w:ilvl w:val="0"/>
          <w:numId w:val="23"/>
        </w:numPr>
        <w:suppressAutoHyphens/>
        <w:spacing w:after="0" w:line="240" w:lineRule="auto"/>
        <w:ind w:left="709" w:hanging="283"/>
        <w:jc w:val="both"/>
        <w:rPr>
          <w:rFonts w:eastAsia="Times New Roman"/>
          <w:lang w:eastAsia="ar-SA"/>
        </w:rPr>
      </w:pPr>
      <w:r w:rsidRPr="00035CF5">
        <w:rPr>
          <w:rFonts w:eastAsia="Times New Roman"/>
          <w:lang w:eastAsia="ar-SA"/>
        </w:rPr>
        <w:t>wyznaczania miejsca realizacji usług doradcz</w:t>
      </w:r>
      <w:r>
        <w:rPr>
          <w:rFonts w:eastAsia="Times New Roman"/>
          <w:lang w:eastAsia="ar-SA"/>
        </w:rPr>
        <w:t>ych</w:t>
      </w:r>
      <w:r w:rsidRPr="00035CF5">
        <w:rPr>
          <w:rFonts w:eastAsia="Times New Roman"/>
          <w:lang w:eastAsia="ar-SA"/>
        </w:rPr>
        <w:t>, o któr</w:t>
      </w:r>
      <w:r>
        <w:rPr>
          <w:rFonts w:eastAsia="Times New Roman"/>
          <w:lang w:eastAsia="ar-SA"/>
        </w:rPr>
        <w:t>ych</w:t>
      </w:r>
      <w:r w:rsidRPr="00035CF5">
        <w:rPr>
          <w:rFonts w:eastAsia="Times New Roman"/>
          <w:lang w:eastAsia="ar-SA"/>
        </w:rPr>
        <w:t xml:space="preserve"> wyżej mowa, za wyjątkiem tych usług, które zgodnie z załącznikiem nr 1 do umowy, realizowane będą w miejscu wskazanym przez Wykonawcę; </w:t>
      </w:r>
    </w:p>
    <w:p w:rsidR="009C687D" w:rsidRPr="00035CF5" w:rsidRDefault="009C687D" w:rsidP="00AC1CF5">
      <w:pPr>
        <w:numPr>
          <w:ilvl w:val="0"/>
          <w:numId w:val="23"/>
        </w:numPr>
        <w:suppressAutoHyphens/>
        <w:spacing w:after="0" w:line="240" w:lineRule="auto"/>
        <w:ind w:left="851" w:hanging="425"/>
        <w:jc w:val="both"/>
        <w:rPr>
          <w:rFonts w:eastAsia="Times New Roman"/>
          <w:lang w:eastAsia="ar-SA"/>
        </w:rPr>
      </w:pPr>
      <w:r w:rsidRPr="00035CF5">
        <w:rPr>
          <w:rFonts w:eastAsia="Times New Roman"/>
          <w:lang w:eastAsia="ar-SA"/>
        </w:rPr>
        <w:t>weryfikowania prawidłowości realizacji przedmiotu umowy;</w:t>
      </w:r>
    </w:p>
    <w:p w:rsidR="009C687D" w:rsidRPr="00035CF5" w:rsidRDefault="009C687D" w:rsidP="00AC1CF5">
      <w:pPr>
        <w:numPr>
          <w:ilvl w:val="0"/>
          <w:numId w:val="23"/>
        </w:numPr>
        <w:suppressAutoHyphens/>
        <w:spacing w:after="0" w:line="240" w:lineRule="auto"/>
        <w:ind w:left="851" w:hanging="425"/>
        <w:jc w:val="both"/>
        <w:rPr>
          <w:rFonts w:eastAsia="Times New Roman"/>
          <w:lang w:eastAsia="ar-SA"/>
        </w:rPr>
      </w:pPr>
      <w:r w:rsidRPr="00035CF5">
        <w:rPr>
          <w:rFonts w:eastAsia="Times New Roman"/>
          <w:lang w:eastAsia="ar-SA"/>
        </w:rPr>
        <w:t xml:space="preserve">weryfikowania i akceptowania merytorycznych treści materiałów dydaktycznych dla uczestników; </w:t>
      </w:r>
    </w:p>
    <w:p w:rsidR="009C687D" w:rsidRPr="00035CF5" w:rsidRDefault="009C687D" w:rsidP="00AC1CF5">
      <w:pPr>
        <w:numPr>
          <w:ilvl w:val="0"/>
          <w:numId w:val="23"/>
        </w:numPr>
        <w:suppressAutoHyphens/>
        <w:spacing w:after="0" w:line="240" w:lineRule="auto"/>
        <w:ind w:left="851" w:hanging="425"/>
        <w:jc w:val="both"/>
        <w:rPr>
          <w:rFonts w:eastAsia="Times New Roman"/>
          <w:lang w:eastAsia="ar-SA"/>
        </w:rPr>
      </w:pPr>
      <w:r w:rsidRPr="00035CF5">
        <w:rPr>
          <w:rFonts w:eastAsia="Times New Roman"/>
          <w:lang w:eastAsia="ar-SA"/>
        </w:rPr>
        <w:t>sporządzania list obecności, odbioru zaświadczeń, potwierdzających odbiór materiałów szkoleniowych</w:t>
      </w:r>
      <w:r>
        <w:rPr>
          <w:rFonts w:eastAsia="Times New Roman"/>
          <w:lang w:eastAsia="ar-SA"/>
        </w:rPr>
        <w:t xml:space="preserve"> wyżywienia i noclegu</w:t>
      </w:r>
      <w:r w:rsidRPr="00035CF5">
        <w:rPr>
          <w:rFonts w:eastAsia="Times New Roman"/>
          <w:lang w:eastAsia="ar-SA"/>
        </w:rPr>
        <w:t>;</w:t>
      </w:r>
    </w:p>
    <w:p w:rsidR="009C687D" w:rsidRPr="00035CF5" w:rsidRDefault="009C687D" w:rsidP="00AC1CF5">
      <w:pPr>
        <w:numPr>
          <w:ilvl w:val="0"/>
          <w:numId w:val="23"/>
        </w:numPr>
        <w:suppressAutoHyphens/>
        <w:spacing w:after="0" w:line="240" w:lineRule="auto"/>
        <w:ind w:left="851" w:hanging="425"/>
        <w:jc w:val="both"/>
        <w:rPr>
          <w:rFonts w:eastAsia="Times New Roman"/>
          <w:lang w:eastAsia="ar-SA"/>
        </w:rPr>
      </w:pPr>
      <w:r w:rsidRPr="00035CF5">
        <w:rPr>
          <w:rFonts w:eastAsia="Times New Roman"/>
          <w:lang w:eastAsia="ar-SA"/>
        </w:rPr>
        <w:t>odbioru i weryfikowania prawidłowości dokumentacji przygotowanej przez Wykonawcę w trakcie realizacji przedmiotu umowy, w tym sprawozdań, o których mowa w załączniku nr 1 do umowy;</w:t>
      </w:r>
    </w:p>
    <w:p w:rsidR="009C687D" w:rsidRPr="00035CF5" w:rsidRDefault="009C687D" w:rsidP="00AC1CF5">
      <w:pPr>
        <w:numPr>
          <w:ilvl w:val="0"/>
          <w:numId w:val="23"/>
        </w:numPr>
        <w:suppressAutoHyphens/>
        <w:spacing w:after="0" w:line="240" w:lineRule="auto"/>
        <w:ind w:left="851" w:hanging="425"/>
        <w:jc w:val="both"/>
        <w:rPr>
          <w:rFonts w:eastAsia="Times New Roman"/>
          <w:lang w:eastAsia="ar-SA"/>
        </w:rPr>
      </w:pPr>
      <w:r w:rsidRPr="00035CF5">
        <w:rPr>
          <w:rFonts w:eastAsia="Times New Roman"/>
          <w:lang w:eastAsia="ar-SA"/>
        </w:rPr>
        <w:t>podejmowania innych czynności niezbędnych do prawidłowego zrealizowania przedmiotu umowy.</w:t>
      </w:r>
    </w:p>
    <w:p w:rsidR="009C687D" w:rsidRPr="00A52C30" w:rsidRDefault="009C687D" w:rsidP="00EF5126">
      <w:pPr>
        <w:numPr>
          <w:ilvl w:val="0"/>
          <w:numId w:val="24"/>
        </w:numPr>
        <w:suppressAutoHyphens/>
        <w:spacing w:after="0" w:line="240" w:lineRule="auto"/>
        <w:ind w:left="426" w:hanging="357"/>
        <w:rPr>
          <w:rFonts w:eastAsia="Times New Roman"/>
          <w:lang w:eastAsia="ar-SA"/>
        </w:rPr>
      </w:pPr>
      <w:r w:rsidRPr="00A52C30">
        <w:rPr>
          <w:rFonts w:eastAsia="Times New Roman"/>
          <w:lang w:eastAsia="ar-SA"/>
        </w:rPr>
        <w:t xml:space="preserve">W uzasadnionych przypadkach Zamawiający może dokonać zmian w </w:t>
      </w:r>
      <w:r>
        <w:rPr>
          <w:rFonts w:eastAsia="Times New Roman"/>
          <w:lang w:eastAsia="ar-SA"/>
        </w:rPr>
        <w:t>programie</w:t>
      </w:r>
      <w:r w:rsidRPr="00A52C30">
        <w:rPr>
          <w:rFonts w:eastAsia="Times New Roman"/>
          <w:lang w:eastAsia="ar-SA"/>
        </w:rPr>
        <w:t xml:space="preserve"> świadczonych usług, w porozumieniu z Wykonawcą, nie później niż pięć dni roboczych przed terminem danego </w:t>
      </w:r>
      <w:r w:rsidR="00D700AD">
        <w:rPr>
          <w:rFonts w:eastAsia="Times New Roman"/>
          <w:lang w:eastAsia="ar-SA"/>
        </w:rPr>
        <w:t>kursu/szkolenia</w:t>
      </w:r>
      <w:r w:rsidR="00EA1495">
        <w:rPr>
          <w:rFonts w:eastAsia="Times New Roman"/>
          <w:lang w:eastAsia="ar-SA"/>
        </w:rPr>
        <w:t>/doradztwa</w:t>
      </w:r>
      <w:r w:rsidRPr="00A52C30">
        <w:rPr>
          <w:rFonts w:eastAsia="Times New Roman"/>
          <w:lang w:eastAsia="ar-SA"/>
        </w:rPr>
        <w:t>.</w:t>
      </w:r>
    </w:p>
    <w:p w:rsidR="00FE4056" w:rsidRDefault="00FE4056" w:rsidP="00EF5126">
      <w:pPr>
        <w:spacing w:after="0" w:line="240" w:lineRule="auto"/>
        <w:jc w:val="center"/>
        <w:rPr>
          <w:rFonts w:eastAsia="Times New Roman"/>
          <w:lang w:eastAsia="pl-PL"/>
        </w:rPr>
      </w:pPr>
    </w:p>
    <w:p w:rsidR="00FE4056" w:rsidRPr="00B8476C" w:rsidRDefault="009C687D" w:rsidP="00EF5126">
      <w:pPr>
        <w:spacing w:after="0" w:line="240" w:lineRule="auto"/>
        <w:jc w:val="center"/>
        <w:rPr>
          <w:rFonts w:eastAsia="Times New Roman"/>
          <w:lang w:eastAsia="pl-PL"/>
        </w:rPr>
      </w:pPr>
      <w:r w:rsidRPr="00B8476C">
        <w:rPr>
          <w:rFonts w:eastAsia="Times New Roman"/>
          <w:lang w:eastAsia="pl-PL"/>
        </w:rPr>
        <w:t>§ 3</w:t>
      </w:r>
    </w:p>
    <w:p w:rsidR="009C687D" w:rsidRPr="00F50555" w:rsidRDefault="009C687D" w:rsidP="00EF5126">
      <w:pPr>
        <w:numPr>
          <w:ilvl w:val="0"/>
          <w:numId w:val="10"/>
        </w:numPr>
        <w:tabs>
          <w:tab w:val="num" w:pos="284"/>
        </w:tabs>
        <w:spacing w:after="0" w:line="240" w:lineRule="auto"/>
        <w:ind w:left="284" w:hanging="284"/>
        <w:jc w:val="both"/>
        <w:rPr>
          <w:rFonts w:eastAsia="Times New Roman"/>
          <w:lang w:eastAsia="pl-PL"/>
        </w:rPr>
      </w:pPr>
      <w:r w:rsidRPr="00F50555">
        <w:rPr>
          <w:rFonts w:eastAsia="Times New Roman"/>
          <w:lang w:eastAsia="pl-PL"/>
        </w:rPr>
        <w:t>Wykonawca zobowiązuje się do wykonania przedmiotu umowy na najwyższym profesjonalnym poziomie, zgodnie z wszystkimi obowiązującymi przepisami prawa i zgodnie z interesami Zamawiającego oraz dołoży wszelkich starań do efektywnego wdrażania zakresu i przedmiotu umowy.</w:t>
      </w:r>
    </w:p>
    <w:p w:rsidR="009C687D" w:rsidRPr="00F50555" w:rsidRDefault="009C687D" w:rsidP="00EF5126">
      <w:pPr>
        <w:numPr>
          <w:ilvl w:val="0"/>
          <w:numId w:val="10"/>
        </w:numPr>
        <w:tabs>
          <w:tab w:val="num" w:pos="284"/>
        </w:tabs>
        <w:spacing w:after="0" w:line="240" w:lineRule="auto"/>
        <w:ind w:left="284" w:hanging="284"/>
        <w:jc w:val="both"/>
        <w:rPr>
          <w:rFonts w:eastAsia="Times New Roman"/>
          <w:lang w:eastAsia="pl-PL"/>
        </w:rPr>
      </w:pPr>
      <w:r w:rsidRPr="00F50555">
        <w:rPr>
          <w:rFonts w:eastAsia="Times New Roman"/>
          <w:lang w:eastAsia="pl-PL"/>
        </w:rPr>
        <w:t>Wykonawca ponosi pełną odpowiedzialność za prawidłową realizację zawartej umowy.</w:t>
      </w:r>
    </w:p>
    <w:p w:rsidR="00B40A68" w:rsidRPr="00F50555" w:rsidRDefault="00B40A68" w:rsidP="00EF5126">
      <w:pPr>
        <w:numPr>
          <w:ilvl w:val="0"/>
          <w:numId w:val="10"/>
        </w:numPr>
        <w:tabs>
          <w:tab w:val="num" w:pos="284"/>
        </w:tabs>
        <w:spacing w:after="0" w:line="240" w:lineRule="auto"/>
        <w:ind w:left="284" w:hanging="284"/>
        <w:jc w:val="both"/>
        <w:rPr>
          <w:rFonts w:eastAsia="Times New Roman"/>
          <w:lang w:eastAsia="pl-PL"/>
        </w:rPr>
      </w:pPr>
      <w:r w:rsidRPr="00267E77">
        <w:t xml:space="preserve">Wykonawca zobowiązuje się przy realizacji przedmiotu umowy zapoznać się z treścią </w:t>
      </w:r>
      <w:r w:rsidRPr="00267E77">
        <w:br/>
        <w:t xml:space="preserve">i stosować zasady wynikające z aktualnie obowiązujących: </w:t>
      </w:r>
      <w:r w:rsidRPr="00267E77">
        <w:rPr>
          <w:bCs/>
          <w:i/>
        </w:rPr>
        <w:t xml:space="preserve">Wytycznych w zakresie </w:t>
      </w:r>
      <w:proofErr w:type="spellStart"/>
      <w:r w:rsidRPr="00267E77">
        <w:rPr>
          <w:bCs/>
          <w:i/>
        </w:rPr>
        <w:t>kwalifikowalności</w:t>
      </w:r>
      <w:proofErr w:type="spellEnd"/>
      <w:r w:rsidRPr="00267E77">
        <w:rPr>
          <w:bCs/>
          <w:i/>
        </w:rPr>
        <w:t xml:space="preserve"> wydatków w ramach Europejskiego Funduszu Rozwoju Regionalnego, Europejskiego Funduszu Społecznego oraz Funduszu Spójności na lata 2014 – 2020.</w:t>
      </w:r>
    </w:p>
    <w:p w:rsidR="00B40A68" w:rsidRDefault="00B40A68" w:rsidP="00EF5126">
      <w:pPr>
        <w:spacing w:after="0" w:line="240" w:lineRule="auto"/>
        <w:jc w:val="center"/>
        <w:rPr>
          <w:rFonts w:eastAsia="Times New Roman"/>
          <w:lang w:eastAsia="pl-PL"/>
        </w:rPr>
      </w:pPr>
    </w:p>
    <w:p w:rsidR="00FE4056" w:rsidRDefault="00FE4056" w:rsidP="00EF5126">
      <w:pPr>
        <w:spacing w:after="0" w:line="240" w:lineRule="auto"/>
        <w:jc w:val="center"/>
        <w:rPr>
          <w:rFonts w:eastAsia="Times New Roman"/>
          <w:lang w:eastAsia="pl-PL"/>
        </w:rPr>
      </w:pPr>
    </w:p>
    <w:p w:rsidR="00FE4056" w:rsidRPr="00B8476C" w:rsidRDefault="009C687D" w:rsidP="00EF5126">
      <w:pPr>
        <w:spacing w:after="0" w:line="240" w:lineRule="auto"/>
        <w:jc w:val="center"/>
        <w:rPr>
          <w:rFonts w:eastAsia="Times New Roman"/>
          <w:lang w:eastAsia="pl-PL"/>
        </w:rPr>
      </w:pPr>
      <w:r w:rsidRPr="00B8476C">
        <w:rPr>
          <w:rFonts w:eastAsia="Times New Roman"/>
          <w:lang w:eastAsia="pl-PL"/>
        </w:rPr>
        <w:t>§ 4</w:t>
      </w:r>
    </w:p>
    <w:p w:rsidR="009C687D" w:rsidRPr="0004381D" w:rsidRDefault="009C687D" w:rsidP="00EF5126">
      <w:pPr>
        <w:numPr>
          <w:ilvl w:val="3"/>
          <w:numId w:val="29"/>
        </w:numPr>
        <w:tabs>
          <w:tab w:val="left" w:pos="0"/>
          <w:tab w:val="left" w:pos="426"/>
        </w:tabs>
        <w:suppressAutoHyphens/>
        <w:spacing w:after="0" w:line="240" w:lineRule="auto"/>
        <w:ind w:left="426"/>
        <w:jc w:val="both"/>
        <w:rPr>
          <w:rFonts w:eastAsia="Times New Roman"/>
          <w:lang w:eastAsia="ar-SA"/>
        </w:rPr>
      </w:pPr>
      <w:r w:rsidRPr="0004381D">
        <w:rPr>
          <w:rFonts w:eastAsia="Times New Roman"/>
          <w:lang w:eastAsia="ar-SA"/>
        </w:rPr>
        <w:t xml:space="preserve">W ramach umowy Wykonawca przenosi na Zamawiającego prawo do korzystania </w:t>
      </w:r>
      <w:r>
        <w:rPr>
          <w:rFonts w:eastAsia="Times New Roman"/>
          <w:lang w:eastAsia="ar-SA"/>
        </w:rPr>
        <w:br/>
      </w:r>
      <w:r w:rsidRPr="0004381D">
        <w:rPr>
          <w:rFonts w:eastAsia="Times New Roman"/>
          <w:lang w:eastAsia="ar-SA"/>
        </w:rPr>
        <w:t>i rozporządzania w całości i we fragmentach z materiałów dydaktycznych, opracowanych zgodnie z załącznikiem nr 1 do umowy oraz materiałów powstałych w trakcie realizacji przedmiotu umowy na następujących polach eksploatacji:</w:t>
      </w:r>
    </w:p>
    <w:p w:rsidR="009C687D" w:rsidRPr="0004381D" w:rsidRDefault="009C687D" w:rsidP="00EF5126">
      <w:pPr>
        <w:numPr>
          <w:ilvl w:val="2"/>
          <w:numId w:val="11"/>
        </w:numPr>
        <w:tabs>
          <w:tab w:val="left" w:pos="851"/>
        </w:tabs>
        <w:suppressAutoHyphens/>
        <w:spacing w:after="0" w:line="240" w:lineRule="auto"/>
        <w:ind w:left="851" w:hanging="322"/>
        <w:jc w:val="both"/>
        <w:rPr>
          <w:rFonts w:eastAsia="Times New Roman"/>
          <w:lang w:eastAsia="ar-SA"/>
        </w:rPr>
      </w:pPr>
      <w:r w:rsidRPr="0004381D">
        <w:rPr>
          <w:rFonts w:eastAsia="Times New Roman"/>
          <w:lang w:eastAsia="ar-SA"/>
        </w:rPr>
        <w:t>utrwalenia utworu dowolną techniką, w tym drukarską, cyfrową, elektroniczną, fotograficzną, optyczną, laserową, na każdym nośniku, włączając w to także nośniki elektroniczne, optyczne, magnetyczne, dyskietki, CD-ROM, DVD, papier;</w:t>
      </w:r>
    </w:p>
    <w:p w:rsidR="009C687D" w:rsidRPr="0004381D" w:rsidRDefault="009C687D" w:rsidP="00EF5126">
      <w:pPr>
        <w:numPr>
          <w:ilvl w:val="2"/>
          <w:numId w:val="11"/>
        </w:numPr>
        <w:tabs>
          <w:tab w:val="left" w:pos="851"/>
        </w:tabs>
        <w:suppressAutoHyphens/>
        <w:spacing w:after="0" w:line="240" w:lineRule="auto"/>
        <w:ind w:left="851" w:hanging="322"/>
        <w:jc w:val="both"/>
        <w:rPr>
          <w:rFonts w:eastAsia="Times New Roman"/>
          <w:lang w:eastAsia="ar-SA"/>
        </w:rPr>
      </w:pPr>
      <w:r w:rsidRPr="0004381D">
        <w:rPr>
          <w:rFonts w:eastAsia="Times New Roman"/>
          <w:lang w:eastAsia="ar-SA"/>
        </w:rPr>
        <w:t>zwielokrotniania utworu, w każdej możliwej technice, w tym drukarskiej, cyfrowej, elektronicznej, laserowej, fotograficznej, optycznej, na każdym nośniku, włączając w to także nośniki elektroniczne, optyczne dyskietki, CD-ROM, DVD, papier;</w:t>
      </w:r>
    </w:p>
    <w:p w:rsidR="009C687D" w:rsidRPr="0004381D" w:rsidRDefault="009C687D" w:rsidP="00EF5126">
      <w:pPr>
        <w:numPr>
          <w:ilvl w:val="2"/>
          <w:numId w:val="11"/>
        </w:numPr>
        <w:tabs>
          <w:tab w:val="left" w:pos="851"/>
        </w:tabs>
        <w:suppressAutoHyphens/>
        <w:spacing w:after="0" w:line="240" w:lineRule="auto"/>
        <w:ind w:left="851" w:hanging="322"/>
        <w:jc w:val="both"/>
        <w:rPr>
          <w:rFonts w:eastAsia="Times New Roman"/>
          <w:lang w:eastAsia="ar-SA"/>
        </w:rPr>
      </w:pPr>
      <w:r w:rsidRPr="0004381D">
        <w:rPr>
          <w:rFonts w:eastAsia="Times New Roman"/>
          <w:lang w:eastAsia="ar-SA"/>
        </w:rPr>
        <w:t>wprowadzenia utworu lub poszczególnych elementów do pamięci komputera i sieci wewnętrznych typu Intranet, jak również przesyłania utworu w ramach wyżej wymienionej sieci;</w:t>
      </w:r>
    </w:p>
    <w:p w:rsidR="009C687D" w:rsidRPr="0004381D" w:rsidRDefault="009C687D" w:rsidP="00EF5126">
      <w:pPr>
        <w:numPr>
          <w:ilvl w:val="2"/>
          <w:numId w:val="11"/>
        </w:numPr>
        <w:tabs>
          <w:tab w:val="left" w:pos="851"/>
        </w:tabs>
        <w:suppressAutoHyphens/>
        <w:spacing w:after="0" w:line="240" w:lineRule="auto"/>
        <w:ind w:left="851" w:hanging="322"/>
        <w:jc w:val="both"/>
        <w:rPr>
          <w:rFonts w:eastAsia="Times New Roman"/>
          <w:lang w:eastAsia="ar-SA"/>
        </w:rPr>
      </w:pPr>
      <w:r w:rsidRPr="0004381D">
        <w:rPr>
          <w:rFonts w:eastAsia="Times New Roman"/>
          <w:lang w:eastAsia="ar-SA"/>
        </w:rPr>
        <w:t>udostępniania utworu lub poszczególnych elementów:</w:t>
      </w:r>
    </w:p>
    <w:p w:rsidR="009C687D" w:rsidRPr="0004381D" w:rsidRDefault="009C687D" w:rsidP="00EF5126">
      <w:pPr>
        <w:numPr>
          <w:ilvl w:val="1"/>
          <w:numId w:val="9"/>
        </w:numPr>
        <w:tabs>
          <w:tab w:val="left" w:pos="0"/>
          <w:tab w:val="left" w:pos="1418"/>
        </w:tabs>
        <w:suppressAutoHyphens/>
        <w:spacing w:after="0" w:line="240" w:lineRule="auto"/>
        <w:ind w:left="1418" w:hanging="425"/>
        <w:jc w:val="both"/>
        <w:rPr>
          <w:rFonts w:eastAsia="Times New Roman"/>
          <w:lang w:eastAsia="ar-SA"/>
        </w:rPr>
      </w:pPr>
      <w:r w:rsidRPr="0004381D">
        <w:rPr>
          <w:rFonts w:eastAsia="Times New Roman"/>
          <w:lang w:eastAsia="ar-SA"/>
        </w:rPr>
        <w:t>uczestnikom konferencji, seminariów, kursów, szkoleń i wizyt studyjnych, których organizatorem/współorganizatorem lub zleceniodawcą będzie Zamawiający,</w:t>
      </w:r>
    </w:p>
    <w:p w:rsidR="009C687D" w:rsidRPr="0004381D" w:rsidRDefault="009C687D" w:rsidP="00EF5126">
      <w:pPr>
        <w:numPr>
          <w:ilvl w:val="1"/>
          <w:numId w:val="9"/>
        </w:numPr>
        <w:tabs>
          <w:tab w:val="left" w:pos="0"/>
          <w:tab w:val="left" w:pos="1418"/>
        </w:tabs>
        <w:suppressAutoHyphens/>
        <w:spacing w:after="0" w:line="240" w:lineRule="auto"/>
        <w:ind w:left="1418" w:hanging="425"/>
        <w:jc w:val="both"/>
        <w:rPr>
          <w:rFonts w:eastAsia="Times New Roman"/>
          <w:lang w:eastAsia="ar-SA"/>
        </w:rPr>
      </w:pPr>
      <w:r w:rsidRPr="0004381D">
        <w:rPr>
          <w:rFonts w:eastAsia="Times New Roman"/>
          <w:lang w:eastAsia="ar-SA"/>
        </w:rPr>
        <w:t>instytucjom współpracującym z Zamawiającym, w tym jednostkom organizacyjnym pomocy społecznej,</w:t>
      </w:r>
    </w:p>
    <w:p w:rsidR="009C687D" w:rsidRPr="0004381D" w:rsidRDefault="009C687D" w:rsidP="00EF5126">
      <w:pPr>
        <w:numPr>
          <w:ilvl w:val="1"/>
          <w:numId w:val="9"/>
        </w:numPr>
        <w:tabs>
          <w:tab w:val="left" w:pos="0"/>
          <w:tab w:val="left" w:pos="1418"/>
        </w:tabs>
        <w:suppressAutoHyphens/>
        <w:spacing w:after="0" w:line="240" w:lineRule="auto"/>
        <w:ind w:left="1418" w:hanging="425"/>
        <w:jc w:val="both"/>
        <w:rPr>
          <w:rFonts w:eastAsia="Times New Roman"/>
          <w:lang w:eastAsia="ar-SA"/>
        </w:rPr>
      </w:pPr>
      <w:r w:rsidRPr="0004381D">
        <w:rPr>
          <w:rFonts w:eastAsia="Times New Roman"/>
          <w:lang w:eastAsia="ar-SA"/>
        </w:rPr>
        <w:lastRenderedPageBreak/>
        <w:t>instytucjom nadrzędnym wobec Zamawiającego,</w:t>
      </w:r>
    </w:p>
    <w:p w:rsidR="009C687D" w:rsidRPr="0004381D" w:rsidRDefault="009C687D" w:rsidP="00EF5126">
      <w:pPr>
        <w:numPr>
          <w:ilvl w:val="1"/>
          <w:numId w:val="9"/>
        </w:numPr>
        <w:tabs>
          <w:tab w:val="left" w:pos="0"/>
          <w:tab w:val="left" w:pos="1418"/>
        </w:tabs>
        <w:suppressAutoHyphens/>
        <w:spacing w:after="0" w:line="240" w:lineRule="auto"/>
        <w:ind w:left="1418" w:hanging="425"/>
        <w:jc w:val="both"/>
        <w:rPr>
          <w:rFonts w:eastAsia="Times New Roman"/>
          <w:lang w:eastAsia="ar-SA"/>
        </w:rPr>
      </w:pPr>
      <w:r w:rsidRPr="0004381D">
        <w:rPr>
          <w:rFonts w:eastAsia="Times New Roman"/>
          <w:lang w:eastAsia="ar-SA"/>
        </w:rPr>
        <w:t>w czasie kontroli na prośbę Instytucji Kontrolującej;</w:t>
      </w:r>
    </w:p>
    <w:p w:rsidR="009C687D" w:rsidRPr="0004381D" w:rsidRDefault="009C687D" w:rsidP="00EF5126">
      <w:pPr>
        <w:numPr>
          <w:ilvl w:val="2"/>
          <w:numId w:val="11"/>
        </w:numPr>
        <w:tabs>
          <w:tab w:val="left" w:pos="851"/>
        </w:tabs>
        <w:suppressAutoHyphens/>
        <w:spacing w:after="0" w:line="240" w:lineRule="auto"/>
        <w:ind w:left="851" w:hanging="322"/>
        <w:jc w:val="both"/>
        <w:rPr>
          <w:rFonts w:eastAsia="Times New Roman"/>
          <w:lang w:eastAsia="ar-SA"/>
        </w:rPr>
      </w:pPr>
      <w:r w:rsidRPr="0004381D">
        <w:rPr>
          <w:rFonts w:eastAsia="Times New Roman"/>
          <w:lang w:eastAsia="ar-SA"/>
        </w:rPr>
        <w:t>przechowywania i archiwizowania materiałów w formie elektronicznej w zasobach Zamawiającego;</w:t>
      </w:r>
    </w:p>
    <w:p w:rsidR="009C687D" w:rsidRPr="0004381D" w:rsidRDefault="009C687D" w:rsidP="00EF5126">
      <w:pPr>
        <w:numPr>
          <w:ilvl w:val="2"/>
          <w:numId w:val="11"/>
        </w:numPr>
        <w:tabs>
          <w:tab w:val="left" w:pos="851"/>
        </w:tabs>
        <w:suppressAutoHyphens/>
        <w:spacing w:after="0" w:line="240" w:lineRule="auto"/>
        <w:ind w:left="851" w:hanging="322"/>
        <w:jc w:val="both"/>
        <w:rPr>
          <w:rFonts w:eastAsia="Times New Roman"/>
          <w:lang w:eastAsia="ar-SA"/>
        </w:rPr>
      </w:pPr>
      <w:r w:rsidRPr="0004381D">
        <w:rPr>
          <w:rFonts w:eastAsia="Times New Roman"/>
          <w:lang w:eastAsia="ar-SA"/>
        </w:rPr>
        <w:t>wykorzystania utworu w publikacjach i materiałach promocyjno-informacyjnych Zamawiającego.</w:t>
      </w:r>
    </w:p>
    <w:p w:rsidR="009C687D" w:rsidRPr="0004381D" w:rsidRDefault="009C687D" w:rsidP="00EF5126">
      <w:pPr>
        <w:numPr>
          <w:ilvl w:val="3"/>
          <w:numId w:val="29"/>
        </w:numPr>
        <w:tabs>
          <w:tab w:val="left" w:pos="0"/>
          <w:tab w:val="left" w:pos="426"/>
        </w:tabs>
        <w:suppressAutoHyphens/>
        <w:spacing w:after="0" w:line="240" w:lineRule="auto"/>
        <w:ind w:left="426"/>
        <w:jc w:val="both"/>
        <w:rPr>
          <w:rFonts w:eastAsia="Times New Roman"/>
          <w:lang w:eastAsia="ar-SA"/>
        </w:rPr>
      </w:pPr>
      <w:r w:rsidRPr="0004381D">
        <w:rPr>
          <w:rFonts w:eastAsia="Times New Roman"/>
          <w:lang w:eastAsia="ar-SA"/>
        </w:rPr>
        <w:t>Korzystanie z materiałów o których mowa w ust. 1 odbywać się będzie za podaniem źródła ich pochodzenia.</w:t>
      </w:r>
    </w:p>
    <w:p w:rsidR="009C687D" w:rsidRPr="0004381D" w:rsidRDefault="009C687D" w:rsidP="00EF5126">
      <w:pPr>
        <w:numPr>
          <w:ilvl w:val="3"/>
          <w:numId w:val="29"/>
        </w:numPr>
        <w:tabs>
          <w:tab w:val="left" w:pos="0"/>
          <w:tab w:val="left" w:pos="426"/>
        </w:tabs>
        <w:suppressAutoHyphens/>
        <w:spacing w:after="0" w:line="240" w:lineRule="auto"/>
        <w:ind w:left="426"/>
        <w:jc w:val="both"/>
        <w:rPr>
          <w:rFonts w:eastAsia="Times New Roman"/>
          <w:lang w:eastAsia="ar-SA"/>
        </w:rPr>
      </w:pPr>
      <w:r w:rsidRPr="0004381D">
        <w:rPr>
          <w:rFonts w:eastAsia="Times New Roman"/>
          <w:lang w:eastAsia="ar-SA"/>
        </w:rPr>
        <w:t xml:space="preserve">Wykonawca oświadcza, że jego prawa autorskie do programów i materiałów </w:t>
      </w:r>
      <w:r>
        <w:rPr>
          <w:rFonts w:eastAsia="Times New Roman"/>
          <w:lang w:eastAsia="ar-SA"/>
        </w:rPr>
        <w:t>dydaktycznych</w:t>
      </w:r>
      <w:r w:rsidRPr="0004381D">
        <w:rPr>
          <w:rFonts w:eastAsia="Times New Roman"/>
          <w:lang w:eastAsia="ar-SA"/>
        </w:rPr>
        <w:t xml:space="preserve"> są nieograniczone i nieobciążone prawami osób trzecich.</w:t>
      </w:r>
    </w:p>
    <w:p w:rsidR="009C687D" w:rsidRPr="0004381D" w:rsidRDefault="009C687D" w:rsidP="00EF5126">
      <w:pPr>
        <w:numPr>
          <w:ilvl w:val="3"/>
          <w:numId w:val="29"/>
        </w:numPr>
        <w:tabs>
          <w:tab w:val="left" w:pos="0"/>
          <w:tab w:val="left" w:pos="426"/>
        </w:tabs>
        <w:suppressAutoHyphens/>
        <w:spacing w:after="0" w:line="240" w:lineRule="auto"/>
        <w:ind w:left="426"/>
        <w:jc w:val="both"/>
        <w:rPr>
          <w:rFonts w:eastAsia="Times New Roman"/>
          <w:lang w:eastAsia="ar-SA"/>
        </w:rPr>
      </w:pPr>
      <w:r w:rsidRPr="0004381D">
        <w:rPr>
          <w:rFonts w:eastAsia="Times New Roman"/>
          <w:lang w:eastAsia="ar-SA"/>
        </w:rPr>
        <w:t xml:space="preserve">Zamawiający na podstawie odrębnych umów może dokonać przeniesienia autorskich praw majątkowych i praw pokrewnych do materiałów, o których mowa w ust.1, na Instytucję Zarządzającą Regionalnym Programem Operacyjnych Województwa Kujawsko-Pomorskiego, </w:t>
      </w:r>
      <w:r>
        <w:rPr>
          <w:rFonts w:eastAsia="Times New Roman"/>
          <w:lang w:eastAsia="ar-SA"/>
        </w:rPr>
        <w:br/>
      </w:r>
      <w:r w:rsidRPr="0004381D">
        <w:rPr>
          <w:rFonts w:eastAsia="Times New Roman"/>
          <w:lang w:eastAsia="ar-SA"/>
        </w:rPr>
        <w:t xml:space="preserve">z jednoczesnym udzieleniem licencji na rzecz pozostałych Partnerów projektu, pn. Rodzina  </w:t>
      </w:r>
      <w:r w:rsidR="006E33E9">
        <w:rPr>
          <w:rFonts w:eastAsia="Times New Roman"/>
          <w:lang w:eastAsia="ar-SA"/>
        </w:rPr>
        <w:t xml:space="preserve">w </w:t>
      </w:r>
      <w:r w:rsidRPr="0004381D">
        <w:rPr>
          <w:rFonts w:eastAsia="Times New Roman"/>
          <w:lang w:eastAsia="ar-SA"/>
        </w:rPr>
        <w:t xml:space="preserve">Centrum, na korzystanie z ww. materiałów. </w:t>
      </w:r>
    </w:p>
    <w:p w:rsidR="006E33E9" w:rsidRDefault="006E33E9" w:rsidP="00EF5126">
      <w:pPr>
        <w:spacing w:after="0" w:line="240" w:lineRule="auto"/>
        <w:jc w:val="center"/>
        <w:rPr>
          <w:rFonts w:eastAsia="Times New Roman"/>
          <w:lang w:eastAsia="pl-PL"/>
        </w:rPr>
      </w:pPr>
    </w:p>
    <w:p w:rsidR="00FE4056" w:rsidRDefault="009C687D" w:rsidP="00EF5126">
      <w:pPr>
        <w:spacing w:after="0" w:line="240" w:lineRule="auto"/>
        <w:jc w:val="center"/>
        <w:rPr>
          <w:rFonts w:eastAsia="Times New Roman"/>
          <w:lang w:eastAsia="pl-PL"/>
        </w:rPr>
      </w:pPr>
      <w:r w:rsidRPr="00B8476C">
        <w:rPr>
          <w:rFonts w:eastAsia="Times New Roman"/>
          <w:lang w:eastAsia="pl-PL"/>
        </w:rPr>
        <w:t>§ 5</w:t>
      </w:r>
    </w:p>
    <w:p w:rsidR="009C687D" w:rsidRPr="00DA78A9" w:rsidRDefault="009C687D" w:rsidP="00EF5126">
      <w:pPr>
        <w:numPr>
          <w:ilvl w:val="0"/>
          <w:numId w:val="13"/>
        </w:numPr>
        <w:tabs>
          <w:tab w:val="left" w:pos="426"/>
        </w:tabs>
        <w:suppressAutoHyphens/>
        <w:spacing w:after="0" w:line="240" w:lineRule="auto"/>
        <w:ind w:left="426" w:hanging="283"/>
        <w:jc w:val="both"/>
        <w:rPr>
          <w:rFonts w:eastAsia="Times New Roman"/>
          <w:lang w:eastAsia="ar-SA"/>
        </w:rPr>
      </w:pPr>
      <w:r w:rsidRPr="00DA78A9">
        <w:rPr>
          <w:rFonts w:eastAsia="Times New Roman"/>
          <w:lang w:eastAsia="pl-PL"/>
        </w:rPr>
        <w:t xml:space="preserve">Wykonawca zobowiązuje się do wypełniania obowiązków informacyjnych i promocyjnych zgodnie z zapisami </w:t>
      </w:r>
      <w:r w:rsidRPr="001D2EAF">
        <w:rPr>
          <w:rFonts w:eastAsia="Times New Roman"/>
          <w:i/>
          <w:lang w:eastAsia="pl-PL"/>
        </w:rPr>
        <w:t xml:space="preserve">rozporządzenia Parlamentu Europejskiego i Rady (UE) nr 1303/2013 z dnia </w:t>
      </w:r>
      <w:r>
        <w:rPr>
          <w:rFonts w:eastAsia="Times New Roman"/>
          <w:i/>
          <w:lang w:eastAsia="pl-PL"/>
        </w:rPr>
        <w:br/>
      </w:r>
      <w:r w:rsidRPr="001D2EAF">
        <w:rPr>
          <w:rFonts w:eastAsia="Times New Roman"/>
          <w:i/>
          <w:lang w:eastAsia="pl-PL"/>
        </w:rPr>
        <w:t xml:space="preserve">17 </w:t>
      </w:r>
      <w:r w:rsidRPr="00200121">
        <w:rPr>
          <w:rFonts w:eastAsia="Times New Roman"/>
          <w:i/>
          <w:lang w:eastAsia="pl-PL"/>
        </w:rPr>
        <w:t xml:space="preserve">grudnia 2013 r. ustanawiającego wspólne przepisy dotyczące Europejskiego Funduszu Rozwoju Regionalnego, Europejskiego Funduszu Społecznego, Funduszu Spójności, Europejskiego Funduszu Rolnego na rzecz Rozwoju Obszarów Wiejskich oraz Europejskiego Funduszu Morskiego i Rybackiego oraz ustanawiającego przepisy ogólne dotyczące Europejskiego Funduszu Rozwoju Regionalnego, Europejskiego Funduszu Społecznego, Funduszu Spójności, oraz Europejskiego Funduszu Rolnego na rzecz Rozwoju Obszarów Wiejskich oraz Europejskiego Funduszu Morskiego i Rybackiego oraz uchylające rozporządzenie Rady nr 1083/2006  (Dz. U. UE L 347 z dnia </w:t>
      </w:r>
      <w:r>
        <w:rPr>
          <w:rFonts w:eastAsia="Times New Roman"/>
          <w:i/>
          <w:lang w:eastAsia="pl-PL"/>
        </w:rPr>
        <w:br/>
      </w:r>
      <w:r w:rsidRPr="00200121">
        <w:rPr>
          <w:rFonts w:eastAsia="Times New Roman"/>
          <w:i/>
          <w:lang w:eastAsia="pl-PL"/>
        </w:rPr>
        <w:t xml:space="preserve">20 grudnia 2013 r., s. 320-469 z </w:t>
      </w:r>
      <w:proofErr w:type="spellStart"/>
      <w:r w:rsidRPr="00200121">
        <w:rPr>
          <w:rFonts w:eastAsia="Times New Roman"/>
          <w:i/>
          <w:lang w:eastAsia="pl-PL"/>
        </w:rPr>
        <w:t>późn</w:t>
      </w:r>
      <w:proofErr w:type="spellEnd"/>
      <w:r w:rsidRPr="00200121">
        <w:rPr>
          <w:rFonts w:eastAsia="Times New Roman"/>
          <w:i/>
          <w:lang w:eastAsia="pl-PL"/>
        </w:rPr>
        <w:t>. zm.)</w:t>
      </w:r>
      <w:r w:rsidRPr="00DA78A9">
        <w:rPr>
          <w:rFonts w:eastAsia="Times New Roman"/>
          <w:lang w:eastAsia="pl-PL"/>
        </w:rPr>
        <w:t xml:space="preserve"> oraz zgodnie z instrukcjami i wskazówkami zawartymi w </w:t>
      </w:r>
      <w:r w:rsidRPr="00335E33">
        <w:rPr>
          <w:rFonts w:eastAsia="Times New Roman"/>
          <w:i/>
          <w:lang w:eastAsia="pl-PL"/>
        </w:rPr>
        <w:t>Obowiązkach informacyjnych beneficjenta</w:t>
      </w:r>
      <w:r w:rsidRPr="00DA78A9">
        <w:rPr>
          <w:rFonts w:eastAsia="Times New Roman"/>
          <w:lang w:eastAsia="pl-PL"/>
        </w:rPr>
        <w:t xml:space="preserve">, stanowiącymi </w:t>
      </w:r>
      <w:r w:rsidRPr="00407B3C">
        <w:rPr>
          <w:rFonts w:eastAsia="Times New Roman"/>
          <w:lang w:eastAsia="pl-PL"/>
        </w:rPr>
        <w:t>załącznik nr</w:t>
      </w:r>
      <w:r w:rsidR="00D700AD">
        <w:rPr>
          <w:rFonts w:eastAsia="Times New Roman"/>
          <w:lang w:eastAsia="pl-PL"/>
        </w:rPr>
        <w:t xml:space="preserve"> 5</w:t>
      </w:r>
      <w:r>
        <w:rPr>
          <w:rFonts w:eastAsia="Times New Roman"/>
          <w:lang w:eastAsia="pl-PL"/>
        </w:rPr>
        <w:t xml:space="preserve"> </w:t>
      </w:r>
      <w:r w:rsidRPr="00DA78A9">
        <w:rPr>
          <w:rFonts w:eastAsia="Times New Roman"/>
          <w:lang w:eastAsia="pl-PL"/>
        </w:rPr>
        <w:t xml:space="preserve">do umowy, w tym </w:t>
      </w:r>
      <w:r>
        <w:rPr>
          <w:rFonts w:eastAsia="Times New Roman"/>
          <w:lang w:eastAsia="pl-PL"/>
        </w:rPr>
        <w:br/>
      </w:r>
      <w:r w:rsidRPr="00DA78A9">
        <w:rPr>
          <w:rFonts w:eastAsia="Times New Roman"/>
          <w:lang w:eastAsia="pl-PL"/>
        </w:rPr>
        <w:t>w szczególności</w:t>
      </w:r>
      <w:r w:rsidRPr="00DA78A9">
        <w:rPr>
          <w:rFonts w:eastAsia="Times New Roman"/>
          <w:lang w:eastAsia="ar-SA"/>
        </w:rPr>
        <w:t xml:space="preserve"> do: </w:t>
      </w:r>
    </w:p>
    <w:p w:rsidR="009C687D" w:rsidRPr="00DA78A9" w:rsidRDefault="009C687D" w:rsidP="00EF5126">
      <w:pPr>
        <w:numPr>
          <w:ilvl w:val="0"/>
          <w:numId w:val="3"/>
        </w:numPr>
        <w:tabs>
          <w:tab w:val="clear" w:pos="0"/>
          <w:tab w:val="num" w:pos="81"/>
          <w:tab w:val="left" w:pos="709"/>
        </w:tabs>
        <w:suppressAutoHyphens/>
        <w:spacing w:after="0" w:line="240" w:lineRule="auto"/>
        <w:ind w:left="771" w:hanging="345"/>
        <w:jc w:val="both"/>
        <w:rPr>
          <w:rFonts w:eastAsia="Times New Roman"/>
          <w:lang w:eastAsia="pl-PL"/>
        </w:rPr>
      </w:pPr>
      <w:r w:rsidRPr="00DA78A9">
        <w:rPr>
          <w:rFonts w:eastAsia="Times New Roman"/>
          <w:lang w:eastAsia="pl-PL"/>
        </w:rPr>
        <w:t>oznaczania znakiem Unii Europejskiej i znakiem Funduszy Europejskich oraz herbem województwa kujawsko-pomorskiego:</w:t>
      </w:r>
    </w:p>
    <w:p w:rsidR="009C687D" w:rsidRPr="00DA78A9" w:rsidRDefault="009C687D" w:rsidP="00EF5126">
      <w:pPr>
        <w:numPr>
          <w:ilvl w:val="0"/>
          <w:numId w:val="2"/>
        </w:numPr>
        <w:suppressAutoHyphens/>
        <w:spacing w:after="0" w:line="240" w:lineRule="auto"/>
        <w:ind w:left="1276" w:hanging="390"/>
        <w:jc w:val="both"/>
        <w:rPr>
          <w:rFonts w:eastAsia="Times New Roman"/>
          <w:lang w:eastAsia="pl-PL"/>
        </w:rPr>
      </w:pPr>
      <w:r w:rsidRPr="00DA78A9">
        <w:rPr>
          <w:rFonts w:eastAsia="Times New Roman"/>
          <w:lang w:eastAsia="pl-PL"/>
        </w:rPr>
        <w:t>wszystkich prowadzonych działań informacyjnych i promocyjnych</w:t>
      </w:r>
      <w:r>
        <w:rPr>
          <w:rFonts w:eastAsia="Times New Roman"/>
          <w:lang w:eastAsia="pl-PL"/>
        </w:rPr>
        <w:t xml:space="preserve"> dotyczących realizowanej umowy,</w:t>
      </w:r>
    </w:p>
    <w:p w:rsidR="009C687D" w:rsidRPr="00DA78A9" w:rsidRDefault="009C687D" w:rsidP="00EF5126">
      <w:pPr>
        <w:numPr>
          <w:ilvl w:val="0"/>
          <w:numId w:val="2"/>
        </w:numPr>
        <w:suppressAutoHyphens/>
        <w:spacing w:after="0" w:line="240" w:lineRule="auto"/>
        <w:ind w:left="1276" w:hanging="390"/>
        <w:jc w:val="both"/>
        <w:rPr>
          <w:rFonts w:eastAsia="Times New Roman"/>
          <w:lang w:eastAsia="pl-PL"/>
        </w:rPr>
      </w:pPr>
      <w:r w:rsidRPr="00DA78A9">
        <w:rPr>
          <w:rFonts w:eastAsia="Times New Roman"/>
          <w:lang w:eastAsia="pl-PL"/>
        </w:rPr>
        <w:t>wszystkich dokumentów związanych z realizacją umowy, podawanych do wiadomości publicznej;</w:t>
      </w:r>
    </w:p>
    <w:p w:rsidR="009C687D" w:rsidRPr="00DA78A9" w:rsidRDefault="009C687D" w:rsidP="00EF5126">
      <w:pPr>
        <w:numPr>
          <w:ilvl w:val="0"/>
          <w:numId w:val="3"/>
        </w:numPr>
        <w:tabs>
          <w:tab w:val="clear" w:pos="0"/>
          <w:tab w:val="num" w:pos="81"/>
          <w:tab w:val="left" w:pos="709"/>
        </w:tabs>
        <w:suppressAutoHyphens/>
        <w:spacing w:after="0" w:line="240" w:lineRule="auto"/>
        <w:ind w:left="771" w:hanging="345"/>
        <w:jc w:val="both"/>
        <w:rPr>
          <w:rFonts w:eastAsia="Times New Roman"/>
          <w:lang w:eastAsia="pl-PL"/>
        </w:rPr>
      </w:pPr>
      <w:r w:rsidRPr="00DA78A9">
        <w:rPr>
          <w:rFonts w:eastAsia="Times New Roman"/>
          <w:lang w:eastAsia="pl-PL"/>
        </w:rPr>
        <w:t xml:space="preserve">oznaczania wszystkich dokumentów i materiałów powstałych w ramach realizowanej umowy; </w:t>
      </w:r>
    </w:p>
    <w:p w:rsidR="009C687D" w:rsidRPr="00DA78A9" w:rsidRDefault="009C687D" w:rsidP="00EF5126">
      <w:pPr>
        <w:numPr>
          <w:ilvl w:val="0"/>
          <w:numId w:val="3"/>
        </w:numPr>
        <w:tabs>
          <w:tab w:val="clear" w:pos="0"/>
          <w:tab w:val="num" w:pos="81"/>
          <w:tab w:val="left" w:pos="709"/>
        </w:tabs>
        <w:suppressAutoHyphens/>
        <w:spacing w:after="0" w:line="240" w:lineRule="auto"/>
        <w:ind w:left="771" w:hanging="345"/>
        <w:jc w:val="both"/>
        <w:rPr>
          <w:rFonts w:eastAsia="Times New Roman"/>
          <w:lang w:eastAsia="pl-PL"/>
        </w:rPr>
      </w:pPr>
      <w:r w:rsidRPr="00DA78A9">
        <w:rPr>
          <w:rFonts w:eastAsia="Times New Roman"/>
          <w:lang w:eastAsia="pl-PL"/>
        </w:rPr>
        <w:t>umieszczania przynajmniej jednego plakatu o minimalnym formacie A3, przekazanego przez Zamawiającego, w miejscach realizacji umowy;</w:t>
      </w:r>
    </w:p>
    <w:p w:rsidR="009C687D" w:rsidRPr="00DA78A9" w:rsidRDefault="009C687D" w:rsidP="00EF5126">
      <w:pPr>
        <w:numPr>
          <w:ilvl w:val="0"/>
          <w:numId w:val="3"/>
        </w:numPr>
        <w:tabs>
          <w:tab w:val="clear" w:pos="0"/>
          <w:tab w:val="num" w:pos="81"/>
          <w:tab w:val="left" w:pos="709"/>
        </w:tabs>
        <w:suppressAutoHyphens/>
        <w:spacing w:after="0" w:line="240" w:lineRule="auto"/>
        <w:ind w:left="771" w:hanging="345"/>
        <w:jc w:val="both"/>
        <w:rPr>
          <w:rFonts w:eastAsia="Times New Roman"/>
          <w:lang w:eastAsia="pl-PL"/>
        </w:rPr>
      </w:pPr>
      <w:r w:rsidRPr="00DA78A9">
        <w:rPr>
          <w:rFonts w:eastAsia="Times New Roman"/>
          <w:lang w:eastAsia="pl-PL"/>
        </w:rPr>
        <w:t>przekazywania osobom, będącym odbiorcom usług świadczonych w ramach umowy informacji, że Projekt, pn. Rodzina w Centrum, uzyskał dofinansowanie przynajmniej w formie odpowiedniego oznakowania;</w:t>
      </w:r>
    </w:p>
    <w:p w:rsidR="009C687D" w:rsidRPr="00DA78A9" w:rsidRDefault="009C687D" w:rsidP="00EF5126">
      <w:pPr>
        <w:numPr>
          <w:ilvl w:val="0"/>
          <w:numId w:val="3"/>
        </w:numPr>
        <w:tabs>
          <w:tab w:val="clear" w:pos="0"/>
          <w:tab w:val="num" w:pos="81"/>
          <w:tab w:val="left" w:pos="709"/>
        </w:tabs>
        <w:suppressAutoHyphens/>
        <w:spacing w:after="0" w:line="240" w:lineRule="auto"/>
        <w:ind w:left="771" w:hanging="345"/>
        <w:jc w:val="both"/>
        <w:rPr>
          <w:rFonts w:eastAsia="Times New Roman"/>
          <w:lang w:eastAsia="pl-PL"/>
        </w:rPr>
      </w:pPr>
      <w:r w:rsidRPr="00DA78A9">
        <w:rPr>
          <w:rFonts w:eastAsia="Times New Roman"/>
          <w:lang w:eastAsia="pl-PL"/>
        </w:rPr>
        <w:t>dokumentowania działań informacyjnych i promocyjnych prowadzonych w ramach Projektu.</w:t>
      </w:r>
    </w:p>
    <w:p w:rsidR="009C687D" w:rsidRPr="00DA78A9" w:rsidRDefault="009C687D" w:rsidP="00EF5126">
      <w:pPr>
        <w:numPr>
          <w:ilvl w:val="0"/>
          <w:numId w:val="13"/>
        </w:numPr>
        <w:tabs>
          <w:tab w:val="left" w:pos="426"/>
        </w:tabs>
        <w:suppressAutoHyphens/>
        <w:spacing w:after="0" w:line="240" w:lineRule="auto"/>
        <w:ind w:left="426" w:hanging="283"/>
        <w:jc w:val="both"/>
        <w:rPr>
          <w:rFonts w:eastAsia="Times New Roman"/>
          <w:lang w:eastAsia="pl-PL"/>
        </w:rPr>
      </w:pPr>
      <w:r w:rsidRPr="00DA78A9">
        <w:rPr>
          <w:rFonts w:eastAsia="Times New Roman"/>
          <w:lang w:eastAsia="pl-PL"/>
        </w:rPr>
        <w:t xml:space="preserve">Wariant logotypów (wersja kolor lub monochromatyczna) Wykonawca każdorazowo uzgodni </w:t>
      </w:r>
      <w:r>
        <w:rPr>
          <w:rFonts w:eastAsia="Times New Roman"/>
          <w:lang w:eastAsia="pl-PL"/>
        </w:rPr>
        <w:br/>
      </w:r>
      <w:r w:rsidRPr="00DA78A9">
        <w:rPr>
          <w:rFonts w:eastAsia="Times New Roman"/>
          <w:lang w:eastAsia="pl-PL"/>
        </w:rPr>
        <w:t>z Zamawiającym.</w:t>
      </w:r>
    </w:p>
    <w:p w:rsidR="009C687D" w:rsidRPr="00DA78A9" w:rsidRDefault="009C687D" w:rsidP="00EF5126">
      <w:pPr>
        <w:numPr>
          <w:ilvl w:val="0"/>
          <w:numId w:val="13"/>
        </w:numPr>
        <w:tabs>
          <w:tab w:val="left" w:pos="426"/>
        </w:tabs>
        <w:suppressAutoHyphens/>
        <w:spacing w:after="0" w:line="240" w:lineRule="auto"/>
        <w:ind w:left="426" w:hanging="283"/>
        <w:jc w:val="both"/>
        <w:rPr>
          <w:rFonts w:eastAsia="Times New Roman"/>
          <w:lang w:eastAsia="pl-PL"/>
        </w:rPr>
      </w:pPr>
      <w:r w:rsidRPr="00DA78A9">
        <w:rPr>
          <w:rFonts w:eastAsia="Times New Roman"/>
          <w:lang w:eastAsia="pl-PL"/>
        </w:rPr>
        <w:t xml:space="preserve">Wykonawca przedstawi Zamawiającemu materiały dla uczestników do akceptacji co najmniej tydzień przed planowanym </w:t>
      </w:r>
      <w:r>
        <w:rPr>
          <w:rFonts w:eastAsia="Times New Roman"/>
          <w:lang w:eastAsia="pl-PL"/>
        </w:rPr>
        <w:t>seminarium</w:t>
      </w:r>
      <w:r w:rsidRPr="00DA78A9">
        <w:rPr>
          <w:rFonts w:eastAsia="Times New Roman"/>
          <w:lang w:eastAsia="pl-PL"/>
        </w:rPr>
        <w:t>.</w:t>
      </w:r>
    </w:p>
    <w:p w:rsidR="009C687D" w:rsidRPr="00DA78A9" w:rsidRDefault="009C687D" w:rsidP="00EF5126">
      <w:pPr>
        <w:numPr>
          <w:ilvl w:val="0"/>
          <w:numId w:val="13"/>
        </w:numPr>
        <w:tabs>
          <w:tab w:val="left" w:pos="426"/>
        </w:tabs>
        <w:suppressAutoHyphens/>
        <w:spacing w:after="0" w:line="240" w:lineRule="auto"/>
        <w:ind w:left="426" w:hanging="283"/>
        <w:jc w:val="both"/>
        <w:rPr>
          <w:rFonts w:eastAsia="Times New Roman"/>
          <w:lang w:eastAsia="pl-PL"/>
        </w:rPr>
      </w:pPr>
      <w:r w:rsidRPr="00DA78A9">
        <w:rPr>
          <w:rFonts w:eastAsia="Times New Roman"/>
          <w:lang w:eastAsia="pl-PL"/>
        </w:rPr>
        <w:t>Wykonawca zobowiązuje się do przedstawienia na wezwanie Zamawiającego wszelkich informacji i wyjaśnień związanych z realizacją przedmiotu umowy w terminie określonym przez Zamawiającego.</w:t>
      </w:r>
    </w:p>
    <w:p w:rsidR="00ED19A7" w:rsidRPr="00B8476C" w:rsidRDefault="009C687D" w:rsidP="00EF5126">
      <w:pPr>
        <w:spacing w:after="0" w:line="240" w:lineRule="auto"/>
        <w:jc w:val="center"/>
        <w:rPr>
          <w:rFonts w:eastAsia="Times New Roman"/>
          <w:lang w:eastAsia="pl-PL"/>
        </w:rPr>
      </w:pPr>
      <w:r w:rsidRPr="00B8476C">
        <w:rPr>
          <w:rFonts w:eastAsia="Times New Roman"/>
          <w:lang w:eastAsia="pl-PL"/>
        </w:rPr>
        <w:t>§ 6</w:t>
      </w:r>
    </w:p>
    <w:p w:rsidR="009C687D" w:rsidRPr="00A65DAE" w:rsidRDefault="009C687D" w:rsidP="00EF5126">
      <w:pPr>
        <w:numPr>
          <w:ilvl w:val="0"/>
          <w:numId w:val="14"/>
        </w:numPr>
        <w:tabs>
          <w:tab w:val="clear" w:pos="1287"/>
          <w:tab w:val="num" w:pos="375"/>
        </w:tabs>
        <w:suppressAutoHyphens/>
        <w:spacing w:after="0" w:line="240" w:lineRule="auto"/>
        <w:ind w:left="374" w:hanging="374"/>
        <w:jc w:val="both"/>
        <w:rPr>
          <w:rFonts w:eastAsia="Times New Roman"/>
          <w:lang w:eastAsia="ar-SA"/>
        </w:rPr>
      </w:pPr>
      <w:r w:rsidRPr="00A65DAE">
        <w:rPr>
          <w:rFonts w:eastAsia="Times New Roman"/>
          <w:lang w:eastAsia="ar-SA"/>
        </w:rPr>
        <w:t>Osobą odpowiedzialną po stronie Zamawiającego za kontakty z Wykonawcą jest Pan/Pani:</w:t>
      </w:r>
      <w:r>
        <w:rPr>
          <w:rFonts w:eastAsia="Times New Roman"/>
          <w:lang w:eastAsia="ar-SA"/>
        </w:rPr>
        <w:t xml:space="preserve"> </w:t>
      </w:r>
      <w:r w:rsidR="006E33E9">
        <w:rPr>
          <w:rFonts w:eastAsia="Times New Roman"/>
          <w:lang w:eastAsia="ar-SA"/>
        </w:rPr>
        <w:t>…………………………………………………………………….</w:t>
      </w:r>
      <w:r>
        <w:t xml:space="preserve"> </w:t>
      </w:r>
      <w:r>
        <w:rPr>
          <w:rFonts w:eastAsia="Times New Roman"/>
          <w:lang w:eastAsia="ar-SA"/>
        </w:rPr>
        <w:t>.</w:t>
      </w:r>
    </w:p>
    <w:p w:rsidR="009C687D" w:rsidRPr="00A65DAE" w:rsidRDefault="009C687D" w:rsidP="00EF5126">
      <w:pPr>
        <w:numPr>
          <w:ilvl w:val="0"/>
          <w:numId w:val="14"/>
        </w:numPr>
        <w:tabs>
          <w:tab w:val="clear" w:pos="1287"/>
          <w:tab w:val="num" w:pos="375"/>
        </w:tabs>
        <w:suppressAutoHyphens/>
        <w:spacing w:after="0" w:line="240" w:lineRule="auto"/>
        <w:ind w:left="374" w:hanging="374"/>
        <w:jc w:val="both"/>
        <w:rPr>
          <w:rFonts w:eastAsia="Times New Roman"/>
          <w:lang w:eastAsia="ar-SA"/>
        </w:rPr>
      </w:pPr>
      <w:r w:rsidRPr="00A65DAE">
        <w:rPr>
          <w:rFonts w:eastAsia="Times New Roman"/>
          <w:lang w:eastAsia="ar-SA"/>
        </w:rPr>
        <w:lastRenderedPageBreak/>
        <w:t xml:space="preserve">Osobą odpowiedzialną po stronie Wykonawcy za  kontakty z Zamawiającym jest </w:t>
      </w:r>
      <w:r w:rsidR="006E33E9">
        <w:rPr>
          <w:rFonts w:eastAsia="Times New Roman"/>
          <w:lang w:eastAsia="ar-SA"/>
        </w:rPr>
        <w:t>…………</w:t>
      </w:r>
      <w:r w:rsidR="00B10A1F">
        <w:rPr>
          <w:rFonts w:eastAsia="Times New Roman"/>
          <w:lang w:eastAsia="ar-SA"/>
        </w:rPr>
        <w:t>…..</w:t>
      </w:r>
      <w:r w:rsidR="006E33E9">
        <w:rPr>
          <w:rFonts w:eastAsia="Times New Roman"/>
          <w:lang w:eastAsia="ar-SA"/>
        </w:rPr>
        <w:t>.…</w:t>
      </w:r>
      <w:r>
        <w:rPr>
          <w:rFonts w:eastAsia="Times New Roman"/>
          <w:lang w:eastAsia="ar-SA"/>
        </w:rPr>
        <w:t>.</w:t>
      </w:r>
    </w:p>
    <w:p w:rsidR="006E33E9" w:rsidRDefault="006E33E9" w:rsidP="00EF5126">
      <w:pPr>
        <w:spacing w:after="0" w:line="240" w:lineRule="auto"/>
        <w:jc w:val="center"/>
        <w:rPr>
          <w:rFonts w:eastAsia="Times New Roman"/>
          <w:lang w:eastAsia="pl-PL"/>
        </w:rPr>
      </w:pPr>
    </w:p>
    <w:p w:rsidR="006E33E9" w:rsidRDefault="006E33E9" w:rsidP="00EF5126">
      <w:pPr>
        <w:spacing w:after="0" w:line="240" w:lineRule="auto"/>
        <w:jc w:val="center"/>
        <w:rPr>
          <w:rFonts w:eastAsia="Times New Roman"/>
          <w:lang w:eastAsia="pl-PL"/>
        </w:rPr>
      </w:pPr>
    </w:p>
    <w:p w:rsidR="00ED19A7" w:rsidRDefault="009C687D" w:rsidP="00EF5126">
      <w:pPr>
        <w:spacing w:after="0" w:line="240" w:lineRule="auto"/>
        <w:jc w:val="center"/>
        <w:rPr>
          <w:rFonts w:eastAsia="Times New Roman"/>
          <w:lang w:eastAsia="pl-PL"/>
        </w:rPr>
      </w:pPr>
      <w:r w:rsidRPr="00B8476C">
        <w:rPr>
          <w:rFonts w:eastAsia="Times New Roman"/>
          <w:lang w:eastAsia="pl-PL"/>
        </w:rPr>
        <w:t>§ 7</w:t>
      </w:r>
    </w:p>
    <w:p w:rsidR="00D700AD" w:rsidRDefault="00D700AD" w:rsidP="00EF5126">
      <w:pPr>
        <w:spacing w:after="0" w:line="240" w:lineRule="auto"/>
        <w:jc w:val="center"/>
        <w:rPr>
          <w:rFonts w:eastAsia="Times New Roman"/>
          <w:lang w:eastAsia="pl-PL"/>
        </w:rPr>
      </w:pPr>
    </w:p>
    <w:p w:rsidR="009C687D" w:rsidRPr="00CE66C3" w:rsidRDefault="009C687D" w:rsidP="00EF5126">
      <w:pPr>
        <w:numPr>
          <w:ilvl w:val="0"/>
          <w:numId w:val="6"/>
        </w:numPr>
        <w:tabs>
          <w:tab w:val="left" w:pos="360"/>
        </w:tabs>
        <w:suppressAutoHyphens/>
        <w:spacing w:after="0" w:line="240" w:lineRule="auto"/>
        <w:ind w:left="357" w:hanging="374"/>
        <w:jc w:val="both"/>
        <w:rPr>
          <w:rFonts w:eastAsia="Times New Roman"/>
          <w:lang w:eastAsia="pl-PL"/>
        </w:rPr>
      </w:pPr>
      <w:r w:rsidRPr="00CE66C3">
        <w:rPr>
          <w:rFonts w:eastAsia="Times New Roman"/>
          <w:lang w:eastAsia="pl-PL"/>
        </w:rPr>
        <w:t xml:space="preserve">Ogólny koszt usług, o których mowa w § 1, zwany dalej wynagrodzeniem, zgodnie z ofertą Wykonawcy, nie przekroczy kwoty brutto: </w:t>
      </w:r>
      <w:r w:rsidR="006E33E9">
        <w:rPr>
          <w:rFonts w:eastAsia="Times New Roman"/>
          <w:lang w:eastAsia="pl-PL"/>
        </w:rPr>
        <w:t>…</w:t>
      </w:r>
      <w:r w:rsidR="00BB5605">
        <w:rPr>
          <w:rFonts w:eastAsia="Times New Roman"/>
          <w:lang w:eastAsia="pl-PL"/>
        </w:rPr>
        <w:t>…………</w:t>
      </w:r>
      <w:r w:rsidR="006E33E9">
        <w:rPr>
          <w:rFonts w:eastAsia="Times New Roman"/>
          <w:lang w:eastAsia="pl-PL"/>
        </w:rPr>
        <w:t>. zł</w:t>
      </w:r>
      <w:r>
        <w:rPr>
          <w:rFonts w:eastAsia="Times New Roman"/>
          <w:lang w:eastAsia="pl-PL"/>
        </w:rPr>
        <w:t xml:space="preserve"> </w:t>
      </w:r>
      <w:r w:rsidRPr="00CE66C3">
        <w:rPr>
          <w:rFonts w:eastAsia="Times New Roman"/>
          <w:lang w:eastAsia="pl-PL"/>
        </w:rPr>
        <w:t>(słownie:</w:t>
      </w:r>
      <w:r>
        <w:rPr>
          <w:rFonts w:eastAsia="Times New Roman"/>
          <w:lang w:eastAsia="pl-PL"/>
        </w:rPr>
        <w:t xml:space="preserve"> </w:t>
      </w:r>
      <w:r w:rsidR="006E33E9">
        <w:rPr>
          <w:rFonts w:eastAsia="Times New Roman"/>
          <w:lang w:eastAsia="pl-PL"/>
        </w:rPr>
        <w:t>…………………….</w:t>
      </w:r>
      <w:r>
        <w:rPr>
          <w:rFonts w:eastAsia="Times New Roman"/>
          <w:lang w:eastAsia="pl-PL"/>
        </w:rPr>
        <w:t>zł,)</w:t>
      </w:r>
      <w:r w:rsidRPr="00CE66C3">
        <w:rPr>
          <w:rFonts w:eastAsia="Times New Roman"/>
          <w:lang w:eastAsia="pl-PL"/>
        </w:rPr>
        <w:t>. Koszt ogólny obejmuje</w:t>
      </w:r>
      <w:r>
        <w:rPr>
          <w:rFonts w:eastAsia="Times New Roman"/>
          <w:lang w:eastAsia="pl-PL"/>
        </w:rPr>
        <w:t xml:space="preserve"> </w:t>
      </w:r>
      <w:r w:rsidRPr="00CE66C3">
        <w:rPr>
          <w:rFonts w:eastAsia="Times New Roman"/>
          <w:lang w:eastAsia="pl-PL"/>
        </w:rPr>
        <w:t>koszt usługi szkoleniowej na który składają się koszty stałe związane z organizacją przedmiotu umowy oraz koszty uczestnika (koszty noclegów i wyżywienia/cateringu);</w:t>
      </w:r>
      <w:r w:rsidR="003F0968">
        <w:rPr>
          <w:rFonts w:eastAsia="Times New Roman"/>
          <w:lang w:eastAsia="pl-PL"/>
        </w:rPr>
        <w:t xml:space="preserve"> oraz koszt </w:t>
      </w:r>
      <w:r w:rsidRPr="00CE66C3">
        <w:rPr>
          <w:rFonts w:eastAsia="Times New Roman"/>
          <w:lang w:eastAsia="pl-PL"/>
        </w:rPr>
        <w:t xml:space="preserve"> </w:t>
      </w:r>
      <w:r w:rsidR="00FE4056">
        <w:rPr>
          <w:rFonts w:eastAsia="Times New Roman"/>
          <w:lang w:eastAsia="pl-PL"/>
        </w:rPr>
        <w:t>doradztwa indywidualnego( koszt 1 godziny doradztwa)  oraz grupowego</w:t>
      </w:r>
      <w:r w:rsidR="007F7B94">
        <w:rPr>
          <w:rFonts w:eastAsia="Times New Roman"/>
          <w:lang w:eastAsia="pl-PL"/>
        </w:rPr>
        <w:t xml:space="preserve"> </w:t>
      </w:r>
      <w:r w:rsidR="00FE4056">
        <w:rPr>
          <w:rFonts w:eastAsia="Times New Roman"/>
          <w:lang w:eastAsia="pl-PL"/>
        </w:rPr>
        <w:t>(koszt cateringu).</w:t>
      </w:r>
    </w:p>
    <w:p w:rsidR="009C687D" w:rsidRPr="008D4C4C" w:rsidRDefault="009C687D" w:rsidP="00EF5126">
      <w:pPr>
        <w:numPr>
          <w:ilvl w:val="0"/>
          <w:numId w:val="6"/>
        </w:numPr>
        <w:tabs>
          <w:tab w:val="left" w:pos="360"/>
        </w:tabs>
        <w:suppressAutoHyphens/>
        <w:spacing w:after="0" w:line="240" w:lineRule="auto"/>
        <w:ind w:left="357" w:hanging="374"/>
        <w:jc w:val="both"/>
        <w:rPr>
          <w:rFonts w:eastAsia="Times New Roman"/>
          <w:lang w:eastAsia="pl-PL"/>
        </w:rPr>
      </w:pPr>
      <w:r w:rsidRPr="00EB4B7F">
        <w:rPr>
          <w:rFonts w:eastAsia="Times New Roman"/>
          <w:lang w:eastAsia="pl-PL"/>
        </w:rPr>
        <w:t>Koszty</w:t>
      </w:r>
      <w:r>
        <w:rPr>
          <w:rFonts w:eastAsia="Times New Roman"/>
          <w:lang w:eastAsia="pl-PL"/>
        </w:rPr>
        <w:t xml:space="preserve">, </w:t>
      </w:r>
      <w:r w:rsidRPr="00EB4B7F">
        <w:rPr>
          <w:rFonts w:eastAsia="Times New Roman"/>
          <w:lang w:eastAsia="pl-PL"/>
        </w:rPr>
        <w:t>poszczególnych usług składających się na przedmiot umowy, o którym mowa w § 1 ust</w:t>
      </w:r>
      <w:r w:rsidRPr="008D4C4C">
        <w:rPr>
          <w:rFonts w:eastAsia="Times New Roman"/>
          <w:lang w:eastAsia="pl-PL"/>
        </w:rPr>
        <w:t xml:space="preserve">.1,  wyniosą: </w:t>
      </w:r>
    </w:p>
    <w:p w:rsidR="009C687D" w:rsidRPr="008D4C4C" w:rsidRDefault="009C687D" w:rsidP="00EF5126">
      <w:pPr>
        <w:numPr>
          <w:ilvl w:val="0"/>
          <w:numId w:val="15"/>
        </w:numPr>
        <w:tabs>
          <w:tab w:val="left" w:pos="851"/>
        </w:tabs>
        <w:suppressAutoHyphens/>
        <w:spacing w:after="0" w:line="240" w:lineRule="auto"/>
        <w:ind w:left="851" w:hanging="284"/>
        <w:jc w:val="both"/>
        <w:rPr>
          <w:rFonts w:eastAsia="Times New Roman"/>
          <w:lang w:eastAsia="ar-SA"/>
        </w:rPr>
      </w:pPr>
      <w:r w:rsidRPr="008D4C4C">
        <w:rPr>
          <w:rFonts w:eastAsia="Times New Roman"/>
          <w:lang w:eastAsia="ar-SA"/>
        </w:rPr>
        <w:t>kompleksowa usługa szkoleniowa, w tym:</w:t>
      </w:r>
    </w:p>
    <w:p w:rsidR="00712A12" w:rsidRDefault="009C687D" w:rsidP="00EF5126">
      <w:pPr>
        <w:numPr>
          <w:ilvl w:val="0"/>
          <w:numId w:val="25"/>
        </w:numPr>
        <w:suppressAutoHyphens/>
        <w:spacing w:after="0" w:line="240" w:lineRule="auto"/>
        <w:jc w:val="both"/>
        <w:rPr>
          <w:rFonts w:eastAsia="Times New Roman"/>
          <w:lang w:eastAsia="ar-SA"/>
        </w:rPr>
      </w:pPr>
      <w:r w:rsidRPr="00FC1109">
        <w:rPr>
          <w:rFonts w:eastAsia="Times New Roman"/>
          <w:b/>
          <w:lang w:eastAsia="ar-SA"/>
        </w:rPr>
        <w:t xml:space="preserve">kurs specjalistyczny </w:t>
      </w:r>
      <w:r w:rsidR="00FE4056">
        <w:rPr>
          <w:rFonts w:eastAsia="Times New Roman"/>
          <w:b/>
          <w:lang w:eastAsia="ar-SA"/>
        </w:rPr>
        <w:t>……………………….</w:t>
      </w:r>
      <w:r w:rsidR="00FE4056" w:rsidRPr="00FE4056">
        <w:rPr>
          <w:b/>
        </w:rPr>
        <w:t xml:space="preserve"> wraz  z usług</w:t>
      </w:r>
      <w:r w:rsidR="00FE4056">
        <w:rPr>
          <w:b/>
        </w:rPr>
        <w:t>ą</w:t>
      </w:r>
      <w:r w:rsidR="00FE4056" w:rsidRPr="00FE4056">
        <w:rPr>
          <w:b/>
        </w:rPr>
        <w:t xml:space="preserve"> doradztwa indywidualnego </w:t>
      </w:r>
      <w:r w:rsidRPr="00FC1109">
        <w:rPr>
          <w:b/>
        </w:rPr>
        <w:t>-</w:t>
      </w:r>
      <w:r w:rsidRPr="008D4C4C">
        <w:t xml:space="preserve"> </w:t>
      </w:r>
      <w:r w:rsidR="006E33E9">
        <w:t>………</w:t>
      </w:r>
      <w:r w:rsidRPr="008D4C4C">
        <w:rPr>
          <w:b/>
        </w:rPr>
        <w:t xml:space="preserve"> zł</w:t>
      </w:r>
      <w:r w:rsidRPr="008D4C4C">
        <w:t xml:space="preserve"> </w:t>
      </w:r>
      <w:r w:rsidRPr="008D4C4C">
        <w:rPr>
          <w:rFonts w:eastAsia="Times New Roman"/>
          <w:lang w:eastAsia="pl-PL"/>
        </w:rPr>
        <w:t xml:space="preserve">(słownie: </w:t>
      </w:r>
      <w:r w:rsidR="006E33E9">
        <w:rPr>
          <w:rFonts w:eastAsia="Times New Roman"/>
          <w:lang w:eastAsia="pl-PL"/>
        </w:rPr>
        <w:t>…….zł</w:t>
      </w:r>
      <w:r w:rsidRPr="008D4C4C">
        <w:rPr>
          <w:rFonts w:eastAsia="Times New Roman"/>
          <w:lang w:eastAsia="pl-PL"/>
        </w:rPr>
        <w:t xml:space="preserve">), w tym koszty zmienne brutto (koszty noclegu i wyżywienia) w przeliczeniu na jednego uczestnika: </w:t>
      </w:r>
      <w:r w:rsidR="006E33E9">
        <w:rPr>
          <w:rFonts w:eastAsia="Times New Roman"/>
          <w:lang w:eastAsia="pl-PL"/>
        </w:rPr>
        <w:t>…….. zł (słownie: ………….zł</w:t>
      </w:r>
      <w:r w:rsidRPr="008D4C4C">
        <w:rPr>
          <w:rFonts w:eastAsia="Times New Roman"/>
          <w:lang w:eastAsia="pl-PL"/>
        </w:rPr>
        <w:t xml:space="preserve"> ), </w:t>
      </w:r>
      <w:r w:rsidR="00712A12">
        <w:rPr>
          <w:rFonts w:eastAsia="Times New Roman"/>
          <w:lang w:eastAsia="pl-PL"/>
        </w:rPr>
        <w:t xml:space="preserve">koszt doradztwa indywidualnego 1 </w:t>
      </w:r>
      <w:proofErr w:type="spellStart"/>
      <w:r w:rsidR="00712A12">
        <w:rPr>
          <w:rFonts w:eastAsia="Times New Roman"/>
          <w:lang w:eastAsia="pl-PL"/>
        </w:rPr>
        <w:t>godz</w:t>
      </w:r>
      <w:proofErr w:type="spellEnd"/>
      <w:r w:rsidR="00712A12">
        <w:rPr>
          <w:rFonts w:eastAsia="Times New Roman"/>
          <w:lang w:eastAsia="pl-PL"/>
        </w:rPr>
        <w:t xml:space="preserve"> -…</w:t>
      </w:r>
      <w:r w:rsidR="00FE4056">
        <w:rPr>
          <w:rFonts w:eastAsia="Times New Roman"/>
          <w:lang w:eastAsia="pl-PL"/>
        </w:rPr>
        <w:t xml:space="preserve">.zł </w:t>
      </w:r>
      <w:r w:rsidR="00F029F3">
        <w:rPr>
          <w:rFonts w:eastAsia="Times New Roman"/>
          <w:lang w:eastAsia="pl-PL"/>
        </w:rPr>
        <w:t>(</w:t>
      </w:r>
      <w:r w:rsidR="00712A12">
        <w:rPr>
          <w:rFonts w:eastAsia="Times New Roman"/>
          <w:lang w:eastAsia="pl-PL"/>
        </w:rPr>
        <w:t>5h x …..zł/h = …..zł)</w:t>
      </w:r>
    </w:p>
    <w:p w:rsidR="009C687D" w:rsidRPr="008D4C4C" w:rsidRDefault="009C687D" w:rsidP="00712A12">
      <w:pPr>
        <w:suppressAutoHyphens/>
        <w:spacing w:after="0" w:line="240" w:lineRule="auto"/>
        <w:ind w:left="851"/>
        <w:jc w:val="both"/>
        <w:rPr>
          <w:rFonts w:eastAsia="Times New Roman"/>
          <w:lang w:eastAsia="ar-SA"/>
        </w:rPr>
      </w:pPr>
      <w:r w:rsidRPr="008D4C4C">
        <w:rPr>
          <w:rFonts w:eastAsia="Times New Roman"/>
          <w:lang w:eastAsia="pl-PL"/>
        </w:rPr>
        <w:t>w tym:</w:t>
      </w:r>
    </w:p>
    <w:p w:rsidR="009C687D" w:rsidRPr="008D4C4C" w:rsidRDefault="009C687D" w:rsidP="00EF5126">
      <w:pPr>
        <w:suppressAutoHyphens/>
        <w:spacing w:after="0" w:line="240" w:lineRule="auto"/>
        <w:ind w:left="1276"/>
        <w:jc w:val="both"/>
        <w:rPr>
          <w:rFonts w:eastAsia="Times New Roman"/>
          <w:lang w:eastAsia="ar-SA"/>
        </w:rPr>
      </w:pPr>
      <w:r w:rsidRPr="008D4C4C">
        <w:rPr>
          <w:rFonts w:eastAsia="Times New Roman"/>
          <w:b/>
          <w:lang w:eastAsia="pl-PL"/>
        </w:rPr>
        <w:t>zjazd 1</w:t>
      </w:r>
      <w:r w:rsidRPr="008D4C4C">
        <w:rPr>
          <w:rFonts w:eastAsia="Times New Roman"/>
          <w:lang w:eastAsia="pl-PL"/>
        </w:rPr>
        <w:t xml:space="preserve">: </w:t>
      </w:r>
      <w:r w:rsidR="006E33E9">
        <w:rPr>
          <w:rFonts w:eastAsia="Times New Roman"/>
          <w:lang w:eastAsia="pl-PL"/>
        </w:rPr>
        <w:t>…………</w:t>
      </w:r>
      <w:r w:rsidRPr="008D4C4C">
        <w:rPr>
          <w:rFonts w:eastAsia="Times New Roman"/>
          <w:lang w:eastAsia="pl-PL"/>
        </w:rPr>
        <w:t xml:space="preserve">zł(słownie: </w:t>
      </w:r>
      <w:r w:rsidR="006E33E9">
        <w:rPr>
          <w:rFonts w:eastAsia="Times New Roman"/>
          <w:lang w:eastAsia="pl-PL"/>
        </w:rPr>
        <w:t>……………</w:t>
      </w:r>
      <w:r w:rsidRPr="008D4C4C">
        <w:rPr>
          <w:rFonts w:eastAsia="Times New Roman"/>
          <w:lang w:eastAsia="pl-PL"/>
        </w:rPr>
        <w:t xml:space="preserve"> zł), w tym koszty zmienne brutto (koszty noclegu i wyżywienia) w przeliczeniu na jednego uczestnika: </w:t>
      </w:r>
      <w:r w:rsidR="006E33E9">
        <w:rPr>
          <w:rFonts w:eastAsia="Times New Roman"/>
          <w:lang w:eastAsia="pl-PL"/>
        </w:rPr>
        <w:t>…..</w:t>
      </w:r>
      <w:r w:rsidRPr="008D4C4C">
        <w:rPr>
          <w:rFonts w:eastAsia="Times New Roman"/>
          <w:lang w:eastAsia="pl-PL"/>
        </w:rPr>
        <w:t xml:space="preserve"> zł (słownie: </w:t>
      </w:r>
      <w:r w:rsidR="006E33E9">
        <w:rPr>
          <w:rFonts w:eastAsia="Times New Roman"/>
          <w:lang w:eastAsia="pl-PL"/>
        </w:rPr>
        <w:t>……..</w:t>
      </w:r>
      <w:r w:rsidRPr="008D4C4C">
        <w:rPr>
          <w:rFonts w:eastAsia="Times New Roman"/>
          <w:lang w:eastAsia="pl-PL"/>
        </w:rPr>
        <w:t xml:space="preserve"> zł),</w:t>
      </w:r>
    </w:p>
    <w:p w:rsidR="009C687D" w:rsidRDefault="009C687D" w:rsidP="00EF5126">
      <w:pPr>
        <w:suppressAutoHyphens/>
        <w:spacing w:after="0" w:line="240" w:lineRule="auto"/>
        <w:ind w:left="1276"/>
        <w:jc w:val="both"/>
        <w:rPr>
          <w:rFonts w:eastAsia="Times New Roman"/>
          <w:lang w:eastAsia="pl-PL"/>
        </w:rPr>
      </w:pPr>
      <w:r w:rsidRPr="008D4C4C">
        <w:rPr>
          <w:rFonts w:eastAsia="Times New Roman"/>
          <w:b/>
          <w:lang w:eastAsia="pl-PL"/>
        </w:rPr>
        <w:t>zjazd 2</w:t>
      </w:r>
      <w:r w:rsidR="006E33E9">
        <w:rPr>
          <w:rFonts w:eastAsia="Times New Roman"/>
          <w:lang w:eastAsia="pl-PL"/>
        </w:rPr>
        <w:t>: ………….zł (słownie:</w:t>
      </w:r>
      <w:r w:rsidR="00FE4056">
        <w:rPr>
          <w:rFonts w:eastAsia="Times New Roman"/>
          <w:lang w:eastAsia="pl-PL"/>
        </w:rPr>
        <w:t>……..</w:t>
      </w:r>
      <w:r w:rsidR="006E33E9">
        <w:rPr>
          <w:rFonts w:eastAsia="Times New Roman"/>
          <w:lang w:eastAsia="pl-PL"/>
        </w:rPr>
        <w:t xml:space="preserve"> </w:t>
      </w:r>
      <w:r w:rsidRPr="008D4C4C">
        <w:rPr>
          <w:rFonts w:eastAsia="Times New Roman"/>
          <w:lang w:eastAsia="pl-PL"/>
        </w:rPr>
        <w:t xml:space="preserve">zł), w tym koszty zmienne brutto (koszty noclegu i wyżywienia) w przeliczeniu na jednego uczestnika: </w:t>
      </w:r>
      <w:r w:rsidR="006E33E9">
        <w:rPr>
          <w:rFonts w:eastAsia="Times New Roman"/>
          <w:lang w:eastAsia="pl-PL"/>
        </w:rPr>
        <w:t>…..</w:t>
      </w:r>
      <w:r w:rsidRPr="008D4C4C">
        <w:rPr>
          <w:rFonts w:eastAsia="Times New Roman"/>
          <w:lang w:eastAsia="pl-PL"/>
        </w:rPr>
        <w:t xml:space="preserve"> zł (słownie:</w:t>
      </w:r>
      <w:r w:rsidR="006E33E9">
        <w:rPr>
          <w:rFonts w:eastAsia="Times New Roman"/>
          <w:lang w:eastAsia="pl-PL"/>
        </w:rPr>
        <w:t xml:space="preserve"> …..zł</w:t>
      </w:r>
      <w:r w:rsidRPr="008D4C4C">
        <w:rPr>
          <w:rFonts w:eastAsia="Times New Roman"/>
          <w:lang w:eastAsia="pl-PL"/>
        </w:rPr>
        <w:t>)</w:t>
      </w:r>
      <w:r w:rsidR="000313F0">
        <w:rPr>
          <w:rFonts w:eastAsia="Times New Roman"/>
          <w:lang w:eastAsia="pl-PL"/>
        </w:rPr>
        <w:t>,</w:t>
      </w:r>
    </w:p>
    <w:p w:rsidR="006E33E9" w:rsidRPr="008D4C4C" w:rsidRDefault="006E33E9" w:rsidP="00EF5126">
      <w:pPr>
        <w:suppressAutoHyphens/>
        <w:spacing w:after="0" w:line="240" w:lineRule="auto"/>
        <w:ind w:left="1276"/>
        <w:jc w:val="both"/>
        <w:rPr>
          <w:rFonts w:eastAsia="Times New Roman"/>
          <w:lang w:eastAsia="ar-SA"/>
        </w:rPr>
      </w:pPr>
      <w:r>
        <w:rPr>
          <w:rFonts w:eastAsia="Times New Roman"/>
          <w:b/>
          <w:lang w:eastAsia="pl-PL"/>
        </w:rPr>
        <w:t>zjazd 3</w:t>
      </w:r>
      <w:r w:rsidRPr="006E33E9">
        <w:rPr>
          <w:rFonts w:eastAsia="Times New Roman"/>
          <w:lang w:eastAsia="ar-SA"/>
        </w:rPr>
        <w:t>:</w:t>
      </w:r>
      <w:r>
        <w:rPr>
          <w:rFonts w:eastAsia="Times New Roman"/>
          <w:lang w:eastAsia="ar-SA"/>
        </w:rPr>
        <w:t xml:space="preserve"> …</w:t>
      </w:r>
      <w:r w:rsidR="00FE4056">
        <w:rPr>
          <w:rFonts w:eastAsia="Times New Roman"/>
          <w:lang w:eastAsia="ar-SA"/>
        </w:rPr>
        <w:t>…..</w:t>
      </w:r>
      <w:r>
        <w:rPr>
          <w:rFonts w:eastAsia="Times New Roman"/>
          <w:lang w:eastAsia="ar-SA"/>
        </w:rPr>
        <w:t>….zł</w:t>
      </w:r>
      <w:r>
        <w:rPr>
          <w:rFonts w:eastAsia="Times New Roman"/>
          <w:lang w:eastAsia="pl-PL"/>
        </w:rPr>
        <w:t xml:space="preserve"> (słownie: </w:t>
      </w:r>
      <w:r w:rsidR="00FE4056">
        <w:rPr>
          <w:rFonts w:eastAsia="Times New Roman"/>
          <w:lang w:eastAsia="pl-PL"/>
        </w:rPr>
        <w:t>……………</w:t>
      </w:r>
      <w:r w:rsidRPr="008D4C4C">
        <w:rPr>
          <w:rFonts w:eastAsia="Times New Roman"/>
          <w:lang w:eastAsia="pl-PL"/>
        </w:rPr>
        <w:t xml:space="preserve">zł), w tym koszty zmienne brutto (koszty noclegu i wyżywienia) w przeliczeniu na jednego uczestnika: </w:t>
      </w:r>
      <w:r>
        <w:rPr>
          <w:rFonts w:eastAsia="Times New Roman"/>
          <w:lang w:eastAsia="pl-PL"/>
        </w:rPr>
        <w:t>…..</w:t>
      </w:r>
      <w:r w:rsidRPr="008D4C4C">
        <w:rPr>
          <w:rFonts w:eastAsia="Times New Roman"/>
          <w:lang w:eastAsia="pl-PL"/>
        </w:rPr>
        <w:t xml:space="preserve"> zł (słownie:</w:t>
      </w:r>
      <w:r>
        <w:rPr>
          <w:rFonts w:eastAsia="Times New Roman"/>
          <w:lang w:eastAsia="pl-PL"/>
        </w:rPr>
        <w:t xml:space="preserve"> …..zł</w:t>
      </w:r>
      <w:r w:rsidRPr="008D4C4C">
        <w:rPr>
          <w:rFonts w:eastAsia="Times New Roman"/>
          <w:lang w:eastAsia="pl-PL"/>
        </w:rPr>
        <w:t>)</w:t>
      </w:r>
      <w:r w:rsidR="000313F0">
        <w:rPr>
          <w:rFonts w:eastAsia="Times New Roman"/>
          <w:lang w:eastAsia="pl-PL"/>
        </w:rPr>
        <w:t>,</w:t>
      </w:r>
    </w:p>
    <w:p w:rsidR="009C687D" w:rsidRPr="00FE4056" w:rsidRDefault="009C687D" w:rsidP="00712A12">
      <w:pPr>
        <w:numPr>
          <w:ilvl w:val="0"/>
          <w:numId w:val="25"/>
        </w:numPr>
        <w:suppressAutoHyphens/>
        <w:spacing w:after="0" w:line="240" w:lineRule="auto"/>
        <w:jc w:val="both"/>
        <w:rPr>
          <w:rFonts w:eastAsia="Times New Roman"/>
          <w:lang w:eastAsia="ar-SA"/>
        </w:rPr>
      </w:pPr>
      <w:r w:rsidRPr="00FE4056">
        <w:rPr>
          <w:rFonts w:eastAsia="Times New Roman"/>
          <w:b/>
          <w:lang w:eastAsia="ar-SA"/>
        </w:rPr>
        <w:t xml:space="preserve">szkolenie </w:t>
      </w:r>
      <w:r w:rsidR="006E33E9" w:rsidRPr="00FE4056">
        <w:rPr>
          <w:rFonts w:eastAsia="Times New Roman"/>
          <w:b/>
          <w:lang w:eastAsia="ar-SA"/>
        </w:rPr>
        <w:t xml:space="preserve">nr 1 </w:t>
      </w:r>
      <w:r w:rsidRPr="00FE4056">
        <w:rPr>
          <w:rFonts w:eastAsia="Times New Roman"/>
          <w:b/>
          <w:lang w:eastAsia="ar-SA"/>
        </w:rPr>
        <w:t>pn.”</w:t>
      </w:r>
      <w:r w:rsidR="006E33E9" w:rsidRPr="00FE4056">
        <w:rPr>
          <w:rFonts w:eastAsia="Times New Roman"/>
          <w:b/>
          <w:lang w:eastAsia="ar-SA"/>
        </w:rPr>
        <w:t>……………………………….</w:t>
      </w:r>
      <w:r w:rsidRPr="00FE4056">
        <w:rPr>
          <w:b/>
        </w:rPr>
        <w:t xml:space="preserve">” </w:t>
      </w:r>
      <w:r w:rsidR="00FE4056">
        <w:rPr>
          <w:b/>
        </w:rPr>
        <w:t>wraz  z usługą</w:t>
      </w:r>
      <w:r w:rsidR="00712A12" w:rsidRPr="00FE4056">
        <w:rPr>
          <w:b/>
        </w:rPr>
        <w:t xml:space="preserve"> doradztwa indywidualnego </w:t>
      </w:r>
      <w:r w:rsidRPr="00FE4056">
        <w:rPr>
          <w:b/>
        </w:rPr>
        <w:t>-</w:t>
      </w:r>
      <w:r w:rsidR="006E33E9" w:rsidRPr="00FE4056">
        <w:rPr>
          <w:b/>
        </w:rPr>
        <w:t>………</w:t>
      </w:r>
      <w:r w:rsidRPr="00FE4056">
        <w:rPr>
          <w:b/>
        </w:rPr>
        <w:t>zł</w:t>
      </w:r>
      <w:r w:rsidRPr="008D4C4C">
        <w:t xml:space="preserve"> </w:t>
      </w:r>
      <w:r w:rsidRPr="00FE4056">
        <w:rPr>
          <w:rFonts w:eastAsia="Times New Roman"/>
          <w:lang w:eastAsia="pl-PL"/>
        </w:rPr>
        <w:t>(słownie:</w:t>
      </w:r>
      <w:r w:rsidR="006E33E9" w:rsidRPr="00FE4056">
        <w:rPr>
          <w:rFonts w:eastAsia="Times New Roman"/>
          <w:lang w:eastAsia="pl-PL"/>
        </w:rPr>
        <w:t>………..</w:t>
      </w:r>
      <w:r w:rsidRPr="00FE4056">
        <w:rPr>
          <w:rFonts w:eastAsia="Times New Roman"/>
          <w:lang w:eastAsia="pl-PL"/>
        </w:rPr>
        <w:t xml:space="preserve"> zł), w tym koszty zmienne brutto (koszty noclegu i wyżywienia) w przeliczeniu na jednego uczestnika: </w:t>
      </w:r>
      <w:r w:rsidR="006E33E9" w:rsidRPr="00FE4056">
        <w:rPr>
          <w:rFonts w:eastAsia="Times New Roman"/>
          <w:lang w:eastAsia="pl-PL"/>
        </w:rPr>
        <w:t>……..</w:t>
      </w:r>
      <w:r w:rsidRPr="00FE4056">
        <w:rPr>
          <w:rFonts w:eastAsia="Times New Roman"/>
          <w:lang w:eastAsia="pl-PL"/>
        </w:rPr>
        <w:t xml:space="preserve"> (sł</w:t>
      </w:r>
      <w:r w:rsidR="006E33E9" w:rsidRPr="00FE4056">
        <w:rPr>
          <w:rFonts w:eastAsia="Times New Roman"/>
          <w:lang w:eastAsia="pl-PL"/>
        </w:rPr>
        <w:t>ownie: ………. zł</w:t>
      </w:r>
      <w:r w:rsidRPr="00FE4056">
        <w:rPr>
          <w:rFonts w:eastAsia="Times New Roman"/>
          <w:lang w:eastAsia="pl-PL"/>
        </w:rPr>
        <w:t>)</w:t>
      </w:r>
      <w:r w:rsidR="00FE4056" w:rsidRPr="00FE4056">
        <w:rPr>
          <w:rFonts w:eastAsia="Times New Roman"/>
          <w:lang w:eastAsia="pl-PL"/>
        </w:rPr>
        <w:t>, koszt doradztwa in</w:t>
      </w:r>
      <w:r w:rsidR="00F029F3">
        <w:rPr>
          <w:rFonts w:eastAsia="Times New Roman"/>
          <w:lang w:eastAsia="pl-PL"/>
        </w:rPr>
        <w:t xml:space="preserve">dywidualnego 1 </w:t>
      </w:r>
      <w:proofErr w:type="spellStart"/>
      <w:r w:rsidR="00F029F3">
        <w:rPr>
          <w:rFonts w:eastAsia="Times New Roman"/>
          <w:lang w:eastAsia="pl-PL"/>
        </w:rPr>
        <w:t>godz</w:t>
      </w:r>
      <w:proofErr w:type="spellEnd"/>
      <w:r w:rsidR="00F029F3">
        <w:rPr>
          <w:rFonts w:eastAsia="Times New Roman"/>
          <w:lang w:eastAsia="pl-PL"/>
        </w:rPr>
        <w:t xml:space="preserve"> -…...zł   (</w:t>
      </w:r>
      <w:r w:rsidR="00FE4056" w:rsidRPr="00FE4056">
        <w:rPr>
          <w:rFonts w:eastAsia="Times New Roman"/>
          <w:lang w:eastAsia="pl-PL"/>
        </w:rPr>
        <w:t>5 godz. doradztwa na szkolenie  x ……..zł/h = ……..zł)</w:t>
      </w:r>
      <w:r w:rsidR="000313F0">
        <w:rPr>
          <w:rFonts w:eastAsia="Times New Roman"/>
          <w:lang w:eastAsia="pl-PL"/>
        </w:rPr>
        <w:t>,</w:t>
      </w:r>
    </w:p>
    <w:p w:rsidR="00FE4056" w:rsidRPr="00FE4056" w:rsidRDefault="006E33E9" w:rsidP="00FE4056">
      <w:pPr>
        <w:numPr>
          <w:ilvl w:val="0"/>
          <w:numId w:val="25"/>
        </w:numPr>
        <w:suppressAutoHyphens/>
        <w:spacing w:after="0" w:line="240" w:lineRule="auto"/>
        <w:jc w:val="both"/>
        <w:rPr>
          <w:rFonts w:eastAsia="Times New Roman"/>
          <w:lang w:eastAsia="ar-SA"/>
        </w:rPr>
      </w:pPr>
      <w:r w:rsidRPr="00FC1109">
        <w:rPr>
          <w:rFonts w:eastAsia="Times New Roman"/>
          <w:b/>
          <w:lang w:eastAsia="ar-SA"/>
        </w:rPr>
        <w:t xml:space="preserve">szkolenie </w:t>
      </w:r>
      <w:r>
        <w:rPr>
          <w:rFonts w:eastAsia="Times New Roman"/>
          <w:b/>
          <w:lang w:eastAsia="ar-SA"/>
        </w:rPr>
        <w:t xml:space="preserve">nr 2 </w:t>
      </w:r>
      <w:r w:rsidRPr="00FC1109">
        <w:rPr>
          <w:rFonts w:eastAsia="Times New Roman"/>
          <w:b/>
          <w:lang w:eastAsia="ar-SA"/>
        </w:rPr>
        <w:t>pn.”</w:t>
      </w:r>
      <w:r>
        <w:rPr>
          <w:rFonts w:eastAsia="Times New Roman"/>
          <w:b/>
          <w:lang w:eastAsia="ar-SA"/>
        </w:rPr>
        <w:t>……………………………….</w:t>
      </w:r>
      <w:r w:rsidRPr="00FC1109">
        <w:rPr>
          <w:b/>
        </w:rPr>
        <w:t xml:space="preserve">” </w:t>
      </w:r>
      <w:r w:rsidR="00FE4056">
        <w:rPr>
          <w:b/>
        </w:rPr>
        <w:t>wraz  z usługą</w:t>
      </w:r>
      <w:r w:rsidR="00FE4056" w:rsidRPr="00FE4056">
        <w:rPr>
          <w:b/>
        </w:rPr>
        <w:t xml:space="preserve"> doradztwa indywidualnego </w:t>
      </w:r>
      <w:r w:rsidRPr="00FC1109">
        <w:rPr>
          <w:b/>
        </w:rPr>
        <w:t>-</w:t>
      </w:r>
      <w:r>
        <w:rPr>
          <w:b/>
        </w:rPr>
        <w:t>………</w:t>
      </w:r>
      <w:r w:rsidRPr="008D4C4C">
        <w:rPr>
          <w:b/>
        </w:rPr>
        <w:t>zł</w:t>
      </w:r>
      <w:r w:rsidRPr="008D4C4C">
        <w:t xml:space="preserve"> </w:t>
      </w:r>
      <w:r w:rsidRPr="008D4C4C">
        <w:rPr>
          <w:rFonts w:eastAsia="Times New Roman"/>
          <w:lang w:eastAsia="pl-PL"/>
        </w:rPr>
        <w:t>(słownie:</w:t>
      </w:r>
      <w:r>
        <w:rPr>
          <w:rFonts w:eastAsia="Times New Roman"/>
          <w:lang w:eastAsia="pl-PL"/>
        </w:rPr>
        <w:t>………..</w:t>
      </w:r>
      <w:r w:rsidRPr="008D4C4C">
        <w:rPr>
          <w:rFonts w:eastAsia="Times New Roman"/>
          <w:lang w:eastAsia="pl-PL"/>
        </w:rPr>
        <w:t xml:space="preserve"> zł), w tym koszty zmienne brutto (koszty noclegu i wyżywienia) w przeliczeniu na jednego uczestnika: </w:t>
      </w:r>
      <w:r>
        <w:rPr>
          <w:rFonts w:eastAsia="Times New Roman"/>
          <w:lang w:eastAsia="pl-PL"/>
        </w:rPr>
        <w:t>……..</w:t>
      </w:r>
      <w:r w:rsidRPr="008D4C4C">
        <w:rPr>
          <w:rFonts w:eastAsia="Times New Roman"/>
          <w:lang w:eastAsia="pl-PL"/>
        </w:rPr>
        <w:t xml:space="preserve"> (sł</w:t>
      </w:r>
      <w:r>
        <w:rPr>
          <w:rFonts w:eastAsia="Times New Roman"/>
          <w:lang w:eastAsia="pl-PL"/>
        </w:rPr>
        <w:t>ownie: ………. zł</w:t>
      </w:r>
      <w:r w:rsidRPr="008D4C4C">
        <w:rPr>
          <w:rFonts w:eastAsia="Times New Roman"/>
          <w:lang w:eastAsia="pl-PL"/>
        </w:rPr>
        <w:t xml:space="preserve"> );</w:t>
      </w:r>
      <w:r w:rsidR="00FE4056" w:rsidRPr="00FE4056">
        <w:rPr>
          <w:rFonts w:eastAsia="Times New Roman"/>
          <w:lang w:eastAsia="pl-PL"/>
        </w:rPr>
        <w:t xml:space="preserve"> koszt doradztwa in</w:t>
      </w:r>
      <w:r w:rsidR="00F029F3">
        <w:rPr>
          <w:rFonts w:eastAsia="Times New Roman"/>
          <w:lang w:eastAsia="pl-PL"/>
        </w:rPr>
        <w:t xml:space="preserve">dywidualnego 1 </w:t>
      </w:r>
      <w:proofErr w:type="spellStart"/>
      <w:r w:rsidR="00F029F3">
        <w:rPr>
          <w:rFonts w:eastAsia="Times New Roman"/>
          <w:lang w:eastAsia="pl-PL"/>
        </w:rPr>
        <w:t>godz</w:t>
      </w:r>
      <w:proofErr w:type="spellEnd"/>
      <w:r w:rsidR="00F029F3">
        <w:rPr>
          <w:rFonts w:eastAsia="Times New Roman"/>
          <w:lang w:eastAsia="pl-PL"/>
        </w:rPr>
        <w:t xml:space="preserve"> -…...zł   (</w:t>
      </w:r>
      <w:r w:rsidR="00FE4056" w:rsidRPr="00FE4056">
        <w:rPr>
          <w:rFonts w:eastAsia="Times New Roman"/>
          <w:lang w:eastAsia="pl-PL"/>
        </w:rPr>
        <w:t xml:space="preserve">5 godz. doradztwa na szkolenie  x ……..zł/h </w:t>
      </w:r>
      <w:r w:rsidR="000313F0">
        <w:rPr>
          <w:rFonts w:eastAsia="Times New Roman"/>
          <w:lang w:eastAsia="pl-PL"/>
        </w:rPr>
        <w:t>= ……..zł),</w:t>
      </w:r>
    </w:p>
    <w:p w:rsidR="00FE4056" w:rsidRPr="00FE4056" w:rsidRDefault="003F0968" w:rsidP="00FE4056">
      <w:pPr>
        <w:numPr>
          <w:ilvl w:val="0"/>
          <w:numId w:val="25"/>
        </w:numPr>
        <w:suppressAutoHyphens/>
        <w:spacing w:after="0" w:line="240" w:lineRule="auto"/>
        <w:jc w:val="both"/>
        <w:rPr>
          <w:rFonts w:eastAsia="Times New Roman"/>
          <w:lang w:eastAsia="ar-SA"/>
        </w:rPr>
      </w:pPr>
      <w:r>
        <w:rPr>
          <w:rFonts w:eastAsia="Times New Roman"/>
          <w:b/>
          <w:lang w:eastAsia="ar-SA"/>
        </w:rPr>
        <w:t>s</w:t>
      </w:r>
      <w:r w:rsidR="006E33E9" w:rsidRPr="00FC1109">
        <w:rPr>
          <w:rFonts w:eastAsia="Times New Roman"/>
          <w:b/>
          <w:lang w:eastAsia="ar-SA"/>
        </w:rPr>
        <w:t>zkolenie</w:t>
      </w:r>
      <w:r w:rsidR="006E33E9">
        <w:rPr>
          <w:rFonts w:eastAsia="Times New Roman"/>
          <w:b/>
          <w:lang w:eastAsia="ar-SA"/>
        </w:rPr>
        <w:t xml:space="preserve"> nr 3</w:t>
      </w:r>
      <w:r w:rsidR="006E33E9" w:rsidRPr="00FC1109">
        <w:rPr>
          <w:rFonts w:eastAsia="Times New Roman"/>
          <w:b/>
          <w:lang w:eastAsia="ar-SA"/>
        </w:rPr>
        <w:t xml:space="preserve"> pn.”</w:t>
      </w:r>
      <w:r w:rsidR="006E33E9">
        <w:rPr>
          <w:rFonts w:eastAsia="Times New Roman"/>
          <w:b/>
          <w:lang w:eastAsia="ar-SA"/>
        </w:rPr>
        <w:t>……………………………….</w:t>
      </w:r>
      <w:r w:rsidR="006E33E9" w:rsidRPr="00FC1109">
        <w:rPr>
          <w:b/>
        </w:rPr>
        <w:t>”</w:t>
      </w:r>
      <w:r w:rsidR="00ED19A7">
        <w:rPr>
          <w:b/>
        </w:rPr>
        <w:t xml:space="preserve"> wraz  z usługą</w:t>
      </w:r>
      <w:r w:rsidR="00FE4056" w:rsidRPr="00FE4056">
        <w:rPr>
          <w:b/>
        </w:rPr>
        <w:t xml:space="preserve"> doradztwa indywidualnego</w:t>
      </w:r>
      <w:r w:rsidR="006E33E9" w:rsidRPr="00FC1109">
        <w:rPr>
          <w:b/>
        </w:rPr>
        <w:t xml:space="preserve"> -</w:t>
      </w:r>
      <w:r w:rsidR="006E33E9">
        <w:rPr>
          <w:b/>
        </w:rPr>
        <w:t>………</w:t>
      </w:r>
      <w:r w:rsidR="006E33E9" w:rsidRPr="008D4C4C">
        <w:rPr>
          <w:b/>
        </w:rPr>
        <w:t>zł</w:t>
      </w:r>
      <w:r w:rsidR="006E33E9" w:rsidRPr="008D4C4C">
        <w:t xml:space="preserve"> </w:t>
      </w:r>
      <w:r w:rsidR="006E33E9" w:rsidRPr="008D4C4C">
        <w:rPr>
          <w:rFonts w:eastAsia="Times New Roman"/>
          <w:lang w:eastAsia="pl-PL"/>
        </w:rPr>
        <w:t>(słownie:</w:t>
      </w:r>
      <w:r w:rsidR="006E33E9">
        <w:rPr>
          <w:rFonts w:eastAsia="Times New Roman"/>
          <w:lang w:eastAsia="pl-PL"/>
        </w:rPr>
        <w:t>………..</w:t>
      </w:r>
      <w:r w:rsidR="006E33E9" w:rsidRPr="008D4C4C">
        <w:rPr>
          <w:rFonts w:eastAsia="Times New Roman"/>
          <w:lang w:eastAsia="pl-PL"/>
        </w:rPr>
        <w:t xml:space="preserve"> zł), w tym koszty zmienne brutto (koszty noclegu i wyżywienia) w przeliczeniu na jednego uczestnika: </w:t>
      </w:r>
      <w:r w:rsidR="006E33E9">
        <w:rPr>
          <w:rFonts w:eastAsia="Times New Roman"/>
          <w:lang w:eastAsia="pl-PL"/>
        </w:rPr>
        <w:t>……..</w:t>
      </w:r>
      <w:r w:rsidR="006E33E9" w:rsidRPr="008D4C4C">
        <w:rPr>
          <w:rFonts w:eastAsia="Times New Roman"/>
          <w:lang w:eastAsia="pl-PL"/>
        </w:rPr>
        <w:t xml:space="preserve"> (sł</w:t>
      </w:r>
      <w:r w:rsidR="006E33E9">
        <w:rPr>
          <w:rFonts w:eastAsia="Times New Roman"/>
          <w:lang w:eastAsia="pl-PL"/>
        </w:rPr>
        <w:t>ownie: ………. zł</w:t>
      </w:r>
      <w:r w:rsidR="006E33E9" w:rsidRPr="008D4C4C">
        <w:rPr>
          <w:rFonts w:eastAsia="Times New Roman"/>
          <w:lang w:eastAsia="pl-PL"/>
        </w:rPr>
        <w:t xml:space="preserve"> );</w:t>
      </w:r>
      <w:r w:rsidR="00FE4056" w:rsidRPr="00FE4056">
        <w:rPr>
          <w:rFonts w:eastAsia="Times New Roman"/>
          <w:lang w:eastAsia="pl-PL"/>
        </w:rPr>
        <w:t xml:space="preserve"> koszt doradztwa indywid</w:t>
      </w:r>
      <w:r w:rsidR="00F029F3">
        <w:rPr>
          <w:rFonts w:eastAsia="Times New Roman"/>
          <w:lang w:eastAsia="pl-PL"/>
        </w:rPr>
        <w:t xml:space="preserve">ualnego 1 </w:t>
      </w:r>
      <w:proofErr w:type="spellStart"/>
      <w:r w:rsidR="00F029F3">
        <w:rPr>
          <w:rFonts w:eastAsia="Times New Roman"/>
          <w:lang w:eastAsia="pl-PL"/>
        </w:rPr>
        <w:t>godz</w:t>
      </w:r>
      <w:proofErr w:type="spellEnd"/>
      <w:r w:rsidR="00F029F3">
        <w:rPr>
          <w:rFonts w:eastAsia="Times New Roman"/>
          <w:lang w:eastAsia="pl-PL"/>
        </w:rPr>
        <w:t xml:space="preserve"> -…...zł   (</w:t>
      </w:r>
      <w:r w:rsidR="00FE4056" w:rsidRPr="00FE4056">
        <w:rPr>
          <w:rFonts w:eastAsia="Times New Roman"/>
          <w:lang w:eastAsia="pl-PL"/>
        </w:rPr>
        <w:t xml:space="preserve">5 godz. doradztwa na </w:t>
      </w:r>
      <w:r w:rsidR="000313F0">
        <w:rPr>
          <w:rFonts w:eastAsia="Times New Roman"/>
          <w:lang w:eastAsia="pl-PL"/>
        </w:rPr>
        <w:t>szkolenie  x ……..zł/h = ……..zł),</w:t>
      </w:r>
    </w:p>
    <w:p w:rsidR="003F0968" w:rsidRPr="003F0968" w:rsidRDefault="00F029F3" w:rsidP="006E33E9">
      <w:pPr>
        <w:numPr>
          <w:ilvl w:val="0"/>
          <w:numId w:val="25"/>
        </w:numPr>
        <w:suppressAutoHyphens/>
        <w:spacing w:after="0" w:line="240" w:lineRule="auto"/>
        <w:jc w:val="both"/>
        <w:rPr>
          <w:rFonts w:eastAsia="Times New Roman"/>
          <w:lang w:eastAsia="ar-SA"/>
        </w:rPr>
      </w:pPr>
      <w:r>
        <w:rPr>
          <w:rFonts w:eastAsia="Times New Roman"/>
          <w:b/>
          <w:lang w:eastAsia="ar-SA"/>
        </w:rPr>
        <w:t>d</w:t>
      </w:r>
      <w:r w:rsidR="003F0968">
        <w:rPr>
          <w:rFonts w:eastAsia="Times New Roman"/>
          <w:b/>
          <w:lang w:eastAsia="ar-SA"/>
        </w:rPr>
        <w:t xml:space="preserve">oradztwo grupowe </w:t>
      </w:r>
      <w:r w:rsidR="003F0968" w:rsidRPr="003F0968">
        <w:rPr>
          <w:rFonts w:eastAsia="Times New Roman"/>
          <w:lang w:eastAsia="ar-SA"/>
        </w:rPr>
        <w:t>koszt jedne</w:t>
      </w:r>
      <w:r w:rsidR="00ED19A7">
        <w:rPr>
          <w:rFonts w:eastAsia="Times New Roman"/>
          <w:lang w:eastAsia="ar-SA"/>
        </w:rPr>
        <w:t>go spotkania</w:t>
      </w:r>
      <w:r w:rsidR="003F0968" w:rsidRPr="003F0968">
        <w:rPr>
          <w:rFonts w:eastAsia="Times New Roman"/>
          <w:lang w:eastAsia="ar-SA"/>
        </w:rPr>
        <w:t xml:space="preserve"> - ……..zł ( słownie:…. zł)</w:t>
      </w:r>
      <w:r w:rsidR="00FE4056" w:rsidRPr="00FE4056">
        <w:rPr>
          <w:rFonts w:eastAsia="Times New Roman"/>
          <w:lang w:eastAsia="pl-PL"/>
        </w:rPr>
        <w:t xml:space="preserve"> </w:t>
      </w:r>
      <w:r w:rsidR="00FE4056">
        <w:rPr>
          <w:rFonts w:eastAsia="Times New Roman"/>
          <w:lang w:eastAsia="pl-PL"/>
        </w:rPr>
        <w:t xml:space="preserve">w tym koszty zmienne brutto </w:t>
      </w:r>
      <w:r w:rsidR="00FE4056" w:rsidRPr="008D4C4C">
        <w:rPr>
          <w:rFonts w:eastAsia="Times New Roman"/>
          <w:lang w:eastAsia="pl-PL"/>
        </w:rPr>
        <w:t xml:space="preserve">koszty </w:t>
      </w:r>
      <w:r w:rsidR="00FE4056">
        <w:rPr>
          <w:rFonts w:eastAsia="Times New Roman"/>
          <w:lang w:eastAsia="pl-PL"/>
        </w:rPr>
        <w:t>cateringu</w:t>
      </w:r>
      <w:r w:rsidR="00FE4056" w:rsidRPr="008D4C4C">
        <w:rPr>
          <w:rFonts w:eastAsia="Times New Roman"/>
          <w:lang w:eastAsia="pl-PL"/>
        </w:rPr>
        <w:t xml:space="preserve"> w przeliczeniu na jednego uczestnika: </w:t>
      </w:r>
      <w:r w:rsidR="00FE4056">
        <w:rPr>
          <w:rFonts w:eastAsia="Times New Roman"/>
          <w:lang w:eastAsia="pl-PL"/>
        </w:rPr>
        <w:t>……..</w:t>
      </w:r>
      <w:r w:rsidR="00FE4056" w:rsidRPr="008D4C4C">
        <w:rPr>
          <w:rFonts w:eastAsia="Times New Roman"/>
          <w:lang w:eastAsia="pl-PL"/>
        </w:rPr>
        <w:t xml:space="preserve"> (sł</w:t>
      </w:r>
      <w:r w:rsidR="00FE4056">
        <w:rPr>
          <w:rFonts w:eastAsia="Times New Roman"/>
          <w:lang w:eastAsia="pl-PL"/>
        </w:rPr>
        <w:t xml:space="preserve">ownie: ………. </w:t>
      </w:r>
      <w:r w:rsidR="00B10A1F">
        <w:rPr>
          <w:rFonts w:eastAsia="Times New Roman"/>
          <w:lang w:eastAsia="pl-PL"/>
        </w:rPr>
        <w:t>z</w:t>
      </w:r>
      <w:r w:rsidR="00FE4056">
        <w:rPr>
          <w:rFonts w:eastAsia="Times New Roman"/>
          <w:lang w:eastAsia="pl-PL"/>
        </w:rPr>
        <w:t>ł</w:t>
      </w:r>
      <w:r w:rsidR="00102B49">
        <w:rPr>
          <w:rFonts w:eastAsia="Times New Roman"/>
          <w:lang w:eastAsia="pl-PL"/>
        </w:rPr>
        <w:t xml:space="preserve"> (12</w:t>
      </w:r>
      <w:r w:rsidR="00B10A1F">
        <w:rPr>
          <w:rFonts w:eastAsia="Times New Roman"/>
          <w:lang w:eastAsia="pl-PL"/>
        </w:rPr>
        <w:t xml:space="preserve"> spotka</w:t>
      </w:r>
      <w:r w:rsidR="00102B49">
        <w:rPr>
          <w:rFonts w:eastAsia="Times New Roman"/>
          <w:lang w:eastAsia="pl-PL"/>
        </w:rPr>
        <w:t>ń</w:t>
      </w:r>
      <w:r w:rsidR="00B10A1F">
        <w:rPr>
          <w:rFonts w:eastAsia="Times New Roman"/>
          <w:lang w:eastAsia="pl-PL"/>
        </w:rPr>
        <w:t xml:space="preserve"> grupo</w:t>
      </w:r>
      <w:r w:rsidR="00102B49">
        <w:rPr>
          <w:rFonts w:eastAsia="Times New Roman"/>
          <w:lang w:eastAsia="pl-PL"/>
        </w:rPr>
        <w:t>wych</w:t>
      </w:r>
      <w:r w:rsidR="00B10A1F" w:rsidRPr="00FE4056">
        <w:rPr>
          <w:rFonts w:eastAsia="Times New Roman"/>
          <w:lang w:eastAsia="pl-PL"/>
        </w:rPr>
        <w:t xml:space="preserve">  x ……..zł/</w:t>
      </w:r>
      <w:r w:rsidR="00B10A1F">
        <w:rPr>
          <w:rFonts w:eastAsia="Times New Roman"/>
          <w:lang w:eastAsia="pl-PL"/>
        </w:rPr>
        <w:t>spotkanie</w:t>
      </w:r>
      <w:r>
        <w:rPr>
          <w:rFonts w:eastAsia="Times New Roman"/>
          <w:lang w:eastAsia="pl-PL"/>
        </w:rPr>
        <w:t xml:space="preserve"> = ……..zł).</w:t>
      </w:r>
    </w:p>
    <w:p w:rsidR="009C687D" w:rsidRPr="008D4C4C" w:rsidRDefault="009C687D" w:rsidP="00EF5126">
      <w:pPr>
        <w:numPr>
          <w:ilvl w:val="0"/>
          <w:numId w:val="6"/>
        </w:numPr>
        <w:tabs>
          <w:tab w:val="left" w:pos="360"/>
        </w:tabs>
        <w:suppressAutoHyphens/>
        <w:spacing w:after="0" w:line="240" w:lineRule="auto"/>
        <w:ind w:left="360" w:hanging="375"/>
        <w:jc w:val="both"/>
        <w:rPr>
          <w:rFonts w:eastAsia="Times New Roman"/>
          <w:lang w:eastAsia="ar-SA"/>
        </w:rPr>
      </w:pPr>
      <w:r w:rsidRPr="008D4C4C">
        <w:rPr>
          <w:rFonts w:eastAsia="Times New Roman"/>
          <w:lang w:eastAsia="ar-SA"/>
        </w:rPr>
        <w:t>Ostateczny koszt udziału uczestników zostanie obliczony przez Wykonawcę na podstawie rzeczywistej liczby posiłków i noclegów poświadczonych przez uczestników podpisem na liście potwierdzającej korzystanie z wyżywienia i noclegów.</w:t>
      </w:r>
    </w:p>
    <w:p w:rsidR="009C687D" w:rsidRPr="008D4C4C" w:rsidRDefault="009C687D" w:rsidP="00EF5126">
      <w:pPr>
        <w:numPr>
          <w:ilvl w:val="0"/>
          <w:numId w:val="6"/>
        </w:numPr>
        <w:tabs>
          <w:tab w:val="left" w:pos="360"/>
        </w:tabs>
        <w:suppressAutoHyphens/>
        <w:spacing w:after="0" w:line="240" w:lineRule="auto"/>
        <w:ind w:left="360" w:hanging="375"/>
        <w:jc w:val="both"/>
        <w:rPr>
          <w:rFonts w:eastAsia="Times New Roman"/>
          <w:lang w:eastAsia="ar-SA"/>
        </w:rPr>
      </w:pPr>
      <w:r w:rsidRPr="008D4C4C">
        <w:rPr>
          <w:rFonts w:eastAsia="Times New Roman"/>
          <w:lang w:eastAsia="ar-SA"/>
        </w:rPr>
        <w:t>Zapłata wynagrodzenia nastąpi po zrealizowaniu poszczególnych usług</w:t>
      </w:r>
      <w:r w:rsidRPr="008D4C4C">
        <w:rPr>
          <w:rFonts w:eastAsia="Times New Roman"/>
          <w:color w:val="000000"/>
          <w:lang w:eastAsia="ar-SA"/>
        </w:rPr>
        <w:t xml:space="preserve"> </w:t>
      </w:r>
      <w:r w:rsidRPr="008D4C4C">
        <w:rPr>
          <w:rFonts w:eastAsia="Times New Roman"/>
          <w:lang w:eastAsia="ar-SA"/>
        </w:rPr>
        <w:t>na podstawie prawidłowo wystawionej faktury, przelewem na konto Wykonawcy, wska</w:t>
      </w:r>
      <w:r w:rsidR="00FE4056">
        <w:rPr>
          <w:rFonts w:eastAsia="Times New Roman"/>
          <w:lang w:eastAsia="ar-SA"/>
        </w:rPr>
        <w:t>zane na fakturze w terminie do 30</w:t>
      </w:r>
      <w:r w:rsidRPr="008D4C4C">
        <w:rPr>
          <w:rFonts w:eastAsia="Times New Roman"/>
          <w:lang w:eastAsia="ar-SA"/>
        </w:rPr>
        <w:t xml:space="preserve"> dni od daty wpływu faktury do siedziby Zamawiającego. </w:t>
      </w:r>
    </w:p>
    <w:p w:rsidR="009C687D" w:rsidRPr="00384410" w:rsidRDefault="009C687D" w:rsidP="00EF5126">
      <w:pPr>
        <w:numPr>
          <w:ilvl w:val="0"/>
          <w:numId w:val="6"/>
        </w:numPr>
        <w:tabs>
          <w:tab w:val="left" w:pos="360"/>
        </w:tabs>
        <w:suppressAutoHyphens/>
        <w:spacing w:after="0" w:line="240" w:lineRule="auto"/>
        <w:ind w:left="360" w:hanging="375"/>
        <w:jc w:val="both"/>
        <w:rPr>
          <w:rFonts w:eastAsia="Times New Roman"/>
          <w:lang w:eastAsia="ar-SA"/>
        </w:rPr>
      </w:pPr>
      <w:r w:rsidRPr="008D4C4C">
        <w:rPr>
          <w:rFonts w:eastAsia="Times New Roman"/>
          <w:lang w:eastAsia="ar-SA"/>
        </w:rPr>
        <w:t>Warunkiem zapłaty za zrealizowaną</w:t>
      </w:r>
      <w:r w:rsidRPr="00384410">
        <w:rPr>
          <w:rFonts w:eastAsia="Times New Roman"/>
          <w:lang w:eastAsia="ar-SA"/>
        </w:rPr>
        <w:t xml:space="preserve"> usługę będą przekazane Zamawiającemu:</w:t>
      </w:r>
    </w:p>
    <w:p w:rsidR="009C687D" w:rsidRPr="00384410" w:rsidRDefault="00ED66A2" w:rsidP="00EF5126">
      <w:pPr>
        <w:numPr>
          <w:ilvl w:val="0"/>
          <w:numId w:val="19"/>
        </w:numPr>
        <w:tabs>
          <w:tab w:val="clear" w:pos="0"/>
          <w:tab w:val="num" w:pos="851"/>
        </w:tabs>
        <w:suppressAutoHyphens/>
        <w:spacing w:after="0" w:line="240" w:lineRule="auto"/>
        <w:ind w:left="851" w:hanging="425"/>
        <w:jc w:val="both"/>
        <w:rPr>
          <w:rFonts w:eastAsia="Times New Roman"/>
          <w:lang w:eastAsia="ar-SA"/>
        </w:rPr>
      </w:pPr>
      <w:r>
        <w:rPr>
          <w:rFonts w:eastAsia="Times New Roman"/>
          <w:lang w:eastAsia="ar-SA"/>
        </w:rPr>
        <w:t>prawidłowo wystawione</w:t>
      </w:r>
      <w:r w:rsidR="00F029F3">
        <w:rPr>
          <w:rFonts w:eastAsia="Times New Roman"/>
          <w:lang w:eastAsia="ar-SA"/>
        </w:rPr>
        <w:t xml:space="preserve"> </w:t>
      </w:r>
      <w:r w:rsidR="009C687D" w:rsidRPr="00384410">
        <w:rPr>
          <w:rFonts w:eastAsia="Times New Roman"/>
          <w:lang w:eastAsia="ar-SA"/>
        </w:rPr>
        <w:t xml:space="preserve">faktury, za </w:t>
      </w:r>
      <w:r w:rsidR="009C687D">
        <w:rPr>
          <w:rFonts w:eastAsia="Times New Roman"/>
          <w:lang w:eastAsia="ar-SA"/>
        </w:rPr>
        <w:t xml:space="preserve">wykonany przedmiot umowy </w:t>
      </w:r>
      <w:r w:rsidR="009C687D" w:rsidRPr="00384410">
        <w:rPr>
          <w:rFonts w:eastAsia="Times New Roman"/>
          <w:lang w:eastAsia="ar-SA"/>
        </w:rPr>
        <w:t>dostarczone po zatwierdzeniu sprawozdania z realizacji szkoleni</w:t>
      </w:r>
      <w:r w:rsidR="009C687D">
        <w:rPr>
          <w:rFonts w:eastAsia="Times New Roman"/>
          <w:lang w:eastAsia="ar-SA"/>
        </w:rPr>
        <w:t>a</w:t>
      </w:r>
      <w:r w:rsidR="009C687D" w:rsidRPr="00384410">
        <w:rPr>
          <w:rFonts w:eastAsia="Times New Roman"/>
          <w:lang w:eastAsia="ar-SA"/>
        </w:rPr>
        <w:t>/kurs</w:t>
      </w:r>
      <w:r w:rsidR="009C687D">
        <w:rPr>
          <w:rFonts w:eastAsia="Times New Roman"/>
          <w:lang w:eastAsia="ar-SA"/>
        </w:rPr>
        <w:t>u</w:t>
      </w:r>
      <w:r w:rsidR="0076202B">
        <w:rPr>
          <w:rFonts w:eastAsia="Times New Roman"/>
          <w:lang w:eastAsia="ar-SA"/>
        </w:rPr>
        <w:t>/doradztwa</w:t>
      </w:r>
      <w:r w:rsidR="009C687D" w:rsidRPr="00384410">
        <w:rPr>
          <w:rFonts w:eastAsia="Times New Roman"/>
          <w:lang w:eastAsia="ar-SA"/>
        </w:rPr>
        <w:t xml:space="preserve"> zgodnie z umową; wzór sprawozdania stanowi załącznik nr </w:t>
      </w:r>
      <w:r w:rsidR="009C687D">
        <w:rPr>
          <w:rFonts w:eastAsia="Times New Roman"/>
          <w:lang w:eastAsia="ar-SA"/>
        </w:rPr>
        <w:t xml:space="preserve">4 </w:t>
      </w:r>
      <w:r w:rsidR="009C687D" w:rsidRPr="00384410">
        <w:rPr>
          <w:rFonts w:eastAsia="Times New Roman"/>
          <w:lang w:eastAsia="ar-SA"/>
        </w:rPr>
        <w:t>do umowy;</w:t>
      </w:r>
    </w:p>
    <w:p w:rsidR="009C687D" w:rsidRPr="00A52C30" w:rsidRDefault="009C687D" w:rsidP="00EF5126">
      <w:pPr>
        <w:numPr>
          <w:ilvl w:val="0"/>
          <w:numId w:val="19"/>
        </w:numPr>
        <w:tabs>
          <w:tab w:val="clear" w:pos="0"/>
          <w:tab w:val="num" w:pos="851"/>
        </w:tabs>
        <w:suppressAutoHyphens/>
        <w:spacing w:after="0" w:line="240" w:lineRule="auto"/>
        <w:ind w:left="851" w:hanging="425"/>
        <w:jc w:val="both"/>
        <w:rPr>
          <w:lang w:eastAsia="ar-SA"/>
        </w:rPr>
      </w:pPr>
      <w:r>
        <w:rPr>
          <w:lang w:eastAsia="ar-SA"/>
        </w:rPr>
        <w:t>specyfikacji</w:t>
      </w:r>
      <w:r w:rsidRPr="00384410">
        <w:rPr>
          <w:lang w:eastAsia="ar-SA"/>
        </w:rPr>
        <w:t xml:space="preserve"> poniesionych wydatków, której wzór stanowi załącznik nr </w:t>
      </w:r>
      <w:r>
        <w:rPr>
          <w:lang w:eastAsia="ar-SA"/>
        </w:rPr>
        <w:t xml:space="preserve">3 </w:t>
      </w:r>
      <w:r w:rsidRPr="00384410">
        <w:rPr>
          <w:lang w:eastAsia="ar-SA"/>
        </w:rPr>
        <w:t>do umowy</w:t>
      </w:r>
      <w:r>
        <w:rPr>
          <w:lang w:eastAsia="ar-SA"/>
        </w:rPr>
        <w:t xml:space="preserve"> (dotyczy szkole</w:t>
      </w:r>
      <w:r w:rsidR="007F7B94">
        <w:rPr>
          <w:lang w:eastAsia="ar-SA"/>
        </w:rPr>
        <w:t>ń/</w:t>
      </w:r>
      <w:r>
        <w:rPr>
          <w:lang w:eastAsia="ar-SA"/>
        </w:rPr>
        <w:t>kursu</w:t>
      </w:r>
      <w:r w:rsidR="007F7B94">
        <w:rPr>
          <w:lang w:eastAsia="ar-SA"/>
        </w:rPr>
        <w:t>/doradztwa</w:t>
      </w:r>
      <w:r w:rsidRPr="00A52C30">
        <w:rPr>
          <w:lang w:eastAsia="ar-SA"/>
        </w:rPr>
        <w:t>).</w:t>
      </w:r>
    </w:p>
    <w:p w:rsidR="009C687D" w:rsidRPr="00B03DC3" w:rsidRDefault="009C687D" w:rsidP="00EF5126">
      <w:pPr>
        <w:numPr>
          <w:ilvl w:val="0"/>
          <w:numId w:val="6"/>
        </w:numPr>
        <w:tabs>
          <w:tab w:val="clear" w:pos="1287"/>
          <w:tab w:val="left" w:pos="426"/>
        </w:tabs>
        <w:suppressAutoHyphens/>
        <w:spacing w:after="0" w:line="240" w:lineRule="auto"/>
        <w:ind w:left="426" w:hanging="426"/>
        <w:jc w:val="both"/>
        <w:rPr>
          <w:rFonts w:eastAsia="Times New Roman"/>
          <w:lang w:eastAsia="ar-SA"/>
        </w:rPr>
      </w:pPr>
      <w:r w:rsidRPr="00B03DC3">
        <w:rPr>
          <w:rFonts w:eastAsia="Times New Roman"/>
          <w:lang w:eastAsia="ar-SA"/>
        </w:rPr>
        <w:lastRenderedPageBreak/>
        <w:t xml:space="preserve">Sprawozdania powinny być podpisane przez Wykonawcę i dostarczone Zamawiającemu </w:t>
      </w:r>
      <w:r>
        <w:rPr>
          <w:rFonts w:eastAsia="Times New Roman"/>
          <w:lang w:eastAsia="ar-SA"/>
        </w:rPr>
        <w:t>w przypadku szkolenia i kursu</w:t>
      </w:r>
      <w:r w:rsidRPr="00B03DC3">
        <w:rPr>
          <w:rFonts w:eastAsia="Times New Roman"/>
          <w:lang w:eastAsia="ar-SA"/>
        </w:rPr>
        <w:t xml:space="preserve"> najpóźniej 2 dni robocze po realizacji przedmiotu umowy. Do sprawozdania, należy dołączyć następujące dokumenty: oryginały podpisanych list obecności, ankiety ewaluacyjne, listę potwierdzającą odbiór zaświadczeń i materiałów szkoleniowych, listę potwierdzającą korzystanie z wyżywienia, specyfikację poniesionych wydatków, zrea</w:t>
      </w:r>
      <w:r w:rsidR="00F029F3">
        <w:rPr>
          <w:rFonts w:eastAsia="Times New Roman"/>
          <w:lang w:eastAsia="ar-SA"/>
        </w:rPr>
        <w:t>lizowane programy szkoleń/kursu.</w:t>
      </w:r>
    </w:p>
    <w:p w:rsidR="009C687D" w:rsidRPr="008267FB" w:rsidRDefault="009C687D" w:rsidP="00EF5126">
      <w:pPr>
        <w:numPr>
          <w:ilvl w:val="0"/>
          <w:numId w:val="6"/>
        </w:numPr>
        <w:tabs>
          <w:tab w:val="left" w:pos="426"/>
        </w:tabs>
        <w:suppressAutoHyphens/>
        <w:spacing w:after="0" w:line="240" w:lineRule="auto"/>
        <w:ind w:left="426" w:hanging="426"/>
        <w:jc w:val="both"/>
        <w:rPr>
          <w:rFonts w:eastAsia="Times New Roman"/>
          <w:lang w:eastAsia="ar-SA"/>
        </w:rPr>
      </w:pPr>
      <w:r w:rsidRPr="008267FB">
        <w:rPr>
          <w:rFonts w:eastAsia="Times New Roman"/>
          <w:lang w:eastAsia="ar-SA"/>
        </w:rPr>
        <w:t xml:space="preserve">Warunkiem dokonania zapłaty wynagrodzenia w terminie wskazanym w ust. 4 będzie dostępność środków finansowych na rachunku bankowym projektu partnerskiego, pn. „Rodzina w Centrum” w ramach Osi Priorytetowej 9 Solidarne społeczeństwo, Działania 9.3 Rozwój usług zdrowotnych i społecznych, </w:t>
      </w:r>
      <w:proofErr w:type="spellStart"/>
      <w:r w:rsidRPr="008267FB">
        <w:rPr>
          <w:rFonts w:eastAsia="Times New Roman"/>
          <w:lang w:eastAsia="ar-SA"/>
        </w:rPr>
        <w:t>Poddziałania</w:t>
      </w:r>
      <w:proofErr w:type="spellEnd"/>
      <w:r w:rsidRPr="008267FB">
        <w:rPr>
          <w:rFonts w:eastAsia="Times New Roman"/>
          <w:lang w:eastAsia="ar-SA"/>
        </w:rPr>
        <w:t xml:space="preserve"> 9.3.2 Rozwój usług społecznych w ramach części RPO WKP 2014-2020 współfinansowanej z Europejskiego Funduszu Społecznego</w:t>
      </w:r>
      <w:r>
        <w:rPr>
          <w:rFonts w:eastAsia="Times New Roman"/>
          <w:lang w:eastAsia="ar-SA"/>
        </w:rPr>
        <w:t>.</w:t>
      </w:r>
    </w:p>
    <w:p w:rsidR="009C687D" w:rsidRPr="008267FB" w:rsidRDefault="009C687D" w:rsidP="00EF5126">
      <w:pPr>
        <w:numPr>
          <w:ilvl w:val="0"/>
          <w:numId w:val="6"/>
        </w:numPr>
        <w:tabs>
          <w:tab w:val="left" w:pos="426"/>
        </w:tabs>
        <w:suppressAutoHyphens/>
        <w:spacing w:after="0" w:line="240" w:lineRule="auto"/>
        <w:ind w:left="360" w:hanging="375"/>
        <w:jc w:val="both"/>
        <w:rPr>
          <w:rFonts w:eastAsia="Times New Roman"/>
          <w:lang w:eastAsia="ar-SA"/>
        </w:rPr>
      </w:pPr>
      <w:r w:rsidRPr="008267FB">
        <w:rPr>
          <w:rFonts w:eastAsia="Times New Roman"/>
          <w:lang w:eastAsia="ar-SA"/>
        </w:rPr>
        <w:t>Za dzień dokonania zapłaty strony uznają dzień, w którym zostanie obciążony rachunek bankowy Zamawiającego.</w:t>
      </w:r>
    </w:p>
    <w:p w:rsidR="00ED19A7" w:rsidRDefault="00ED19A7" w:rsidP="00EF5126">
      <w:pPr>
        <w:spacing w:after="0" w:line="240" w:lineRule="auto"/>
        <w:jc w:val="center"/>
        <w:rPr>
          <w:rFonts w:eastAsia="Times New Roman"/>
          <w:lang w:eastAsia="ar-SA"/>
        </w:rPr>
      </w:pPr>
    </w:p>
    <w:p w:rsidR="009C687D" w:rsidRDefault="009C687D" w:rsidP="00EF5126">
      <w:pPr>
        <w:spacing w:after="0" w:line="240" w:lineRule="auto"/>
        <w:jc w:val="center"/>
        <w:rPr>
          <w:rFonts w:eastAsia="Times New Roman"/>
          <w:lang w:eastAsia="ar-SA"/>
        </w:rPr>
      </w:pPr>
      <w:r w:rsidRPr="00C06054">
        <w:rPr>
          <w:rFonts w:eastAsia="Times New Roman"/>
          <w:lang w:eastAsia="ar-SA"/>
        </w:rPr>
        <w:t>§8</w:t>
      </w:r>
    </w:p>
    <w:p w:rsidR="00D700AD" w:rsidRPr="00C06054" w:rsidRDefault="00D700AD" w:rsidP="00EF5126">
      <w:pPr>
        <w:spacing w:after="0" w:line="240" w:lineRule="auto"/>
        <w:jc w:val="center"/>
        <w:rPr>
          <w:rFonts w:eastAsia="Times New Roman"/>
          <w:lang w:eastAsia="ar-SA"/>
        </w:rPr>
      </w:pPr>
    </w:p>
    <w:p w:rsidR="009C687D" w:rsidRPr="00C06054" w:rsidRDefault="009C687D" w:rsidP="00EF5126">
      <w:pPr>
        <w:numPr>
          <w:ilvl w:val="0"/>
          <w:numId w:val="28"/>
        </w:numPr>
        <w:suppressAutoHyphens/>
        <w:spacing w:after="0" w:line="240" w:lineRule="auto"/>
        <w:ind w:left="426" w:hanging="426"/>
        <w:jc w:val="both"/>
        <w:rPr>
          <w:rFonts w:eastAsia="Times New Roman"/>
          <w:lang w:eastAsia="ar-SA"/>
        </w:rPr>
      </w:pPr>
      <w:r w:rsidRPr="00C06054">
        <w:rPr>
          <w:rFonts w:eastAsia="Times New Roman"/>
          <w:lang w:eastAsia="ar-SA"/>
        </w:rPr>
        <w:t xml:space="preserve">Przy przetwarzaniu danych osobowych, w związku z realizacją przedmiotu zamówienia, o którym mowa w §1 ust.1, Wykonawca zobowiązuje się do przestrzegania zasad wskazanych w niniejszym paragrafie, w ustawie z dnia 29 sierpnia 1997r. o ochronie danych osobowych (Dz. U. z 2016r. poz. 922; dalej: ustawa o ochronie danych osobowych) oraz w rozporządzeniu Ministra Spraw Wewnętrznych i Administracji z dnia 29 kwietnia 2004r. w sprawie dokumentacji przetwarzania danych osobowych oraz warunków technicznych i organizacyjnych, jakim powinny odpowiadać urządzenia i systemy informatyczne służące do przetwarzania danych osobowych (Dz. U. Nr 100, poz. 1024; dalej: rozporządzenie </w:t>
      </w:r>
      <w:proofErr w:type="spellStart"/>
      <w:r w:rsidRPr="00C06054">
        <w:rPr>
          <w:rFonts w:eastAsia="Times New Roman"/>
          <w:lang w:eastAsia="ar-SA"/>
        </w:rPr>
        <w:t>MSWiA</w:t>
      </w:r>
      <w:proofErr w:type="spellEnd"/>
      <w:r w:rsidRPr="00C06054">
        <w:rPr>
          <w:rFonts w:eastAsia="Times New Roman"/>
          <w:lang w:eastAsia="ar-SA"/>
        </w:rPr>
        <w:t>).</w:t>
      </w:r>
    </w:p>
    <w:p w:rsidR="009C687D" w:rsidRPr="00C06054" w:rsidRDefault="009C687D" w:rsidP="00EF5126">
      <w:pPr>
        <w:numPr>
          <w:ilvl w:val="0"/>
          <w:numId w:val="28"/>
        </w:numPr>
        <w:suppressAutoHyphens/>
        <w:spacing w:after="0" w:line="240" w:lineRule="auto"/>
        <w:ind w:left="426" w:hanging="426"/>
        <w:jc w:val="both"/>
        <w:rPr>
          <w:rFonts w:eastAsia="Times New Roman"/>
          <w:lang w:eastAsia="ar-SA"/>
        </w:rPr>
      </w:pPr>
      <w:r w:rsidRPr="00C06054">
        <w:rPr>
          <w:rFonts w:eastAsia="Times New Roman"/>
          <w:lang w:eastAsia="ar-SA"/>
        </w:rPr>
        <w:t>Powierzone dane osobowe mogą być przetwarzane przez Wykonawcę wyłącznie</w:t>
      </w:r>
      <w:r w:rsidRPr="00C06054">
        <w:rPr>
          <w:rFonts w:eastAsia="Times New Roman"/>
          <w:lang w:eastAsia="ar-SA"/>
        </w:rPr>
        <w:br/>
        <w:t xml:space="preserve">w celu realizacji umowy, w szczególności udzielania wsparcia, o którym mowa w §1 ust.1. </w:t>
      </w:r>
    </w:p>
    <w:p w:rsidR="009C687D" w:rsidRPr="00C06054" w:rsidRDefault="009C687D" w:rsidP="00EF5126">
      <w:pPr>
        <w:numPr>
          <w:ilvl w:val="0"/>
          <w:numId w:val="28"/>
        </w:numPr>
        <w:suppressAutoHyphens/>
        <w:spacing w:after="0" w:line="240" w:lineRule="auto"/>
        <w:ind w:left="426" w:hanging="426"/>
        <w:jc w:val="both"/>
        <w:rPr>
          <w:rFonts w:eastAsia="Times New Roman"/>
          <w:lang w:eastAsia="ar-SA"/>
        </w:rPr>
      </w:pPr>
      <w:r w:rsidRPr="00C06054">
        <w:rPr>
          <w:rFonts w:eastAsia="Times New Roman"/>
          <w:lang w:eastAsia="ar-SA"/>
        </w:rPr>
        <w:t xml:space="preserve">Do przetwarzania danych osobowych po stronie Wykonawcy mogą być dopuszczone jedynie osoby upoważnione przez Wykonawcę do przetwarzania danych osobowych, posiadające imienne upoważnienia do przetwarzania danych osobowych. Wzór upoważnienia do przetwarzania danych osobowych oraz wzór odwołania upoważnienia do przetwarzania danych osobowych zostały określone odpowiednio w załączniku nr </w:t>
      </w:r>
      <w:r w:rsidR="000313F0">
        <w:rPr>
          <w:rFonts w:eastAsia="Times New Roman"/>
          <w:lang w:eastAsia="ar-SA"/>
        </w:rPr>
        <w:t xml:space="preserve">6 i </w:t>
      </w:r>
      <w:r>
        <w:rPr>
          <w:rFonts w:eastAsia="Times New Roman"/>
          <w:lang w:eastAsia="ar-SA"/>
        </w:rPr>
        <w:t>7</w:t>
      </w:r>
      <w:r w:rsidR="000313F0">
        <w:rPr>
          <w:rFonts w:eastAsia="Times New Roman"/>
          <w:lang w:eastAsia="ar-SA"/>
        </w:rPr>
        <w:t xml:space="preserve"> </w:t>
      </w:r>
      <w:r w:rsidRPr="00C06054">
        <w:rPr>
          <w:rFonts w:eastAsia="Times New Roman"/>
          <w:lang w:eastAsia="ar-SA"/>
        </w:rPr>
        <w:t>do umowy. Zamawiający dopuszcza stosowanie przez Wykonawcę innych wzorów niż określone odpowiednio w ww. załącznikach, o ile zawierają one wszystkie elementy w nich  wskazane.</w:t>
      </w:r>
    </w:p>
    <w:p w:rsidR="009C687D" w:rsidRPr="00C06054" w:rsidRDefault="009C687D" w:rsidP="00EF5126">
      <w:pPr>
        <w:numPr>
          <w:ilvl w:val="0"/>
          <w:numId w:val="28"/>
        </w:numPr>
        <w:suppressAutoHyphens/>
        <w:spacing w:after="0" w:line="240" w:lineRule="auto"/>
        <w:ind w:left="426" w:hanging="426"/>
        <w:jc w:val="both"/>
        <w:rPr>
          <w:rFonts w:eastAsia="Times New Roman"/>
          <w:lang w:eastAsia="ar-SA"/>
        </w:rPr>
      </w:pPr>
      <w:r w:rsidRPr="00C06054">
        <w:rPr>
          <w:rFonts w:eastAsia="Times New Roman"/>
          <w:lang w:eastAsia="ar-SA"/>
        </w:rPr>
        <w:t xml:space="preserve">Wykonawca prowadzi ewidencję osób upoważnionych do przetwarzania danych osobowych w związku z wykonywaniem umowy. </w:t>
      </w:r>
    </w:p>
    <w:p w:rsidR="009C687D" w:rsidRPr="00C06054" w:rsidRDefault="009C687D" w:rsidP="00EF5126">
      <w:pPr>
        <w:numPr>
          <w:ilvl w:val="0"/>
          <w:numId w:val="28"/>
        </w:numPr>
        <w:suppressAutoHyphens/>
        <w:spacing w:after="0" w:line="240" w:lineRule="auto"/>
        <w:ind w:left="426" w:hanging="426"/>
        <w:jc w:val="both"/>
        <w:rPr>
          <w:rFonts w:eastAsia="Times New Roman"/>
          <w:lang w:eastAsia="ar-SA"/>
        </w:rPr>
      </w:pPr>
      <w:r w:rsidRPr="00C06054">
        <w:rPr>
          <w:rFonts w:eastAsia="Times New Roman"/>
          <w:lang w:eastAsia="ar-SA"/>
        </w:rPr>
        <w:t xml:space="preserve">Imienne upoważnienia, o których mowa w ust. 3, są ważne do dnia odwołania, nie dłużej jednak niż do dnia, o którym mowa w § </w:t>
      </w:r>
      <w:r>
        <w:rPr>
          <w:rFonts w:eastAsia="Times New Roman"/>
          <w:lang w:eastAsia="ar-SA"/>
        </w:rPr>
        <w:t>9</w:t>
      </w:r>
      <w:r w:rsidRPr="00C06054">
        <w:rPr>
          <w:rFonts w:eastAsia="Times New Roman"/>
          <w:lang w:eastAsia="ar-SA"/>
        </w:rPr>
        <w:t xml:space="preserve"> ust. 3. Upoważnienie wygasa z chwilą ustania stosunku prawnego łączącego Wykonawcę z osobą wskazaną w ust. 3. Wykonawca winien posiadać przynajmniej jedną osobę legitymującą się imiennym upoważnieniem do przetwarzania danych osobowych odpowiedzialną za nadzór nad zarchiwizowaną dokumentacją do dnia, o którym mowa w § </w:t>
      </w:r>
      <w:r>
        <w:rPr>
          <w:rFonts w:eastAsia="Times New Roman"/>
          <w:lang w:eastAsia="ar-SA"/>
        </w:rPr>
        <w:t>9</w:t>
      </w:r>
      <w:r w:rsidRPr="00C06054">
        <w:rPr>
          <w:rFonts w:eastAsia="Times New Roman"/>
          <w:lang w:eastAsia="ar-SA"/>
        </w:rPr>
        <w:t xml:space="preserve"> ust. 3.</w:t>
      </w:r>
    </w:p>
    <w:p w:rsidR="009C687D" w:rsidRPr="00C06054" w:rsidRDefault="009C687D" w:rsidP="00EF5126">
      <w:pPr>
        <w:numPr>
          <w:ilvl w:val="0"/>
          <w:numId w:val="28"/>
        </w:numPr>
        <w:suppressAutoHyphens/>
        <w:spacing w:after="0" w:line="240" w:lineRule="auto"/>
        <w:ind w:left="426" w:hanging="426"/>
        <w:jc w:val="both"/>
        <w:rPr>
          <w:rFonts w:eastAsia="Times New Roman"/>
          <w:lang w:eastAsia="ar-SA"/>
        </w:rPr>
      </w:pPr>
      <w:r w:rsidRPr="00C06054">
        <w:rPr>
          <w:rFonts w:eastAsia="Times New Roman"/>
          <w:lang w:eastAsia="ar-SA"/>
        </w:rPr>
        <w:t>Wykonawca jest zobowiązany do podjęcia wszelkich kroków służących zachowaniu poufności danych osobowych przetwarzanych przez mające do nich dostęp osoby upoważnione do przetwarzania danych osobowych.</w:t>
      </w:r>
    </w:p>
    <w:p w:rsidR="009C687D" w:rsidRPr="00C06054" w:rsidRDefault="009C687D" w:rsidP="00EF5126">
      <w:pPr>
        <w:numPr>
          <w:ilvl w:val="0"/>
          <w:numId w:val="28"/>
        </w:numPr>
        <w:suppressAutoHyphens/>
        <w:spacing w:after="0" w:line="240" w:lineRule="auto"/>
        <w:ind w:left="426" w:hanging="426"/>
        <w:jc w:val="both"/>
        <w:rPr>
          <w:rFonts w:eastAsia="Times New Roman"/>
          <w:lang w:eastAsia="ar-SA"/>
        </w:rPr>
      </w:pPr>
      <w:r w:rsidRPr="00C06054">
        <w:rPr>
          <w:rFonts w:eastAsia="Times New Roman"/>
          <w:lang w:eastAsia="ar-SA"/>
        </w:rPr>
        <w:t>Wykonawca zobowiązuje się do udzielenia Zamawiającemu, Instytucji Zarządzającej RPO</w:t>
      </w:r>
      <w:r>
        <w:rPr>
          <w:rFonts w:eastAsia="Times New Roman"/>
          <w:lang w:eastAsia="ar-SA"/>
        </w:rPr>
        <w:br/>
      </w:r>
      <w:proofErr w:type="spellStart"/>
      <w:r w:rsidRPr="00C06054">
        <w:rPr>
          <w:rFonts w:eastAsia="Times New Roman"/>
          <w:lang w:eastAsia="ar-SA"/>
        </w:rPr>
        <w:t>WK-P</w:t>
      </w:r>
      <w:proofErr w:type="spellEnd"/>
      <w:r w:rsidRPr="00C06054">
        <w:rPr>
          <w:rFonts w:eastAsia="Times New Roman"/>
          <w:lang w:eastAsia="ar-SA"/>
        </w:rPr>
        <w:t xml:space="preserve"> lub innemu upoważnionemu podmiotowi, na każde ich żądanie, informacji na temat przetwarzania danych osobowych, o których mowa w niniejszym paragrafie, a w szczególności niezwłocznego przekazywania informacji o każdym przypadku naruszenia przez niego i osoby przez niego upoważnione do przetwarzania danych osobowych obowiązków dotyczących ochrony danych osobowych.</w:t>
      </w:r>
    </w:p>
    <w:p w:rsidR="009C687D" w:rsidRPr="00C06054" w:rsidRDefault="009C687D" w:rsidP="00EF5126">
      <w:pPr>
        <w:numPr>
          <w:ilvl w:val="0"/>
          <w:numId w:val="28"/>
        </w:numPr>
        <w:suppressAutoHyphens/>
        <w:spacing w:after="0" w:line="240" w:lineRule="auto"/>
        <w:ind w:left="426" w:hanging="426"/>
        <w:jc w:val="both"/>
        <w:rPr>
          <w:rFonts w:eastAsia="Times New Roman"/>
          <w:lang w:eastAsia="ar-SA"/>
        </w:rPr>
      </w:pPr>
      <w:r w:rsidRPr="00C06054">
        <w:rPr>
          <w:rFonts w:eastAsia="Times New Roman"/>
          <w:lang w:eastAsia="ar-SA"/>
        </w:rPr>
        <w:lastRenderedPageBreak/>
        <w:t xml:space="preserve">Wykonawca zobowiązany jest do wykonywania wobec osób, których dane będzie przetwarzał w związku z realizacją przedmiotu umowy, obowiązków informacyjnych wynikających z art. 24 i art. 25 ustawy o ochronie danych osobowych.  </w:t>
      </w:r>
    </w:p>
    <w:p w:rsidR="009C687D" w:rsidRPr="00C06054" w:rsidRDefault="009C687D" w:rsidP="00EF5126">
      <w:pPr>
        <w:numPr>
          <w:ilvl w:val="0"/>
          <w:numId w:val="28"/>
        </w:numPr>
        <w:suppressAutoHyphens/>
        <w:spacing w:after="0" w:line="240" w:lineRule="auto"/>
        <w:ind w:left="426" w:hanging="426"/>
        <w:jc w:val="both"/>
        <w:rPr>
          <w:rFonts w:eastAsia="Times New Roman"/>
          <w:lang w:eastAsia="ar-SA"/>
        </w:rPr>
      </w:pPr>
      <w:r w:rsidRPr="00C06054">
        <w:rPr>
          <w:rFonts w:eastAsia="Times New Roman"/>
          <w:lang w:eastAsia="ar-SA"/>
        </w:rPr>
        <w:t xml:space="preserve">Zamawiający, w sytuacji nałożenia obowiązku przez Instytucję Zarządzającą RPO </w:t>
      </w:r>
      <w:proofErr w:type="spellStart"/>
      <w:r w:rsidRPr="00C06054">
        <w:rPr>
          <w:rFonts w:eastAsia="Times New Roman"/>
          <w:lang w:eastAsia="ar-SA"/>
        </w:rPr>
        <w:t>WK-P</w:t>
      </w:r>
      <w:proofErr w:type="spellEnd"/>
      <w:r w:rsidRPr="00C06054">
        <w:rPr>
          <w:rFonts w:eastAsia="Times New Roman"/>
          <w:lang w:eastAsia="ar-SA"/>
        </w:rPr>
        <w:t xml:space="preserve">, będzie zobowiązany do zawarcia z Wykonawcą, któremu powierzy przetwarzanie danych osobowych, w związku z realizacją przedmiotu umowy, o którym mowa w § 1 ust.1, umowy powierzenia przetwarzania danych osobowych w kształcie zasadniczo zgodnym z postanowieniami niniejszego paragrafu.  </w:t>
      </w:r>
    </w:p>
    <w:p w:rsidR="00ED19A7" w:rsidRDefault="00ED19A7" w:rsidP="00EF5126">
      <w:pPr>
        <w:spacing w:after="0" w:line="240" w:lineRule="auto"/>
        <w:jc w:val="center"/>
        <w:rPr>
          <w:rFonts w:eastAsia="Times New Roman"/>
          <w:lang w:eastAsia="pl-PL"/>
        </w:rPr>
      </w:pPr>
    </w:p>
    <w:p w:rsidR="00ED19A7" w:rsidRDefault="00ED19A7" w:rsidP="00EF5126">
      <w:pPr>
        <w:spacing w:after="0" w:line="240" w:lineRule="auto"/>
        <w:jc w:val="center"/>
        <w:rPr>
          <w:rFonts w:eastAsia="Times New Roman"/>
          <w:lang w:eastAsia="pl-PL"/>
        </w:rPr>
      </w:pPr>
    </w:p>
    <w:p w:rsidR="00ED19A7" w:rsidRDefault="009C687D" w:rsidP="00EF5126">
      <w:pPr>
        <w:spacing w:after="0" w:line="240" w:lineRule="auto"/>
        <w:jc w:val="center"/>
        <w:rPr>
          <w:rFonts w:eastAsia="Times New Roman"/>
          <w:lang w:eastAsia="pl-PL"/>
        </w:rPr>
      </w:pPr>
      <w:r w:rsidRPr="00B8476C">
        <w:rPr>
          <w:rFonts w:eastAsia="Times New Roman"/>
          <w:lang w:eastAsia="pl-PL"/>
        </w:rPr>
        <w:t xml:space="preserve">§ </w:t>
      </w:r>
      <w:r>
        <w:rPr>
          <w:rFonts w:eastAsia="Times New Roman"/>
          <w:lang w:eastAsia="pl-PL"/>
        </w:rPr>
        <w:t>9</w:t>
      </w:r>
    </w:p>
    <w:p w:rsidR="00ED66A2" w:rsidRDefault="00ED66A2" w:rsidP="00EF5126">
      <w:pPr>
        <w:spacing w:after="0" w:line="240" w:lineRule="auto"/>
        <w:jc w:val="center"/>
        <w:rPr>
          <w:rFonts w:eastAsia="Times New Roman"/>
          <w:lang w:eastAsia="pl-PL"/>
        </w:rPr>
      </w:pPr>
    </w:p>
    <w:p w:rsidR="009C687D" w:rsidRPr="008A39CA" w:rsidRDefault="009C687D" w:rsidP="00EF5126">
      <w:pPr>
        <w:keepNext/>
        <w:numPr>
          <w:ilvl w:val="0"/>
          <w:numId w:val="4"/>
        </w:numPr>
        <w:suppressAutoHyphens/>
        <w:spacing w:after="0" w:line="240" w:lineRule="auto"/>
        <w:ind w:left="357" w:hanging="357"/>
        <w:jc w:val="both"/>
        <w:rPr>
          <w:rFonts w:eastAsia="Times New Roman"/>
          <w:lang w:eastAsia="ar-SA"/>
        </w:rPr>
      </w:pPr>
      <w:r w:rsidRPr="008A39CA">
        <w:rPr>
          <w:rFonts w:eastAsia="Times New Roman"/>
          <w:lang w:eastAsia="ar-SA"/>
        </w:rPr>
        <w:t xml:space="preserve">Za dokumentację związaną z realizacją umowy uznaje się wszelką dokumentację wytworzoną </w:t>
      </w:r>
      <w:r>
        <w:rPr>
          <w:rFonts w:eastAsia="Times New Roman"/>
          <w:lang w:eastAsia="ar-SA"/>
        </w:rPr>
        <w:br/>
      </w:r>
      <w:r w:rsidRPr="008A39CA">
        <w:rPr>
          <w:rFonts w:eastAsia="Times New Roman"/>
          <w:lang w:eastAsia="ar-SA"/>
        </w:rPr>
        <w:t xml:space="preserve">w związku z realizacją umowy oraz dokumentację finansową. </w:t>
      </w:r>
    </w:p>
    <w:p w:rsidR="009C687D" w:rsidRPr="008A39CA" w:rsidRDefault="009C687D" w:rsidP="00EF5126">
      <w:pPr>
        <w:keepNext/>
        <w:numPr>
          <w:ilvl w:val="0"/>
          <w:numId w:val="4"/>
        </w:numPr>
        <w:suppressAutoHyphens/>
        <w:spacing w:after="0" w:line="240" w:lineRule="auto"/>
        <w:ind w:left="357" w:hanging="357"/>
        <w:jc w:val="both"/>
        <w:rPr>
          <w:rFonts w:eastAsia="Times New Roman"/>
          <w:lang w:eastAsia="ar-SA"/>
        </w:rPr>
      </w:pPr>
      <w:r w:rsidRPr="008A39CA">
        <w:rPr>
          <w:rFonts w:eastAsia="Times New Roman"/>
          <w:lang w:eastAsia="ar-SA"/>
        </w:rPr>
        <w:t xml:space="preserve">Zamawiający zastrzega sobie prawo wglądu do dokumentów Wykonawcy związanych </w:t>
      </w:r>
      <w:r w:rsidRPr="008A39CA">
        <w:rPr>
          <w:rFonts w:eastAsia="Times New Roman"/>
          <w:lang w:eastAsia="ar-SA"/>
        </w:rPr>
        <w:br/>
        <w:t xml:space="preserve">z realizowaną umową, w tym dokumentów finansowych. </w:t>
      </w:r>
    </w:p>
    <w:p w:rsidR="009C687D" w:rsidRPr="008A39CA" w:rsidRDefault="009C687D" w:rsidP="00EF5126">
      <w:pPr>
        <w:numPr>
          <w:ilvl w:val="0"/>
          <w:numId w:val="4"/>
        </w:numPr>
        <w:suppressAutoHyphens/>
        <w:spacing w:after="0" w:line="240" w:lineRule="auto"/>
        <w:ind w:left="357" w:hanging="357"/>
        <w:jc w:val="both"/>
        <w:rPr>
          <w:rFonts w:eastAsia="Times New Roman"/>
          <w:lang w:eastAsia="ar-SA"/>
        </w:rPr>
      </w:pPr>
      <w:r w:rsidRPr="008A39CA">
        <w:rPr>
          <w:rFonts w:eastAsia="Times New Roman"/>
          <w:lang w:eastAsia="ar-SA"/>
        </w:rPr>
        <w:t xml:space="preserve">Wykonawca zobowiązuje się do przechowywania dokumentacji związanej z realizacją umowy przez okres trzech lat od dnia 31 grudnia roku następującego po złożeniu do Komisji Europejskiej zestawienia wydatków, w którym ujęto ostateczne wydatki dotyczące zakończonego Projektu. Zamawiający, po uzyskaniu informacji od Instytucji Zarządzającej RPO WKP 2014-2020, powiadomi Wykonawcę o dacie rozpoczęcia okresu, o którym mowa w zdaniu pierwszym. </w:t>
      </w:r>
    </w:p>
    <w:p w:rsidR="009C687D" w:rsidRPr="008A39CA" w:rsidRDefault="009C687D" w:rsidP="00EF5126">
      <w:pPr>
        <w:numPr>
          <w:ilvl w:val="0"/>
          <w:numId w:val="4"/>
        </w:numPr>
        <w:suppressAutoHyphens/>
        <w:spacing w:after="0" w:line="240" w:lineRule="auto"/>
        <w:ind w:left="357" w:hanging="357"/>
        <w:jc w:val="both"/>
        <w:rPr>
          <w:rFonts w:eastAsia="Times New Roman"/>
          <w:lang w:eastAsia="ar-SA"/>
        </w:rPr>
      </w:pPr>
      <w:r w:rsidRPr="008A39CA">
        <w:rPr>
          <w:rFonts w:eastAsia="Times New Roman"/>
          <w:lang w:eastAsia="ar-SA"/>
        </w:rPr>
        <w:t xml:space="preserve">W przypadku konieczności przedłużenia terminu, o którym mowa w ust.3, Zamawiający powiadomi o tym pisemnie Wykonawcę przed upływem tego terminu. </w:t>
      </w:r>
    </w:p>
    <w:p w:rsidR="009C687D" w:rsidRPr="008A39CA" w:rsidRDefault="009C687D" w:rsidP="00EF5126">
      <w:pPr>
        <w:numPr>
          <w:ilvl w:val="0"/>
          <w:numId w:val="4"/>
        </w:numPr>
        <w:suppressAutoHyphens/>
        <w:spacing w:after="0" w:line="240" w:lineRule="auto"/>
        <w:ind w:left="357" w:hanging="357"/>
        <w:jc w:val="both"/>
        <w:rPr>
          <w:rFonts w:eastAsia="Times New Roman"/>
          <w:lang w:eastAsia="ar-SA"/>
        </w:rPr>
      </w:pPr>
      <w:r w:rsidRPr="008A39CA">
        <w:rPr>
          <w:rFonts w:eastAsia="Times New Roman"/>
          <w:lang w:eastAsia="ar-SA"/>
        </w:rPr>
        <w:t>Strony przechowują dokumentację związaną z realizacją Projektu w sposób zapewniający dostępność, poufność i bezpieczeństwo.</w:t>
      </w:r>
    </w:p>
    <w:p w:rsidR="009C687D" w:rsidRPr="008A39CA" w:rsidRDefault="009C687D" w:rsidP="00EF5126">
      <w:pPr>
        <w:numPr>
          <w:ilvl w:val="0"/>
          <w:numId w:val="4"/>
        </w:numPr>
        <w:suppressAutoHyphens/>
        <w:spacing w:after="0" w:line="240" w:lineRule="auto"/>
        <w:ind w:left="357" w:hanging="357"/>
        <w:jc w:val="both"/>
        <w:rPr>
          <w:rFonts w:eastAsia="Times New Roman"/>
          <w:lang w:eastAsia="ar-SA"/>
        </w:rPr>
      </w:pPr>
      <w:r w:rsidRPr="008A39CA">
        <w:rPr>
          <w:rFonts w:eastAsia="Times New Roman"/>
          <w:lang w:eastAsia="ar-SA"/>
        </w:rPr>
        <w:t>Wykonawca jest zobowiązany do poinformowania Zamawiającego o miejscu archiwizacji całej dokumentacji związanej z realizacją umowy, w terminie 5 dni roboczych od dnia podpisania umowy, o ile dokumentacja jest przechowywana poza jego siedzibą.</w:t>
      </w:r>
    </w:p>
    <w:p w:rsidR="009C687D" w:rsidRPr="00604D83" w:rsidRDefault="009C687D" w:rsidP="00EF5126">
      <w:pPr>
        <w:numPr>
          <w:ilvl w:val="0"/>
          <w:numId w:val="4"/>
        </w:numPr>
        <w:suppressAutoHyphens/>
        <w:spacing w:after="0" w:line="240" w:lineRule="auto"/>
        <w:ind w:left="357" w:hanging="357"/>
        <w:jc w:val="both"/>
        <w:rPr>
          <w:rFonts w:eastAsia="Times New Roman"/>
          <w:lang w:eastAsia="pl-PL"/>
        </w:rPr>
      </w:pPr>
      <w:r w:rsidRPr="00604D83">
        <w:rPr>
          <w:rFonts w:eastAsia="Times New Roman"/>
          <w:lang w:eastAsia="ar-SA"/>
        </w:rPr>
        <w:t xml:space="preserve">W przypadku zmiany miejsca archiwizacji dokumentów oraz w przypadku zawieszenia lub zaprzestania przez Wykonawcę działalności w okresie, o którym mowa w ust. 3, Wykonawca zobowiązuje się niezwłocznie na piśmie poinformować Zamawiającego o miejscu archiwizacji dokumentów związanych z realizowaną umową. </w:t>
      </w:r>
    </w:p>
    <w:p w:rsidR="009C687D" w:rsidRDefault="009C687D" w:rsidP="00EF5126">
      <w:pPr>
        <w:spacing w:after="0" w:line="240" w:lineRule="auto"/>
        <w:jc w:val="center"/>
        <w:rPr>
          <w:rFonts w:eastAsia="Times New Roman"/>
          <w:lang w:eastAsia="pl-PL"/>
        </w:rPr>
      </w:pPr>
    </w:p>
    <w:p w:rsidR="00FE4056" w:rsidRDefault="009C687D" w:rsidP="00EF5126">
      <w:pPr>
        <w:spacing w:after="0" w:line="240" w:lineRule="auto"/>
        <w:jc w:val="center"/>
        <w:rPr>
          <w:rFonts w:eastAsia="Times New Roman"/>
          <w:lang w:eastAsia="pl-PL"/>
        </w:rPr>
      </w:pPr>
      <w:r w:rsidRPr="00B8476C">
        <w:rPr>
          <w:rFonts w:eastAsia="Times New Roman"/>
          <w:lang w:eastAsia="pl-PL"/>
        </w:rPr>
        <w:t xml:space="preserve">§ </w:t>
      </w:r>
      <w:r>
        <w:rPr>
          <w:rFonts w:eastAsia="Times New Roman"/>
          <w:lang w:eastAsia="pl-PL"/>
        </w:rPr>
        <w:t>10</w:t>
      </w:r>
    </w:p>
    <w:p w:rsidR="00ED66A2" w:rsidRPr="00B8476C" w:rsidRDefault="00ED66A2" w:rsidP="00EF5126">
      <w:pPr>
        <w:spacing w:after="0" w:line="240" w:lineRule="auto"/>
        <w:jc w:val="center"/>
        <w:rPr>
          <w:rFonts w:eastAsia="Times New Roman"/>
          <w:lang w:eastAsia="pl-PL"/>
        </w:rPr>
      </w:pPr>
    </w:p>
    <w:p w:rsidR="009C687D" w:rsidRPr="00F41F1A" w:rsidRDefault="009C687D" w:rsidP="00EF5126">
      <w:pPr>
        <w:numPr>
          <w:ilvl w:val="0"/>
          <w:numId w:val="16"/>
        </w:numPr>
        <w:suppressAutoHyphens/>
        <w:spacing w:after="0" w:line="240" w:lineRule="auto"/>
        <w:ind w:left="426" w:hanging="426"/>
        <w:jc w:val="both"/>
        <w:rPr>
          <w:rFonts w:eastAsia="Times New Roman"/>
          <w:lang w:eastAsia="ar-SA"/>
        </w:rPr>
      </w:pPr>
      <w:r w:rsidRPr="00F41F1A">
        <w:rPr>
          <w:rFonts w:eastAsia="Times New Roman"/>
          <w:lang w:eastAsia="ar-SA"/>
        </w:rPr>
        <w:t>Wykonawca zapłaci Zamawiającemu kary umowne:</w:t>
      </w:r>
    </w:p>
    <w:p w:rsidR="009C687D" w:rsidRPr="00F41F1A" w:rsidRDefault="009C687D" w:rsidP="00EF5126">
      <w:pPr>
        <w:numPr>
          <w:ilvl w:val="0"/>
          <w:numId w:val="17"/>
        </w:numPr>
        <w:suppressAutoHyphens/>
        <w:spacing w:after="0" w:line="240" w:lineRule="auto"/>
        <w:jc w:val="both"/>
        <w:rPr>
          <w:rFonts w:eastAsia="Times New Roman"/>
          <w:lang w:eastAsia="ar-SA"/>
        </w:rPr>
      </w:pPr>
      <w:r w:rsidRPr="00F41F1A">
        <w:rPr>
          <w:rFonts w:eastAsia="Times New Roman"/>
          <w:iCs/>
          <w:lang w:eastAsia="ar-SA"/>
        </w:rPr>
        <w:t>w przypadku odstąpienia od umowy w całości przez którąkolwiek ze Stron z przyczyn leżących po stronie Wykonawcy</w:t>
      </w:r>
      <w:r w:rsidRPr="00F41F1A">
        <w:rPr>
          <w:rFonts w:eastAsia="Times New Roman"/>
          <w:lang w:eastAsia="ar-SA"/>
        </w:rPr>
        <w:t xml:space="preserve"> - w wysokości 30 % wynagrodzenia brutto wskazanego w § 7 ust. </w:t>
      </w:r>
      <w:r>
        <w:rPr>
          <w:rFonts w:eastAsia="Times New Roman"/>
          <w:lang w:eastAsia="ar-SA"/>
        </w:rPr>
        <w:t>1</w:t>
      </w:r>
      <w:r w:rsidRPr="00F41F1A">
        <w:rPr>
          <w:rFonts w:eastAsia="Times New Roman"/>
          <w:lang w:eastAsia="ar-SA"/>
        </w:rPr>
        <w:t xml:space="preserve"> umowy;</w:t>
      </w:r>
    </w:p>
    <w:p w:rsidR="009C687D" w:rsidRPr="00F41F1A" w:rsidRDefault="009C687D" w:rsidP="00EF5126">
      <w:pPr>
        <w:numPr>
          <w:ilvl w:val="0"/>
          <w:numId w:val="17"/>
        </w:numPr>
        <w:suppressAutoHyphens/>
        <w:spacing w:after="0" w:line="240" w:lineRule="auto"/>
        <w:jc w:val="both"/>
        <w:rPr>
          <w:rFonts w:eastAsia="Times New Roman"/>
          <w:lang w:eastAsia="ar-SA"/>
        </w:rPr>
      </w:pPr>
      <w:r w:rsidRPr="00F41F1A">
        <w:rPr>
          <w:rFonts w:eastAsia="Times New Roman"/>
          <w:iCs/>
          <w:lang w:eastAsia="ar-SA"/>
        </w:rPr>
        <w:t>odstąpienia od części umowy przez którąkolwiek ze stron z przyczyn leżących po stronie Wykonawcy - w wysokości 30 % wynagrodzenia brutto części umowy, co do której następuje odstąpienie;</w:t>
      </w:r>
    </w:p>
    <w:p w:rsidR="009C687D" w:rsidRPr="00F41F1A" w:rsidRDefault="009C687D" w:rsidP="00EF5126">
      <w:pPr>
        <w:numPr>
          <w:ilvl w:val="0"/>
          <w:numId w:val="17"/>
        </w:numPr>
        <w:suppressAutoHyphens/>
        <w:spacing w:after="0" w:line="240" w:lineRule="auto"/>
        <w:jc w:val="both"/>
        <w:rPr>
          <w:rFonts w:eastAsia="Times New Roman"/>
          <w:lang w:eastAsia="ar-SA"/>
        </w:rPr>
      </w:pPr>
      <w:r w:rsidRPr="00F41F1A">
        <w:rPr>
          <w:rFonts w:eastAsia="Times New Roman"/>
          <w:lang w:eastAsia="ar-SA"/>
        </w:rPr>
        <w:t xml:space="preserve">za zwłokę w rozpoczęciu świadczenia usług, </w:t>
      </w:r>
      <w:r w:rsidRPr="00F41F1A">
        <w:rPr>
          <w:rFonts w:eastAsia="Times New Roman"/>
          <w:iCs/>
          <w:lang w:eastAsia="ar-SA"/>
        </w:rPr>
        <w:t>z przyczyn leżących po stronie Wykonawcy</w:t>
      </w:r>
      <w:r w:rsidRPr="00F41F1A">
        <w:rPr>
          <w:rFonts w:eastAsia="Times New Roman"/>
          <w:lang w:eastAsia="ar-SA"/>
        </w:rPr>
        <w:t xml:space="preserve"> </w:t>
      </w:r>
      <w:r>
        <w:rPr>
          <w:rFonts w:eastAsia="Times New Roman"/>
          <w:lang w:eastAsia="ar-SA"/>
        </w:rPr>
        <w:t>–</w:t>
      </w:r>
      <w:r w:rsidRPr="00F41F1A">
        <w:rPr>
          <w:rFonts w:eastAsia="Times New Roman"/>
          <w:lang w:eastAsia="ar-SA"/>
        </w:rPr>
        <w:t xml:space="preserve"> w</w:t>
      </w:r>
      <w:r>
        <w:rPr>
          <w:rFonts w:eastAsia="Times New Roman"/>
          <w:lang w:eastAsia="ar-SA"/>
        </w:rPr>
        <w:br/>
      </w:r>
      <w:r w:rsidRPr="00F41F1A">
        <w:rPr>
          <w:rFonts w:eastAsia="Times New Roman"/>
          <w:lang w:eastAsia="ar-SA"/>
        </w:rPr>
        <w:t xml:space="preserve"> wysokości 1 % wynagrodzenia brutto wskazanego w § 7 ust. </w:t>
      </w:r>
      <w:r>
        <w:rPr>
          <w:rFonts w:eastAsia="Times New Roman"/>
          <w:lang w:eastAsia="ar-SA"/>
        </w:rPr>
        <w:t>1</w:t>
      </w:r>
      <w:r w:rsidRPr="00F41F1A">
        <w:rPr>
          <w:rFonts w:eastAsia="Times New Roman"/>
          <w:lang w:eastAsia="ar-SA"/>
        </w:rPr>
        <w:t xml:space="preserve"> umowy za każdy dzień zwłoki;</w:t>
      </w:r>
    </w:p>
    <w:p w:rsidR="009C687D" w:rsidRPr="00F41F1A" w:rsidRDefault="009C687D" w:rsidP="00EF5126">
      <w:pPr>
        <w:numPr>
          <w:ilvl w:val="0"/>
          <w:numId w:val="17"/>
        </w:numPr>
        <w:suppressAutoHyphens/>
        <w:spacing w:after="0" w:line="240" w:lineRule="auto"/>
        <w:jc w:val="both"/>
        <w:rPr>
          <w:rFonts w:eastAsia="Times New Roman"/>
          <w:lang w:eastAsia="ar-SA"/>
        </w:rPr>
      </w:pPr>
      <w:r w:rsidRPr="00F41F1A">
        <w:rPr>
          <w:rFonts w:eastAsia="Times New Roman"/>
          <w:lang w:eastAsia="ar-SA"/>
        </w:rPr>
        <w:t xml:space="preserve">za realizację usługi niezgodnie z </w:t>
      </w:r>
      <w:r>
        <w:rPr>
          <w:rFonts w:eastAsia="Times New Roman"/>
          <w:lang w:eastAsia="ar-SA"/>
        </w:rPr>
        <w:t>programem</w:t>
      </w:r>
      <w:r w:rsidRPr="00F41F1A">
        <w:rPr>
          <w:rFonts w:eastAsia="Times New Roman"/>
          <w:lang w:eastAsia="ar-SA"/>
        </w:rPr>
        <w:t xml:space="preserve"> świadcz</w:t>
      </w:r>
      <w:r>
        <w:rPr>
          <w:rFonts w:eastAsia="Times New Roman"/>
          <w:lang w:eastAsia="ar-SA"/>
        </w:rPr>
        <w:t>onych</w:t>
      </w:r>
      <w:r w:rsidRPr="00F41F1A">
        <w:rPr>
          <w:rFonts w:eastAsia="Times New Roman"/>
          <w:lang w:eastAsia="ar-SA"/>
        </w:rPr>
        <w:t xml:space="preserve"> </w:t>
      </w:r>
      <w:r>
        <w:rPr>
          <w:rFonts w:eastAsia="Times New Roman"/>
          <w:lang w:eastAsia="ar-SA"/>
        </w:rPr>
        <w:t>usług</w:t>
      </w:r>
      <w:r w:rsidRPr="00F41F1A">
        <w:rPr>
          <w:rFonts w:eastAsia="Times New Roman"/>
          <w:lang w:eastAsia="ar-SA"/>
        </w:rPr>
        <w:t xml:space="preserve">, o którym mowa w § 1 ust. </w:t>
      </w:r>
      <w:r>
        <w:rPr>
          <w:rFonts w:eastAsia="Times New Roman"/>
          <w:lang w:eastAsia="ar-SA"/>
        </w:rPr>
        <w:t>8</w:t>
      </w:r>
      <w:r w:rsidRPr="00F41F1A">
        <w:rPr>
          <w:rFonts w:eastAsia="Times New Roman"/>
          <w:lang w:eastAsia="ar-SA"/>
        </w:rPr>
        <w:t xml:space="preserve"> bez zgody Zamawiającego – w wysokości 1 % wynagrodzenia brutto określonego w § 7 ust. </w:t>
      </w:r>
      <w:r>
        <w:rPr>
          <w:rFonts w:eastAsia="Times New Roman"/>
          <w:lang w:eastAsia="ar-SA"/>
        </w:rPr>
        <w:t>1</w:t>
      </w:r>
      <w:r w:rsidRPr="00F41F1A">
        <w:rPr>
          <w:rFonts w:eastAsia="Times New Roman"/>
          <w:lang w:eastAsia="ar-SA"/>
        </w:rPr>
        <w:t xml:space="preserve"> umowy za każdy przypadek niezgodnego wykonania usługi;</w:t>
      </w:r>
    </w:p>
    <w:p w:rsidR="009C687D" w:rsidRDefault="009C687D" w:rsidP="00EF5126">
      <w:pPr>
        <w:numPr>
          <w:ilvl w:val="0"/>
          <w:numId w:val="17"/>
        </w:numPr>
        <w:suppressAutoHyphens/>
        <w:spacing w:after="0" w:line="240" w:lineRule="auto"/>
        <w:jc w:val="both"/>
        <w:rPr>
          <w:rFonts w:eastAsia="Times New Roman"/>
          <w:lang w:eastAsia="ar-SA"/>
        </w:rPr>
      </w:pPr>
      <w:r w:rsidRPr="00F41F1A">
        <w:rPr>
          <w:rFonts w:eastAsia="Times New Roman"/>
          <w:lang w:eastAsia="ar-SA"/>
        </w:rPr>
        <w:t xml:space="preserve">za stwierdzenie rażących zaniedbań w realizacji przedmiotu umowy, w tym w szczególności w przypadku powtórzenia się nieprawidłowości w świadczeniu usług – w wysokości 10 % wynagrodzenia brutto wskazanego w § 7 ust. </w:t>
      </w:r>
      <w:r>
        <w:rPr>
          <w:rFonts w:eastAsia="Times New Roman"/>
          <w:lang w:eastAsia="ar-SA"/>
        </w:rPr>
        <w:t>1</w:t>
      </w:r>
      <w:r w:rsidRPr="00F41F1A">
        <w:rPr>
          <w:rFonts w:eastAsia="Times New Roman"/>
          <w:lang w:eastAsia="ar-SA"/>
        </w:rPr>
        <w:t xml:space="preserve"> </w:t>
      </w:r>
      <w:r>
        <w:rPr>
          <w:rFonts w:eastAsia="Times New Roman"/>
          <w:lang w:eastAsia="ar-SA"/>
        </w:rPr>
        <w:t>umowy.</w:t>
      </w:r>
    </w:p>
    <w:p w:rsidR="007934C2" w:rsidRPr="00F41F1A" w:rsidRDefault="0079242D" w:rsidP="00EF5126">
      <w:pPr>
        <w:numPr>
          <w:ilvl w:val="0"/>
          <w:numId w:val="17"/>
        </w:numPr>
        <w:suppressAutoHyphens/>
        <w:spacing w:after="0" w:line="240" w:lineRule="auto"/>
        <w:jc w:val="both"/>
        <w:rPr>
          <w:rFonts w:eastAsia="Times New Roman"/>
          <w:lang w:eastAsia="ar-SA"/>
        </w:rPr>
      </w:pPr>
      <w:r w:rsidRPr="00332F34">
        <w:t xml:space="preserve">w przypadku stwierdzenia przez Zamawiającego braku prowadzenia działalności w zakresie wskazanym w § 1 ust. 12 lub nieprzedstawienie dokumentów, o których mowa w § 1 ust. 13  </w:t>
      </w:r>
      <w:r w:rsidRPr="00332F34">
        <w:lastRenderedPageBreak/>
        <w:t>w wyznaczonym przez Zamawiającego terminie - w wysokości 10 % wynagrodzenia brutto wskazanego w § 7 ust. 2 umowy.</w:t>
      </w:r>
    </w:p>
    <w:p w:rsidR="009C687D" w:rsidRPr="00F41F1A" w:rsidRDefault="009C687D" w:rsidP="00EF5126">
      <w:pPr>
        <w:numPr>
          <w:ilvl w:val="0"/>
          <w:numId w:val="18"/>
        </w:numPr>
        <w:tabs>
          <w:tab w:val="clear" w:pos="360"/>
          <w:tab w:val="num" w:pos="284"/>
        </w:tabs>
        <w:suppressAutoHyphens/>
        <w:spacing w:after="0" w:line="240" w:lineRule="auto"/>
        <w:ind w:left="284" w:hanging="284"/>
        <w:jc w:val="both"/>
        <w:rPr>
          <w:rFonts w:eastAsia="Times New Roman"/>
          <w:lang w:eastAsia="ar-SA"/>
        </w:rPr>
      </w:pPr>
      <w:r w:rsidRPr="00F41F1A">
        <w:rPr>
          <w:rFonts w:eastAsia="Times New Roman"/>
          <w:lang w:eastAsia="ar-SA"/>
        </w:rPr>
        <w:t xml:space="preserve">Zamawiający może potrącić naliczone kary umowne ze swoich zobowiązań wobec Wykonawcy, </w:t>
      </w:r>
      <w:r>
        <w:rPr>
          <w:rFonts w:eastAsia="Times New Roman"/>
          <w:lang w:eastAsia="ar-SA"/>
        </w:rPr>
        <w:br/>
      </w:r>
      <w:r w:rsidRPr="00F41F1A">
        <w:rPr>
          <w:rFonts w:eastAsia="Times New Roman"/>
          <w:lang w:eastAsia="ar-SA"/>
        </w:rPr>
        <w:t>na co przez podpisanie umowy wyraża zgodę Wykonawca.</w:t>
      </w:r>
    </w:p>
    <w:p w:rsidR="009C687D" w:rsidRPr="00F41F1A" w:rsidRDefault="009C687D" w:rsidP="00EF5126">
      <w:pPr>
        <w:numPr>
          <w:ilvl w:val="0"/>
          <w:numId w:val="18"/>
        </w:numPr>
        <w:tabs>
          <w:tab w:val="clear" w:pos="360"/>
          <w:tab w:val="num" w:pos="284"/>
        </w:tabs>
        <w:suppressAutoHyphens/>
        <w:spacing w:after="0" w:line="240" w:lineRule="auto"/>
        <w:ind w:left="284" w:hanging="284"/>
        <w:jc w:val="both"/>
        <w:rPr>
          <w:rFonts w:eastAsia="Times New Roman"/>
          <w:lang w:eastAsia="ar-SA"/>
        </w:rPr>
      </w:pPr>
      <w:r w:rsidRPr="00F41F1A">
        <w:rPr>
          <w:rFonts w:eastAsia="Times New Roman"/>
          <w:lang w:eastAsia="ar-SA"/>
        </w:rPr>
        <w:t xml:space="preserve"> W przypadku, gdy potrącenie kary umownej z wynagrodzenia Wykonawcy nie będzie możliwe, Wykonawca zobowiązuje się do zapłaty kary umownej w terminie 14 dni roboczych od dnia otrzymania noty obciążeniowej wystawionej przez Zamawiającego.</w:t>
      </w:r>
    </w:p>
    <w:p w:rsidR="009C687D" w:rsidRPr="00F41F1A" w:rsidRDefault="009C687D" w:rsidP="00EF5126">
      <w:pPr>
        <w:numPr>
          <w:ilvl w:val="0"/>
          <w:numId w:val="18"/>
        </w:numPr>
        <w:tabs>
          <w:tab w:val="clear" w:pos="360"/>
          <w:tab w:val="num" w:pos="284"/>
        </w:tabs>
        <w:suppressAutoHyphens/>
        <w:spacing w:after="0" w:line="240" w:lineRule="auto"/>
        <w:ind w:left="284" w:hanging="284"/>
        <w:jc w:val="both"/>
        <w:rPr>
          <w:rFonts w:eastAsia="Times New Roman"/>
          <w:lang w:eastAsia="ar-SA"/>
        </w:rPr>
      </w:pPr>
      <w:r w:rsidRPr="00F41F1A">
        <w:rPr>
          <w:rFonts w:eastAsia="Times New Roman"/>
          <w:lang w:eastAsia="ar-SA"/>
        </w:rPr>
        <w:t xml:space="preserve">W przypadku nieprzystąpienia do wykonania niniejszej umowy w terminie określonym w umowie z przyczyn leżących po stronie Wykonawcy, jak również zaprzestania wykonania umowy, Zamawiający może odstąpić od umowy z przyczyn leżących po stronie Wykonawcy ze skutkiem natychmiastowym bez uprzedniego wzywania do usunięcia nieprawidłowości. W takim wypadku Wykonawca zobowiązany jest do zapłaty na rzecz Zamawiającego kwoty w wysokości stanowiącej równowartość 30% kwoty brutto określonej w § 7 ust. </w:t>
      </w:r>
      <w:r>
        <w:rPr>
          <w:rFonts w:eastAsia="Times New Roman"/>
          <w:lang w:eastAsia="ar-SA"/>
        </w:rPr>
        <w:t>1</w:t>
      </w:r>
      <w:r w:rsidRPr="00F41F1A">
        <w:rPr>
          <w:rFonts w:eastAsia="Times New Roman"/>
          <w:lang w:eastAsia="ar-SA"/>
        </w:rPr>
        <w:t xml:space="preserve"> tytułem kary umownej.</w:t>
      </w:r>
    </w:p>
    <w:p w:rsidR="009C687D" w:rsidRPr="00F41F1A" w:rsidRDefault="009C687D" w:rsidP="00EF5126">
      <w:pPr>
        <w:numPr>
          <w:ilvl w:val="0"/>
          <w:numId w:val="18"/>
        </w:numPr>
        <w:tabs>
          <w:tab w:val="clear" w:pos="360"/>
          <w:tab w:val="num" w:pos="284"/>
        </w:tabs>
        <w:suppressAutoHyphens/>
        <w:spacing w:after="0" w:line="240" w:lineRule="auto"/>
        <w:ind w:left="284" w:hanging="284"/>
        <w:jc w:val="both"/>
        <w:rPr>
          <w:rFonts w:eastAsia="Times New Roman"/>
          <w:lang w:eastAsia="ar-SA"/>
        </w:rPr>
      </w:pPr>
      <w:r w:rsidRPr="00F41F1A">
        <w:rPr>
          <w:rFonts w:eastAsia="Times New Roman"/>
          <w:lang w:eastAsia="ar-SA"/>
        </w:rPr>
        <w:t>W przypadku nieprawidłowości w realizacji umowy uniemożliwiających jej realizację na zasadach w niej określonych, Zamawiający może od umowy odstąpić z winy Wykonawcy w terminie natychmiastowym ze skutkiem jak w ust. 4.</w:t>
      </w:r>
    </w:p>
    <w:p w:rsidR="009C687D" w:rsidRPr="00F41F1A" w:rsidRDefault="009C687D" w:rsidP="00EF5126">
      <w:pPr>
        <w:numPr>
          <w:ilvl w:val="0"/>
          <w:numId w:val="18"/>
        </w:numPr>
        <w:tabs>
          <w:tab w:val="clear" w:pos="360"/>
          <w:tab w:val="num" w:pos="284"/>
        </w:tabs>
        <w:suppressAutoHyphens/>
        <w:spacing w:after="0" w:line="240" w:lineRule="auto"/>
        <w:ind w:left="284" w:hanging="284"/>
        <w:jc w:val="both"/>
        <w:rPr>
          <w:rFonts w:eastAsia="Times New Roman"/>
          <w:lang w:eastAsia="ar-SA"/>
        </w:rPr>
      </w:pPr>
      <w:r w:rsidRPr="00F41F1A">
        <w:rPr>
          <w:rFonts w:eastAsia="Times New Roman"/>
          <w:lang w:eastAsia="ar-SA"/>
        </w:rPr>
        <w:t>Zapłata kar umownych, o których mowa w ust. 4 lub 5 winna nastąpić w terminie 14 dni od daty odstąpienia od umowy.</w:t>
      </w:r>
    </w:p>
    <w:p w:rsidR="009C687D" w:rsidRPr="00F41F1A" w:rsidRDefault="009C687D" w:rsidP="00EF5126">
      <w:pPr>
        <w:numPr>
          <w:ilvl w:val="0"/>
          <w:numId w:val="18"/>
        </w:numPr>
        <w:tabs>
          <w:tab w:val="clear" w:pos="360"/>
          <w:tab w:val="num" w:pos="284"/>
        </w:tabs>
        <w:suppressAutoHyphens/>
        <w:spacing w:after="0" w:line="240" w:lineRule="auto"/>
        <w:ind w:left="284" w:hanging="284"/>
        <w:jc w:val="both"/>
        <w:rPr>
          <w:rFonts w:eastAsia="Times New Roman"/>
          <w:lang w:eastAsia="ar-SA"/>
        </w:rPr>
      </w:pPr>
      <w:r w:rsidRPr="00F41F1A">
        <w:rPr>
          <w:rFonts w:eastAsia="Times New Roman"/>
          <w:lang w:eastAsia="ar-SA"/>
        </w:rPr>
        <w:t>Strony zastrzegają sobie prawo do dochodzenia odszkodowania w kwotach przekraczających kary umowne na zasadach ogólnych Kodeksu cywilnego.</w:t>
      </w:r>
    </w:p>
    <w:p w:rsidR="009C687D" w:rsidRPr="00F41F1A" w:rsidRDefault="009C687D" w:rsidP="00EF5126">
      <w:pPr>
        <w:widowControl w:val="0"/>
        <w:numPr>
          <w:ilvl w:val="0"/>
          <w:numId w:val="18"/>
        </w:numPr>
        <w:tabs>
          <w:tab w:val="clear" w:pos="360"/>
          <w:tab w:val="num" w:pos="284"/>
          <w:tab w:val="left" w:pos="927"/>
        </w:tabs>
        <w:suppressAutoHyphens/>
        <w:spacing w:after="0" w:line="240" w:lineRule="auto"/>
        <w:ind w:left="284" w:hanging="284"/>
        <w:jc w:val="both"/>
        <w:rPr>
          <w:rFonts w:eastAsia="Times New Roman"/>
          <w:lang w:eastAsia="ar-SA"/>
        </w:rPr>
      </w:pPr>
      <w:r w:rsidRPr="00F41F1A">
        <w:rPr>
          <w:rFonts w:eastAsia="Times New Roman"/>
          <w:lang w:eastAsia="ar-SA"/>
        </w:rPr>
        <w:t xml:space="preserve">Wykonawca nie ponosi odpowiedzialności za zdarzenia, które są niezależne od niego </w:t>
      </w:r>
      <w:r>
        <w:rPr>
          <w:rFonts w:eastAsia="Times New Roman"/>
          <w:lang w:eastAsia="ar-SA"/>
        </w:rPr>
        <w:br/>
      </w:r>
      <w:r w:rsidRPr="00F41F1A">
        <w:rPr>
          <w:rFonts w:eastAsia="Times New Roman"/>
          <w:lang w:eastAsia="ar-SA"/>
        </w:rPr>
        <w:t>i na zaistnienie których nie ma wpływu.</w:t>
      </w:r>
    </w:p>
    <w:p w:rsidR="009C687D" w:rsidRPr="00F41F1A" w:rsidRDefault="009C687D" w:rsidP="00EF5126">
      <w:pPr>
        <w:widowControl w:val="0"/>
        <w:numPr>
          <w:ilvl w:val="0"/>
          <w:numId w:val="18"/>
        </w:numPr>
        <w:tabs>
          <w:tab w:val="clear" w:pos="360"/>
          <w:tab w:val="num" w:pos="284"/>
          <w:tab w:val="left" w:pos="927"/>
        </w:tabs>
        <w:suppressAutoHyphens/>
        <w:spacing w:after="0" w:line="240" w:lineRule="auto"/>
        <w:ind w:left="284" w:hanging="284"/>
        <w:jc w:val="both"/>
        <w:rPr>
          <w:rFonts w:eastAsia="Times New Roman"/>
          <w:lang w:eastAsia="ar-SA"/>
        </w:rPr>
      </w:pPr>
      <w:r w:rsidRPr="00F41F1A">
        <w:rPr>
          <w:rFonts w:eastAsia="Times New Roman"/>
          <w:lang w:eastAsia="ar-SA"/>
        </w:rPr>
        <w:t>Każda zmiana adresu stron wymaga powiadomienia o tym strony drugiej pod rygorem uznania pisma skierowanego pod adres dotychczasowy za doręczone.</w:t>
      </w:r>
    </w:p>
    <w:p w:rsidR="009C687D" w:rsidRDefault="009C687D" w:rsidP="00EF5126">
      <w:pPr>
        <w:spacing w:after="0" w:line="240" w:lineRule="auto"/>
        <w:jc w:val="center"/>
        <w:rPr>
          <w:rFonts w:eastAsia="Times New Roman"/>
          <w:lang w:eastAsia="pl-PL"/>
        </w:rPr>
      </w:pPr>
    </w:p>
    <w:p w:rsidR="00ED19A7" w:rsidRDefault="009C687D" w:rsidP="00EF5126">
      <w:pPr>
        <w:spacing w:after="0" w:line="240" w:lineRule="auto"/>
        <w:jc w:val="center"/>
        <w:rPr>
          <w:rFonts w:eastAsia="Times New Roman"/>
          <w:lang w:eastAsia="pl-PL"/>
        </w:rPr>
      </w:pPr>
      <w:r w:rsidRPr="00B8476C">
        <w:rPr>
          <w:rFonts w:eastAsia="Times New Roman"/>
          <w:lang w:eastAsia="pl-PL"/>
        </w:rPr>
        <w:t>§ 1</w:t>
      </w:r>
      <w:r>
        <w:rPr>
          <w:rFonts w:eastAsia="Times New Roman"/>
          <w:lang w:eastAsia="pl-PL"/>
        </w:rPr>
        <w:t>1</w:t>
      </w:r>
    </w:p>
    <w:p w:rsidR="00ED19A7" w:rsidRPr="00B8476C" w:rsidRDefault="00ED19A7" w:rsidP="00EF5126">
      <w:pPr>
        <w:spacing w:after="0" w:line="240" w:lineRule="auto"/>
        <w:jc w:val="center"/>
        <w:rPr>
          <w:rFonts w:eastAsia="Times New Roman"/>
          <w:lang w:eastAsia="pl-PL"/>
        </w:rPr>
      </w:pPr>
    </w:p>
    <w:p w:rsidR="009C687D" w:rsidRPr="00B8476C" w:rsidRDefault="009C687D" w:rsidP="00EF5126">
      <w:pPr>
        <w:tabs>
          <w:tab w:val="left" w:pos="927"/>
        </w:tabs>
        <w:spacing w:after="0" w:line="240" w:lineRule="auto"/>
        <w:ind w:left="30" w:hanging="30"/>
        <w:jc w:val="both"/>
        <w:rPr>
          <w:rFonts w:eastAsia="Times New Roman"/>
          <w:lang w:eastAsia="pl-PL"/>
        </w:rPr>
      </w:pPr>
      <w:r w:rsidRPr="00B8476C">
        <w:rPr>
          <w:rFonts w:eastAsia="Times New Roman"/>
          <w:lang w:eastAsia="pl-PL"/>
        </w:rPr>
        <w:t>Zamawiający może rozwiązać niniejszą umowę w trybie natychmiastowym w przypadku, gdy:</w:t>
      </w:r>
    </w:p>
    <w:p w:rsidR="009C687D" w:rsidRPr="00B8476C" w:rsidRDefault="009C687D" w:rsidP="00EF5126">
      <w:pPr>
        <w:numPr>
          <w:ilvl w:val="0"/>
          <w:numId w:val="5"/>
        </w:numPr>
        <w:tabs>
          <w:tab w:val="left" w:pos="426"/>
        </w:tabs>
        <w:suppressAutoHyphens/>
        <w:spacing w:after="0" w:line="240" w:lineRule="auto"/>
        <w:ind w:left="426" w:hanging="437"/>
        <w:jc w:val="both"/>
        <w:rPr>
          <w:rFonts w:eastAsia="Times New Roman"/>
          <w:lang w:eastAsia="pl-PL"/>
        </w:rPr>
      </w:pPr>
      <w:r w:rsidRPr="00B8476C">
        <w:rPr>
          <w:rFonts w:eastAsia="Times New Roman"/>
          <w:lang w:eastAsia="pl-PL"/>
        </w:rPr>
        <w:t>Wykonawca złoży fałszywe, podrobione lub stwierdzające nieprawdę dokumenty w celu uzyskania zapłaty za wykonaną usługę w ramach niniejszej umowy;</w:t>
      </w:r>
    </w:p>
    <w:p w:rsidR="009C687D" w:rsidRPr="00B8476C" w:rsidRDefault="009C687D" w:rsidP="00EF5126">
      <w:pPr>
        <w:numPr>
          <w:ilvl w:val="0"/>
          <w:numId w:val="5"/>
        </w:numPr>
        <w:tabs>
          <w:tab w:val="left" w:pos="426"/>
        </w:tabs>
        <w:suppressAutoHyphens/>
        <w:spacing w:after="0" w:line="240" w:lineRule="auto"/>
        <w:ind w:left="426" w:hanging="437"/>
        <w:jc w:val="both"/>
        <w:rPr>
          <w:rFonts w:eastAsia="Times New Roman"/>
          <w:lang w:eastAsia="pl-PL"/>
        </w:rPr>
      </w:pPr>
      <w:r w:rsidRPr="00B8476C">
        <w:rPr>
          <w:rFonts w:eastAsia="Times New Roman"/>
          <w:lang w:eastAsia="pl-PL"/>
        </w:rPr>
        <w:t xml:space="preserve">został złożony wniosek o ogłoszenie upadłości Wykonawcy lub gdy Wykonawcę postawiono </w:t>
      </w:r>
      <w:r>
        <w:rPr>
          <w:rFonts w:eastAsia="Times New Roman"/>
          <w:lang w:eastAsia="pl-PL"/>
        </w:rPr>
        <w:br/>
      </w:r>
      <w:r w:rsidRPr="00B8476C">
        <w:rPr>
          <w:rFonts w:eastAsia="Times New Roman"/>
          <w:lang w:eastAsia="pl-PL"/>
        </w:rPr>
        <w:t>w stan likwidacji lub gdy zaczął podlegać zarządowi komisarycznemu lub gdy zawiesił swoją działalność lub stał się podmiotem postępowań o podobnym charakterze;</w:t>
      </w:r>
    </w:p>
    <w:p w:rsidR="009C687D" w:rsidRPr="00B8476C" w:rsidRDefault="009C687D" w:rsidP="00EF5126">
      <w:pPr>
        <w:numPr>
          <w:ilvl w:val="0"/>
          <w:numId w:val="5"/>
        </w:numPr>
        <w:tabs>
          <w:tab w:val="left" w:pos="426"/>
        </w:tabs>
        <w:suppressAutoHyphens/>
        <w:spacing w:after="0" w:line="240" w:lineRule="auto"/>
        <w:ind w:left="426" w:hanging="437"/>
        <w:jc w:val="both"/>
        <w:rPr>
          <w:rFonts w:eastAsia="Times New Roman"/>
          <w:lang w:eastAsia="pl-PL"/>
        </w:rPr>
      </w:pPr>
      <w:r w:rsidRPr="00B8476C">
        <w:rPr>
          <w:rFonts w:eastAsia="Times New Roman"/>
          <w:lang w:eastAsia="pl-PL"/>
        </w:rPr>
        <w:t xml:space="preserve">Wykonawca nie zrealizował usługi będącej przedmiotem umowy w terminie określonym </w:t>
      </w:r>
      <w:r>
        <w:rPr>
          <w:rFonts w:eastAsia="Times New Roman"/>
          <w:lang w:eastAsia="pl-PL"/>
        </w:rPr>
        <w:br/>
      </w:r>
      <w:r w:rsidRPr="00B8476C">
        <w:rPr>
          <w:rFonts w:eastAsia="Times New Roman"/>
          <w:lang w:eastAsia="pl-PL"/>
        </w:rPr>
        <w:t xml:space="preserve">w umowie, zaprzestał realizacji usługi lub realizuje ją w sposób niezgodny z niniejszą umową. </w:t>
      </w:r>
    </w:p>
    <w:p w:rsidR="009C687D" w:rsidRDefault="009C687D" w:rsidP="00EF5126">
      <w:pPr>
        <w:spacing w:after="0" w:line="240" w:lineRule="auto"/>
        <w:jc w:val="center"/>
        <w:rPr>
          <w:rFonts w:eastAsia="Times New Roman"/>
          <w:lang w:eastAsia="pl-PL"/>
        </w:rPr>
      </w:pPr>
    </w:p>
    <w:p w:rsidR="00ED19A7" w:rsidRDefault="009C687D" w:rsidP="00EF5126">
      <w:pPr>
        <w:spacing w:after="0" w:line="240" w:lineRule="auto"/>
        <w:jc w:val="center"/>
        <w:rPr>
          <w:rFonts w:eastAsia="Times New Roman"/>
          <w:lang w:eastAsia="pl-PL"/>
        </w:rPr>
      </w:pPr>
      <w:r w:rsidRPr="00B8476C">
        <w:rPr>
          <w:rFonts w:eastAsia="Times New Roman"/>
          <w:lang w:eastAsia="pl-PL"/>
        </w:rPr>
        <w:t>§ 1</w:t>
      </w:r>
      <w:r>
        <w:rPr>
          <w:rFonts w:eastAsia="Times New Roman"/>
          <w:lang w:eastAsia="pl-PL"/>
        </w:rPr>
        <w:t>2</w:t>
      </w:r>
    </w:p>
    <w:p w:rsidR="00ED19A7" w:rsidRPr="00B8476C" w:rsidRDefault="00ED19A7" w:rsidP="00EF5126">
      <w:pPr>
        <w:spacing w:after="0" w:line="240" w:lineRule="auto"/>
        <w:jc w:val="center"/>
        <w:rPr>
          <w:rFonts w:eastAsia="Times New Roman"/>
          <w:lang w:eastAsia="pl-PL"/>
        </w:rPr>
      </w:pPr>
    </w:p>
    <w:p w:rsidR="009C687D" w:rsidRDefault="009C687D" w:rsidP="00EF5126">
      <w:pPr>
        <w:tabs>
          <w:tab w:val="left" w:pos="360"/>
        </w:tabs>
        <w:spacing w:after="0" w:line="240" w:lineRule="auto"/>
        <w:jc w:val="both"/>
        <w:rPr>
          <w:rFonts w:eastAsia="Times New Roman"/>
          <w:lang w:eastAsia="pl-PL"/>
        </w:rPr>
      </w:pPr>
      <w:r w:rsidRPr="00B8476C">
        <w:rPr>
          <w:rFonts w:eastAsia="Times New Roman"/>
          <w:lang w:eastAsia="pl-PL"/>
        </w:rPr>
        <w:t xml:space="preserve">W przypadku rozwiązania umowy Wykonawcy zostanie wypłacone wynagrodzenie wyłącznie </w:t>
      </w:r>
      <w:r>
        <w:rPr>
          <w:rFonts w:eastAsia="Times New Roman"/>
          <w:lang w:eastAsia="pl-PL"/>
        </w:rPr>
        <w:br/>
      </w:r>
      <w:r w:rsidRPr="00B8476C">
        <w:rPr>
          <w:rFonts w:eastAsia="Times New Roman"/>
          <w:lang w:eastAsia="pl-PL"/>
        </w:rPr>
        <w:t>w wysokości odpowiadającej prawidłowo zrealizowanej części umowy, potrącone o ewentualne kary umowne.</w:t>
      </w:r>
    </w:p>
    <w:p w:rsidR="009C687D" w:rsidRDefault="009C687D" w:rsidP="00EF5126">
      <w:pPr>
        <w:tabs>
          <w:tab w:val="left" w:pos="360"/>
        </w:tabs>
        <w:spacing w:after="0" w:line="240" w:lineRule="auto"/>
        <w:jc w:val="center"/>
        <w:rPr>
          <w:rFonts w:eastAsia="Times New Roman"/>
          <w:lang w:eastAsia="pl-PL"/>
        </w:rPr>
      </w:pPr>
    </w:p>
    <w:p w:rsidR="00ED19A7" w:rsidRDefault="009C687D" w:rsidP="00EF5126">
      <w:pPr>
        <w:tabs>
          <w:tab w:val="left" w:pos="360"/>
        </w:tabs>
        <w:spacing w:after="0" w:line="240" w:lineRule="auto"/>
        <w:jc w:val="center"/>
        <w:rPr>
          <w:rFonts w:eastAsia="Times New Roman"/>
          <w:lang w:eastAsia="pl-PL"/>
        </w:rPr>
      </w:pPr>
      <w:r w:rsidRPr="00B8476C">
        <w:rPr>
          <w:rFonts w:eastAsia="Times New Roman"/>
          <w:lang w:eastAsia="pl-PL"/>
        </w:rPr>
        <w:t>§ 1</w:t>
      </w:r>
      <w:r>
        <w:rPr>
          <w:rFonts w:eastAsia="Times New Roman"/>
          <w:lang w:eastAsia="pl-PL"/>
        </w:rPr>
        <w:t>3</w:t>
      </w:r>
    </w:p>
    <w:p w:rsidR="009C687D" w:rsidRPr="00B8476C" w:rsidRDefault="009C687D" w:rsidP="00EF5126">
      <w:pPr>
        <w:numPr>
          <w:ilvl w:val="0"/>
          <w:numId w:val="8"/>
        </w:numPr>
        <w:tabs>
          <w:tab w:val="left" w:pos="426"/>
        </w:tabs>
        <w:suppressAutoHyphens/>
        <w:spacing w:after="0" w:line="240" w:lineRule="auto"/>
        <w:ind w:left="425" w:hanging="357"/>
        <w:jc w:val="both"/>
        <w:rPr>
          <w:rFonts w:eastAsia="Times New Roman"/>
          <w:bCs/>
          <w:lang w:eastAsia="pl-PL"/>
        </w:rPr>
      </w:pPr>
      <w:r w:rsidRPr="00B8476C">
        <w:rPr>
          <w:rFonts w:eastAsia="Times New Roman"/>
          <w:bCs/>
          <w:lang w:eastAsia="pl-PL"/>
        </w:rPr>
        <w:t>Zmiany umowy wymagają formy pisemnej pod rygorem jej nieważności.</w:t>
      </w:r>
    </w:p>
    <w:p w:rsidR="009C687D" w:rsidRPr="00B8476C" w:rsidRDefault="009C687D" w:rsidP="00EF5126">
      <w:pPr>
        <w:numPr>
          <w:ilvl w:val="0"/>
          <w:numId w:val="8"/>
        </w:numPr>
        <w:tabs>
          <w:tab w:val="left" w:pos="426"/>
        </w:tabs>
        <w:suppressAutoHyphens/>
        <w:spacing w:after="0" w:line="240" w:lineRule="auto"/>
        <w:ind w:left="425" w:hanging="357"/>
        <w:jc w:val="both"/>
        <w:rPr>
          <w:rFonts w:eastAsia="Times New Roman"/>
          <w:lang w:eastAsia="pl-PL"/>
        </w:rPr>
      </w:pPr>
      <w:r w:rsidRPr="00B8476C">
        <w:rPr>
          <w:rFonts w:eastAsia="Times New Roman"/>
          <w:bCs/>
          <w:lang w:eastAsia="pl-PL"/>
        </w:rPr>
        <w:t>Dopuszcza się możliwość dokonania zmian niniejszej umowy w stosunku</w:t>
      </w:r>
      <w:r w:rsidRPr="00B8476C">
        <w:rPr>
          <w:rFonts w:eastAsia="Times New Roman"/>
          <w:lang w:eastAsia="pl-PL"/>
        </w:rPr>
        <w:t xml:space="preserve"> do treści oferty jedynie w zakresie:</w:t>
      </w:r>
    </w:p>
    <w:p w:rsidR="009C687D" w:rsidRPr="00B8476C" w:rsidRDefault="009C687D" w:rsidP="00EF5126">
      <w:pPr>
        <w:numPr>
          <w:ilvl w:val="1"/>
          <w:numId w:val="8"/>
        </w:numPr>
        <w:tabs>
          <w:tab w:val="left" w:pos="426"/>
        </w:tabs>
        <w:suppressAutoHyphens/>
        <w:spacing w:after="0" w:line="240" w:lineRule="auto"/>
        <w:ind w:left="992" w:hanging="357"/>
        <w:jc w:val="both"/>
        <w:rPr>
          <w:rFonts w:eastAsia="Times New Roman"/>
          <w:lang w:eastAsia="pl-PL"/>
        </w:rPr>
      </w:pPr>
      <w:r w:rsidRPr="00B8476C">
        <w:rPr>
          <w:rFonts w:eastAsia="Times New Roman"/>
          <w:lang w:eastAsia="pl-PL"/>
        </w:rPr>
        <w:t>terminu wykonania przedmiotu umowy;</w:t>
      </w:r>
    </w:p>
    <w:p w:rsidR="009C687D" w:rsidRPr="00B8476C" w:rsidRDefault="009C687D" w:rsidP="00EF5126">
      <w:pPr>
        <w:numPr>
          <w:ilvl w:val="1"/>
          <w:numId w:val="8"/>
        </w:numPr>
        <w:tabs>
          <w:tab w:val="left" w:pos="426"/>
        </w:tabs>
        <w:suppressAutoHyphens/>
        <w:spacing w:after="0" w:line="240" w:lineRule="auto"/>
        <w:ind w:left="992" w:hanging="357"/>
        <w:jc w:val="both"/>
        <w:rPr>
          <w:rFonts w:eastAsia="Times New Roman"/>
          <w:lang w:eastAsia="pl-PL"/>
        </w:rPr>
      </w:pPr>
      <w:r w:rsidRPr="00B8476C">
        <w:rPr>
          <w:rFonts w:eastAsia="Times New Roman"/>
          <w:lang w:eastAsia="pl-PL"/>
        </w:rPr>
        <w:t xml:space="preserve">zmian przepisów prawnych dotyczących prowadzenia </w:t>
      </w:r>
      <w:r>
        <w:rPr>
          <w:rFonts w:eastAsia="Times New Roman"/>
          <w:lang w:eastAsia="pl-PL"/>
        </w:rPr>
        <w:t>kursów/szkoleń</w:t>
      </w:r>
      <w:r w:rsidRPr="00B8476C">
        <w:rPr>
          <w:rFonts w:eastAsia="Times New Roman"/>
          <w:lang w:eastAsia="pl-PL"/>
        </w:rPr>
        <w:t xml:space="preserve"> będąc</w:t>
      </w:r>
      <w:r>
        <w:rPr>
          <w:rFonts w:eastAsia="Times New Roman"/>
          <w:lang w:eastAsia="pl-PL"/>
        </w:rPr>
        <w:t>ych</w:t>
      </w:r>
      <w:r w:rsidRPr="00B8476C">
        <w:rPr>
          <w:rFonts w:eastAsia="Times New Roman"/>
          <w:lang w:eastAsia="pl-PL"/>
        </w:rPr>
        <w:t xml:space="preserve"> przedmiotem umowy;</w:t>
      </w:r>
    </w:p>
    <w:p w:rsidR="009C687D" w:rsidRPr="00B8476C" w:rsidRDefault="009C687D" w:rsidP="00EF5126">
      <w:pPr>
        <w:numPr>
          <w:ilvl w:val="1"/>
          <w:numId w:val="8"/>
        </w:numPr>
        <w:tabs>
          <w:tab w:val="left" w:pos="426"/>
        </w:tabs>
        <w:suppressAutoHyphens/>
        <w:spacing w:after="0" w:line="240" w:lineRule="auto"/>
        <w:ind w:left="992" w:hanging="357"/>
        <w:jc w:val="both"/>
        <w:rPr>
          <w:rFonts w:eastAsia="Times New Roman"/>
          <w:lang w:eastAsia="pl-PL"/>
        </w:rPr>
      </w:pPr>
      <w:r w:rsidRPr="00B8476C">
        <w:rPr>
          <w:rFonts w:eastAsia="Times New Roman"/>
          <w:lang w:eastAsia="pl-PL"/>
        </w:rPr>
        <w:t>składu osobowego prelegentów – wskazanych przez Zamawiającego i zapewnionych przez Wykonawcę;</w:t>
      </w:r>
    </w:p>
    <w:p w:rsidR="009C687D" w:rsidRPr="00B8476C" w:rsidRDefault="009C687D" w:rsidP="00EF5126">
      <w:pPr>
        <w:numPr>
          <w:ilvl w:val="1"/>
          <w:numId w:val="8"/>
        </w:numPr>
        <w:tabs>
          <w:tab w:val="left" w:pos="426"/>
        </w:tabs>
        <w:suppressAutoHyphens/>
        <w:spacing w:after="0" w:line="240" w:lineRule="auto"/>
        <w:ind w:left="992" w:hanging="357"/>
        <w:jc w:val="both"/>
        <w:rPr>
          <w:rFonts w:eastAsia="Times New Roman"/>
          <w:lang w:eastAsia="pl-PL"/>
        </w:rPr>
      </w:pPr>
      <w:r w:rsidRPr="00B8476C">
        <w:rPr>
          <w:rFonts w:eastAsia="Times New Roman"/>
          <w:lang w:eastAsia="pl-PL"/>
        </w:rPr>
        <w:t xml:space="preserve">miejsca </w:t>
      </w:r>
      <w:r>
        <w:rPr>
          <w:rFonts w:eastAsia="Times New Roman"/>
          <w:lang w:eastAsia="pl-PL"/>
        </w:rPr>
        <w:t>realizacji przedmiotu umowy</w:t>
      </w:r>
      <w:r w:rsidRPr="00B8476C">
        <w:rPr>
          <w:rFonts w:eastAsia="Times New Roman"/>
          <w:lang w:eastAsia="pl-PL"/>
        </w:rPr>
        <w:t>.</w:t>
      </w:r>
    </w:p>
    <w:p w:rsidR="009C687D" w:rsidRPr="00B8476C" w:rsidRDefault="009C687D" w:rsidP="00EF5126">
      <w:pPr>
        <w:numPr>
          <w:ilvl w:val="0"/>
          <w:numId w:val="8"/>
        </w:numPr>
        <w:tabs>
          <w:tab w:val="left" w:pos="426"/>
        </w:tabs>
        <w:suppressAutoHyphens/>
        <w:spacing w:after="0" w:line="240" w:lineRule="auto"/>
        <w:ind w:left="425" w:hanging="357"/>
        <w:jc w:val="both"/>
        <w:rPr>
          <w:rFonts w:eastAsia="Times New Roman"/>
          <w:lang w:eastAsia="pl-PL"/>
        </w:rPr>
      </w:pPr>
      <w:r w:rsidRPr="00B8476C">
        <w:rPr>
          <w:rFonts w:eastAsia="Times New Roman"/>
          <w:lang w:eastAsia="pl-PL"/>
        </w:rPr>
        <w:lastRenderedPageBreak/>
        <w:t xml:space="preserve">Warunkiem wprowadzenia zmiany terminu wykonania przedmiotu umowy jest wystąpienie okoliczności niezależnych od stron umowy, uniemożliwiających wykonanie umowy w terminie pierwotnym. Obowiązek udokumentowania wystąpienia okoliczności uzasadniających zmianę terminu wykonania przedmiotu umowy ciąży na stronie umowy wnioskującej o wprowadzenie zmiany. Za okoliczności uniemożliwiające wykonanie przedmiotu umowy w terminie uznaje się </w:t>
      </w:r>
      <w:r>
        <w:rPr>
          <w:rFonts w:eastAsia="Times New Roman"/>
          <w:lang w:eastAsia="pl-PL"/>
        </w:rPr>
        <w:br/>
      </w:r>
      <w:r w:rsidRPr="00B8476C">
        <w:rPr>
          <w:rFonts w:eastAsia="Times New Roman"/>
          <w:lang w:eastAsia="pl-PL"/>
        </w:rPr>
        <w:t>w szczególności:</w:t>
      </w:r>
    </w:p>
    <w:p w:rsidR="009C687D" w:rsidRPr="00B8476C" w:rsidRDefault="009C687D" w:rsidP="00EF5126">
      <w:pPr>
        <w:numPr>
          <w:ilvl w:val="0"/>
          <w:numId w:val="7"/>
        </w:numPr>
        <w:suppressAutoHyphens/>
        <w:autoSpaceDE w:val="0"/>
        <w:spacing w:after="0" w:line="240" w:lineRule="auto"/>
        <w:ind w:left="992" w:hanging="357"/>
        <w:jc w:val="both"/>
        <w:rPr>
          <w:rFonts w:eastAsia="Times New Roman"/>
          <w:lang w:eastAsia="pl-PL"/>
        </w:rPr>
      </w:pPr>
      <w:r w:rsidRPr="00B8476C">
        <w:rPr>
          <w:rFonts w:eastAsia="Times New Roman"/>
          <w:lang w:eastAsia="pl-PL"/>
        </w:rPr>
        <w:t>działanie siły wyższej;</w:t>
      </w:r>
    </w:p>
    <w:p w:rsidR="009C687D" w:rsidRPr="00B8476C" w:rsidRDefault="009C687D" w:rsidP="00EF5126">
      <w:pPr>
        <w:numPr>
          <w:ilvl w:val="0"/>
          <w:numId w:val="7"/>
        </w:numPr>
        <w:suppressAutoHyphens/>
        <w:autoSpaceDE w:val="0"/>
        <w:spacing w:after="0" w:line="240" w:lineRule="auto"/>
        <w:ind w:left="992" w:hanging="357"/>
        <w:rPr>
          <w:rFonts w:eastAsia="Times New Roman"/>
          <w:bCs/>
          <w:lang w:eastAsia="pl-PL"/>
        </w:rPr>
      </w:pPr>
      <w:r w:rsidRPr="00B8476C">
        <w:rPr>
          <w:rFonts w:eastAsia="Times New Roman"/>
          <w:lang w:eastAsia="pl-PL"/>
        </w:rPr>
        <w:t>przedłużającą się procedurę przetargową, w związku z rozpatrywaniem wniesionego/ wniesionych przez Wykonawcę</w:t>
      </w:r>
      <w:r w:rsidRPr="00B8476C">
        <w:rPr>
          <w:rFonts w:eastAsia="Times New Roman"/>
          <w:bCs/>
          <w:lang w:eastAsia="pl-PL"/>
        </w:rPr>
        <w:t xml:space="preserve"> środków odwoławczych.</w:t>
      </w:r>
    </w:p>
    <w:p w:rsidR="00FE4056" w:rsidRDefault="00FE4056" w:rsidP="00EF5126">
      <w:pPr>
        <w:spacing w:after="0" w:line="240" w:lineRule="auto"/>
        <w:jc w:val="center"/>
        <w:rPr>
          <w:rFonts w:eastAsia="Times New Roman"/>
          <w:lang w:eastAsia="pl-PL"/>
        </w:rPr>
      </w:pPr>
    </w:p>
    <w:p w:rsidR="00ED19A7" w:rsidRPr="00B8476C" w:rsidRDefault="009C687D" w:rsidP="00EF5126">
      <w:pPr>
        <w:spacing w:after="0" w:line="240" w:lineRule="auto"/>
        <w:jc w:val="center"/>
        <w:rPr>
          <w:rFonts w:eastAsia="Times New Roman"/>
          <w:lang w:eastAsia="pl-PL"/>
        </w:rPr>
      </w:pPr>
      <w:r w:rsidRPr="00B8476C">
        <w:rPr>
          <w:rFonts w:eastAsia="Times New Roman"/>
          <w:lang w:eastAsia="pl-PL"/>
        </w:rPr>
        <w:t>§ 1</w:t>
      </w:r>
      <w:r>
        <w:rPr>
          <w:rFonts w:eastAsia="Times New Roman"/>
          <w:lang w:eastAsia="pl-PL"/>
        </w:rPr>
        <w:t>4</w:t>
      </w:r>
    </w:p>
    <w:p w:rsidR="009C687D" w:rsidRPr="00B8476C" w:rsidRDefault="009C687D" w:rsidP="00EF5126">
      <w:pPr>
        <w:numPr>
          <w:ilvl w:val="0"/>
          <w:numId w:val="12"/>
        </w:numPr>
        <w:tabs>
          <w:tab w:val="left" w:pos="567"/>
        </w:tabs>
        <w:suppressAutoHyphens/>
        <w:spacing w:after="0" w:line="240" w:lineRule="auto"/>
        <w:ind w:left="595" w:hanging="357"/>
        <w:jc w:val="both"/>
        <w:rPr>
          <w:rFonts w:eastAsia="Times New Roman"/>
          <w:lang w:eastAsia="pl-PL"/>
        </w:rPr>
      </w:pPr>
      <w:r w:rsidRPr="00B8476C">
        <w:rPr>
          <w:rFonts w:eastAsia="Times New Roman"/>
          <w:bCs/>
          <w:lang w:eastAsia="pl-PL"/>
        </w:rPr>
        <w:t xml:space="preserve">W </w:t>
      </w:r>
      <w:r w:rsidRPr="00B8476C">
        <w:rPr>
          <w:rFonts w:eastAsia="Times New Roman"/>
          <w:lang w:eastAsia="pl-PL"/>
        </w:rPr>
        <w:t>sprawach nieuregulowanych niniejszą umową mają zastosowanie przepisy Kodeksu cywilnego.</w:t>
      </w:r>
    </w:p>
    <w:p w:rsidR="009C687D" w:rsidRPr="002C08B6" w:rsidRDefault="009C687D" w:rsidP="00EF5126">
      <w:pPr>
        <w:numPr>
          <w:ilvl w:val="0"/>
          <w:numId w:val="12"/>
        </w:numPr>
        <w:tabs>
          <w:tab w:val="left" w:pos="567"/>
        </w:tabs>
        <w:suppressAutoHyphens/>
        <w:spacing w:after="0" w:line="240" w:lineRule="auto"/>
        <w:ind w:left="595" w:hanging="357"/>
        <w:jc w:val="both"/>
        <w:rPr>
          <w:rFonts w:eastAsia="Times New Roman"/>
          <w:lang w:eastAsia="pl-PL"/>
        </w:rPr>
      </w:pPr>
      <w:r w:rsidRPr="00B8476C">
        <w:rPr>
          <w:rFonts w:eastAsia="Times New Roman"/>
          <w:lang w:eastAsia="pl-PL"/>
        </w:rPr>
        <w:t>Niniejsza umowa została sporządzona w trzech jednobrzmiących egzemplarzach, dwa dla Zamawiającego</w:t>
      </w:r>
      <w:r w:rsidRPr="002C08B6">
        <w:rPr>
          <w:rFonts w:eastAsia="Times New Roman"/>
          <w:lang w:eastAsia="pl-PL"/>
        </w:rPr>
        <w:t xml:space="preserve"> i jeden dla Wykonawcy.</w:t>
      </w:r>
    </w:p>
    <w:p w:rsidR="009C687D" w:rsidRPr="002C08B6" w:rsidRDefault="009C687D" w:rsidP="00EF5126">
      <w:pPr>
        <w:numPr>
          <w:ilvl w:val="0"/>
          <w:numId w:val="12"/>
        </w:numPr>
        <w:tabs>
          <w:tab w:val="left" w:pos="567"/>
        </w:tabs>
        <w:suppressAutoHyphens/>
        <w:spacing w:after="0" w:line="240" w:lineRule="auto"/>
        <w:ind w:left="595" w:hanging="357"/>
        <w:jc w:val="both"/>
        <w:rPr>
          <w:rFonts w:eastAsia="Times New Roman"/>
          <w:lang w:eastAsia="pl-PL"/>
        </w:rPr>
      </w:pPr>
      <w:r w:rsidRPr="002C08B6">
        <w:rPr>
          <w:rFonts w:eastAsia="Times New Roman"/>
          <w:lang w:eastAsia="pl-PL"/>
        </w:rPr>
        <w:t xml:space="preserve">W sprawach spornych sądem rozstrzygającym będzie sąd właściwy miejscowo dla siedziby Zamawiającego. </w:t>
      </w:r>
    </w:p>
    <w:p w:rsidR="009C687D" w:rsidRPr="002C08B6" w:rsidRDefault="009C687D" w:rsidP="00EF5126">
      <w:pPr>
        <w:tabs>
          <w:tab w:val="left" w:pos="567"/>
        </w:tabs>
        <w:suppressAutoHyphens/>
        <w:spacing w:after="0" w:line="240" w:lineRule="auto"/>
        <w:ind w:left="238"/>
        <w:jc w:val="both"/>
        <w:rPr>
          <w:rFonts w:eastAsia="Times New Roman"/>
          <w:lang w:eastAsia="pl-PL"/>
        </w:rPr>
      </w:pPr>
    </w:p>
    <w:p w:rsidR="009C687D" w:rsidRPr="00B8476C" w:rsidRDefault="009C687D" w:rsidP="00EF5126">
      <w:pPr>
        <w:tabs>
          <w:tab w:val="left" w:pos="426"/>
        </w:tabs>
        <w:suppressAutoHyphens/>
        <w:spacing w:after="0" w:line="240" w:lineRule="auto"/>
        <w:jc w:val="both"/>
        <w:rPr>
          <w:rFonts w:eastAsia="Times New Roman"/>
          <w:bCs/>
          <w:lang w:eastAsia="pl-PL"/>
        </w:rPr>
      </w:pPr>
    </w:p>
    <w:p w:rsidR="009C687D" w:rsidRPr="00B8476C" w:rsidRDefault="009C687D" w:rsidP="00EF5126">
      <w:pPr>
        <w:tabs>
          <w:tab w:val="left" w:pos="426"/>
        </w:tabs>
        <w:suppressAutoHyphens/>
        <w:spacing w:after="0" w:line="240" w:lineRule="auto"/>
        <w:jc w:val="both"/>
        <w:rPr>
          <w:rFonts w:eastAsia="Times New Roman"/>
          <w:bCs/>
          <w:lang w:eastAsia="pl-PL"/>
        </w:rPr>
      </w:pPr>
    </w:p>
    <w:p w:rsidR="009C687D" w:rsidRDefault="009C687D" w:rsidP="00EF5126">
      <w:pPr>
        <w:tabs>
          <w:tab w:val="left" w:pos="360"/>
        </w:tabs>
        <w:spacing w:after="0" w:line="240" w:lineRule="auto"/>
        <w:ind w:left="597"/>
        <w:jc w:val="center"/>
        <w:rPr>
          <w:rFonts w:eastAsia="Times New Roman"/>
          <w:lang w:eastAsia="pl-PL"/>
        </w:rPr>
      </w:pPr>
      <w:r w:rsidRPr="00B8476C">
        <w:rPr>
          <w:rFonts w:eastAsia="Times New Roman"/>
          <w:lang w:eastAsia="pl-PL"/>
        </w:rPr>
        <w:t xml:space="preserve">ZAMAWIAJĄCY                              </w:t>
      </w:r>
      <w:r w:rsidR="007F7B94">
        <w:rPr>
          <w:rFonts w:eastAsia="Times New Roman"/>
          <w:lang w:eastAsia="pl-PL"/>
        </w:rPr>
        <w:t xml:space="preserve">                  </w:t>
      </w:r>
      <w:r w:rsidRPr="00B8476C">
        <w:rPr>
          <w:rFonts w:eastAsia="Times New Roman"/>
          <w:lang w:eastAsia="pl-PL"/>
        </w:rPr>
        <w:t xml:space="preserve">                                            WYKONAWCA</w:t>
      </w:r>
    </w:p>
    <w:p w:rsidR="009C687D" w:rsidRPr="00262CBC" w:rsidRDefault="009C687D" w:rsidP="00EF5126">
      <w:pPr>
        <w:spacing w:after="0" w:line="240" w:lineRule="auto"/>
        <w:jc w:val="both"/>
        <w:rPr>
          <w:rFonts w:eastAsia="Times New Roman"/>
          <w:b/>
          <w:bCs/>
          <w:lang w:eastAsia="pl-PL"/>
        </w:rPr>
      </w:pPr>
    </w:p>
    <w:p w:rsidR="00BB15F8" w:rsidRDefault="00BB15F8" w:rsidP="00EF5126">
      <w:pPr>
        <w:spacing w:after="0" w:line="240" w:lineRule="auto"/>
      </w:pPr>
    </w:p>
    <w:sectPr w:rsidR="00BB15F8" w:rsidSect="006E33E9">
      <w:headerReference w:type="even" r:id="rId8"/>
      <w:headerReference w:type="default" r:id="rId9"/>
      <w:footerReference w:type="even" r:id="rId10"/>
      <w:footerReference w:type="default" r:id="rId11"/>
      <w:headerReference w:type="first" r:id="rId12"/>
      <w:footerReference w:type="first" r:id="rId13"/>
      <w:pgSz w:w="11906" w:h="16838"/>
      <w:pgMar w:top="805" w:right="1418" w:bottom="993" w:left="1418" w:header="567" w:footer="340" w:gutter="0"/>
      <w:paperSrc w:first="7" w:other="7"/>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1495" w:rsidRDefault="00EA1495" w:rsidP="00BD3E6F">
      <w:pPr>
        <w:spacing w:after="0" w:line="240" w:lineRule="auto"/>
      </w:pPr>
      <w:r>
        <w:separator/>
      </w:r>
    </w:p>
  </w:endnote>
  <w:endnote w:type="continuationSeparator" w:id="1">
    <w:p w:rsidR="00EA1495" w:rsidRDefault="00EA1495" w:rsidP="00BD3E6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495" w:rsidRDefault="001235A3">
    <w:pPr>
      <w:pStyle w:val="Stopka"/>
      <w:framePr w:wrap="around" w:vAnchor="text" w:hAnchor="margin" w:xAlign="right" w:y="1"/>
      <w:rPr>
        <w:rStyle w:val="Numerstrony"/>
      </w:rPr>
    </w:pPr>
    <w:r>
      <w:rPr>
        <w:rStyle w:val="Numerstrony"/>
      </w:rPr>
      <w:fldChar w:fldCharType="begin"/>
    </w:r>
    <w:r w:rsidR="00EA1495">
      <w:rPr>
        <w:rStyle w:val="Numerstrony"/>
      </w:rPr>
      <w:instrText xml:space="preserve">PAGE  </w:instrText>
    </w:r>
    <w:r>
      <w:rPr>
        <w:rStyle w:val="Numerstrony"/>
      </w:rPr>
      <w:fldChar w:fldCharType="separate"/>
    </w:r>
    <w:r w:rsidR="00EA1495">
      <w:rPr>
        <w:rStyle w:val="Numerstrony"/>
        <w:noProof/>
      </w:rPr>
      <w:t>1</w:t>
    </w:r>
    <w:r>
      <w:rPr>
        <w:rStyle w:val="Numerstrony"/>
      </w:rPr>
      <w:fldChar w:fldCharType="end"/>
    </w:r>
  </w:p>
  <w:p w:rsidR="00EA1495" w:rsidRDefault="00EA1495">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495" w:rsidRDefault="001235A3" w:rsidP="006E33E9">
    <w:pPr>
      <w:pStyle w:val="Stopka"/>
      <w:jc w:val="right"/>
      <w:rPr>
        <w:sz w:val="20"/>
      </w:rPr>
    </w:pPr>
    <w:r w:rsidRPr="00625D21">
      <w:rPr>
        <w:rFonts w:ascii="Calibri" w:hAnsi="Calibri"/>
        <w:sz w:val="22"/>
        <w:szCs w:val="22"/>
      </w:rPr>
      <w:fldChar w:fldCharType="begin"/>
    </w:r>
    <w:r w:rsidR="00EA1495" w:rsidRPr="00625D21">
      <w:rPr>
        <w:rFonts w:ascii="Calibri" w:hAnsi="Calibri"/>
        <w:sz w:val="22"/>
        <w:szCs w:val="22"/>
      </w:rPr>
      <w:instrText xml:space="preserve"> PAGE   \* MERGEFORMAT </w:instrText>
    </w:r>
    <w:r w:rsidRPr="00625D21">
      <w:rPr>
        <w:rFonts w:ascii="Calibri" w:hAnsi="Calibri"/>
        <w:sz w:val="22"/>
        <w:szCs w:val="22"/>
      </w:rPr>
      <w:fldChar w:fldCharType="separate"/>
    </w:r>
    <w:r w:rsidR="00A62F11">
      <w:rPr>
        <w:rFonts w:ascii="Calibri" w:hAnsi="Calibri"/>
        <w:noProof/>
        <w:sz w:val="22"/>
        <w:szCs w:val="22"/>
      </w:rPr>
      <w:t>1</w:t>
    </w:r>
    <w:r w:rsidRPr="00625D21">
      <w:rPr>
        <w:rFonts w:ascii="Calibri" w:hAnsi="Calibri"/>
        <w:sz w:val="22"/>
        <w:szCs w:val="22"/>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495" w:rsidRDefault="001235A3" w:rsidP="006E33E9">
    <w:pPr>
      <w:pStyle w:val="Stopka"/>
      <w:pBdr>
        <w:top w:val="single" w:sz="4" w:space="1" w:color="auto"/>
      </w:pBdr>
      <w:jc w:val="center"/>
      <w:rPr>
        <w:rFonts w:ascii="Arial" w:hAnsi="Arial" w:cs="Arial"/>
        <w:sz w:val="16"/>
        <w:szCs w:val="20"/>
      </w:rPr>
    </w:pPr>
    <w:r w:rsidRPr="001235A3">
      <w:rPr>
        <w:rFonts w:ascii="Arial" w:hAnsi="Arial" w:cs="Arial"/>
        <w:sz w:val="16"/>
      </w:rPr>
      <w:pict>
        <v:shapetype id="_x0000_t202" coordsize="21600,21600" o:spt="202" path="m,l,21600r21600,l21600,xe">
          <v:stroke joinstyle="miter"/>
          <v:path gradientshapeok="t" o:connecttype="rect"/>
        </v:shapetype>
        <v:shape id="_x0000_s1025" type="#_x0000_t202" style="position:absolute;left:0;text-align:left;margin-left:532.5pt;margin-top:.05pt;width:5.9pt;height:13.65pt;z-index:251660288;mso-wrap-distance-left:0;mso-wrap-distance-right:0;mso-position-horizontal-relative:page" stroked="f">
          <v:fill opacity="0" color2="black"/>
          <v:textbox style="mso-next-textbox:#_x0000_s1025" inset="0,0,0,0">
            <w:txbxContent>
              <w:p w:rsidR="00EA1495" w:rsidRDefault="001235A3" w:rsidP="006E33E9">
                <w:pPr>
                  <w:pStyle w:val="Stopka"/>
                </w:pPr>
                <w:r>
                  <w:rPr>
                    <w:rStyle w:val="Numerstrony"/>
                  </w:rPr>
                  <w:fldChar w:fldCharType="begin"/>
                </w:r>
                <w:r w:rsidR="00EA1495">
                  <w:rPr>
                    <w:rStyle w:val="Numerstrony"/>
                  </w:rPr>
                  <w:instrText xml:space="preserve"> PAGE </w:instrText>
                </w:r>
                <w:r>
                  <w:rPr>
                    <w:rStyle w:val="Numerstrony"/>
                  </w:rPr>
                  <w:fldChar w:fldCharType="separate"/>
                </w:r>
                <w:r w:rsidR="00EA1495">
                  <w:rPr>
                    <w:rStyle w:val="Numerstrony"/>
                    <w:noProof/>
                  </w:rPr>
                  <w:t>1</w:t>
                </w:r>
                <w:r>
                  <w:rPr>
                    <w:rStyle w:val="Numerstrony"/>
                  </w:rPr>
                  <w:fldChar w:fldCharType="end"/>
                </w:r>
              </w:p>
            </w:txbxContent>
          </v:textbox>
          <w10:wrap type="square" side="largest" anchorx="page"/>
        </v:shape>
      </w:pict>
    </w:r>
    <w:r w:rsidR="00EA1495">
      <w:rPr>
        <w:rFonts w:ascii="Arial" w:hAnsi="Arial" w:cs="Arial"/>
        <w:sz w:val="16"/>
        <w:szCs w:val="20"/>
      </w:rPr>
      <w:t>Zadanie współfinansowane przez Unię Europejską</w:t>
    </w:r>
  </w:p>
  <w:p w:rsidR="00EA1495" w:rsidRDefault="00EA1495" w:rsidP="006E33E9">
    <w:pPr>
      <w:pStyle w:val="Stopka"/>
      <w:jc w:val="center"/>
      <w:rPr>
        <w:sz w:val="20"/>
        <w:szCs w:val="20"/>
      </w:rPr>
    </w:pPr>
    <w:r>
      <w:rPr>
        <w:rFonts w:ascii="Arial" w:hAnsi="Arial" w:cs="Arial"/>
        <w:sz w:val="16"/>
        <w:szCs w:val="20"/>
      </w:rPr>
      <w:t>w ramach Europejskiego Funduszu Społecznego</w:t>
    </w:r>
  </w:p>
  <w:p w:rsidR="00EA1495" w:rsidRDefault="00EA149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1495" w:rsidRDefault="00EA1495" w:rsidP="00BD3E6F">
      <w:pPr>
        <w:spacing w:after="0" w:line="240" w:lineRule="auto"/>
      </w:pPr>
      <w:r>
        <w:separator/>
      </w:r>
    </w:p>
  </w:footnote>
  <w:footnote w:type="continuationSeparator" w:id="1">
    <w:p w:rsidR="00EA1495" w:rsidRDefault="00EA1495" w:rsidP="00BD3E6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7E56" w:rsidRDefault="004C7E56">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495" w:rsidRDefault="001235A3" w:rsidP="006E33E9">
    <w:pPr>
      <w:pStyle w:val="Nagwek"/>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2.15pt;height:52.4pt">
          <v:imagedata r:id="rId1" o:title="pasek z logo rops_achro"/>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495" w:rsidRDefault="001235A3" w:rsidP="006E33E9">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21.3pt;width:452.8pt;height:39.4pt;z-index:251661312">
          <v:imagedata r:id="rId1" o:title="mono_kl_sw_rops_ak_ue"/>
          <w10:wrap type="squar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293"/>
        </w:tabs>
        <w:ind w:left="293" w:hanging="56"/>
      </w:pPr>
    </w:lvl>
  </w:abstractNum>
  <w:abstractNum w:abstractNumId="1">
    <w:nsid w:val="00000004"/>
    <w:multiLevelType w:val="singleLevel"/>
    <w:tmpl w:val="00000004"/>
    <w:name w:val="WW8Num4"/>
    <w:lvl w:ilvl="0">
      <w:start w:val="1"/>
      <w:numFmt w:val="lowerLetter"/>
      <w:lvlText w:val="%1)"/>
      <w:lvlJc w:val="left"/>
      <w:pPr>
        <w:tabs>
          <w:tab w:val="num" w:pos="-797"/>
        </w:tabs>
        <w:ind w:left="1069" w:hanging="360"/>
      </w:pPr>
      <w:rPr>
        <w:b w:val="0"/>
      </w:rPr>
    </w:lvl>
  </w:abstractNum>
  <w:abstractNum w:abstractNumId="2">
    <w:nsid w:val="0000000A"/>
    <w:multiLevelType w:val="singleLevel"/>
    <w:tmpl w:val="0000000A"/>
    <w:name w:val="WW8Num10"/>
    <w:lvl w:ilvl="0">
      <w:start w:val="1"/>
      <w:numFmt w:val="decimal"/>
      <w:lvlText w:val="%1."/>
      <w:lvlJc w:val="left"/>
      <w:pPr>
        <w:tabs>
          <w:tab w:val="num" w:pos="0"/>
        </w:tabs>
        <w:ind w:left="360" w:hanging="360"/>
      </w:pPr>
    </w:lvl>
  </w:abstractNum>
  <w:abstractNum w:abstractNumId="3">
    <w:nsid w:val="0000000B"/>
    <w:multiLevelType w:val="singleLevel"/>
    <w:tmpl w:val="745C5ADA"/>
    <w:name w:val="WW8Num11"/>
    <w:lvl w:ilvl="0">
      <w:start w:val="1"/>
      <w:numFmt w:val="decimal"/>
      <w:lvlText w:val="%1)"/>
      <w:lvlJc w:val="left"/>
      <w:pPr>
        <w:tabs>
          <w:tab w:val="num" w:pos="0"/>
        </w:tabs>
        <w:ind w:left="1080" w:hanging="360"/>
      </w:pPr>
      <w:rPr>
        <w:rFonts w:ascii="Calibri" w:eastAsia="Times New Roman" w:hAnsi="Calibri" w:cs="Times New Roman" w:hint="default"/>
      </w:rPr>
    </w:lvl>
  </w:abstractNum>
  <w:abstractNum w:abstractNumId="4">
    <w:nsid w:val="0000000C"/>
    <w:multiLevelType w:val="singleLevel"/>
    <w:tmpl w:val="0000000C"/>
    <w:name w:val="WW8Num12"/>
    <w:lvl w:ilvl="0">
      <w:start w:val="1"/>
      <w:numFmt w:val="decimal"/>
      <w:lvlText w:val="%1)"/>
      <w:lvlJc w:val="left"/>
      <w:pPr>
        <w:tabs>
          <w:tab w:val="num" w:pos="0"/>
        </w:tabs>
        <w:ind w:left="360" w:hanging="360"/>
      </w:pPr>
    </w:lvl>
  </w:abstractNum>
  <w:abstractNum w:abstractNumId="5">
    <w:nsid w:val="0000000D"/>
    <w:multiLevelType w:val="multilevel"/>
    <w:tmpl w:val="32AC487E"/>
    <w:lvl w:ilvl="0">
      <w:start w:val="1"/>
      <w:numFmt w:val="decimal"/>
      <w:lvlText w:val="%1."/>
      <w:lvlJc w:val="left"/>
      <w:pPr>
        <w:tabs>
          <w:tab w:val="num" w:pos="1287"/>
        </w:tabs>
        <w:ind w:left="1287" w:hanging="360"/>
      </w:pPr>
      <w:rPr>
        <w:b w:val="0"/>
      </w:rPr>
    </w:lvl>
    <w:lvl w:ilvl="1">
      <w:start w:val="1"/>
      <w:numFmt w:val="decimal"/>
      <w:lvlText w:val="%2)"/>
      <w:lvlJc w:val="left"/>
      <w:pPr>
        <w:tabs>
          <w:tab w:val="num" w:pos="1788"/>
        </w:tabs>
        <w:ind w:left="1788" w:hanging="360"/>
      </w:pPr>
      <w:rPr>
        <w:rFonts w:hint="default"/>
      </w:r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6">
    <w:nsid w:val="0000000E"/>
    <w:multiLevelType w:val="singleLevel"/>
    <w:tmpl w:val="04150011"/>
    <w:lvl w:ilvl="0">
      <w:start w:val="1"/>
      <w:numFmt w:val="decimal"/>
      <w:lvlText w:val="%1)"/>
      <w:lvlJc w:val="left"/>
      <w:pPr>
        <w:ind w:left="1146" w:hanging="360"/>
      </w:pPr>
      <w:rPr>
        <w:rFonts w:eastAsia="Times New Roman"/>
      </w:rPr>
    </w:lvl>
  </w:abstractNum>
  <w:abstractNum w:abstractNumId="7">
    <w:nsid w:val="00000010"/>
    <w:multiLevelType w:val="singleLevel"/>
    <w:tmpl w:val="00000010"/>
    <w:name w:val="WW8Num16"/>
    <w:lvl w:ilvl="0">
      <w:start w:val="1"/>
      <w:numFmt w:val="decimal"/>
      <w:lvlText w:val="%1."/>
      <w:lvlJc w:val="left"/>
      <w:pPr>
        <w:tabs>
          <w:tab w:val="num" w:pos="1287"/>
        </w:tabs>
        <w:ind w:left="1287" w:hanging="360"/>
      </w:pPr>
    </w:lvl>
  </w:abstractNum>
  <w:abstractNum w:abstractNumId="8">
    <w:nsid w:val="00AD1ABC"/>
    <w:multiLevelType w:val="hybridMultilevel"/>
    <w:tmpl w:val="DF3C9348"/>
    <w:lvl w:ilvl="0" w:tplc="04150017">
      <w:start w:val="1"/>
      <w:numFmt w:val="lowerLetter"/>
      <w:lvlText w:val="%1)"/>
      <w:lvlJc w:val="left"/>
      <w:pPr>
        <w:ind w:left="-2244" w:hanging="360"/>
      </w:pPr>
    </w:lvl>
    <w:lvl w:ilvl="1" w:tplc="04150019">
      <w:start w:val="1"/>
      <w:numFmt w:val="lowerLetter"/>
      <w:lvlText w:val="%2."/>
      <w:lvlJc w:val="left"/>
      <w:pPr>
        <w:ind w:left="-1524" w:hanging="360"/>
      </w:pPr>
    </w:lvl>
    <w:lvl w:ilvl="2" w:tplc="0415001B">
      <w:start w:val="1"/>
      <w:numFmt w:val="lowerRoman"/>
      <w:lvlText w:val="%3."/>
      <w:lvlJc w:val="right"/>
      <w:pPr>
        <w:ind w:left="-804" w:hanging="180"/>
      </w:pPr>
    </w:lvl>
    <w:lvl w:ilvl="3" w:tplc="0415001B">
      <w:start w:val="1"/>
      <w:numFmt w:val="lowerRoman"/>
      <w:lvlText w:val="%4."/>
      <w:lvlJc w:val="right"/>
      <w:pPr>
        <w:ind w:left="-84" w:hanging="360"/>
      </w:pPr>
    </w:lvl>
    <w:lvl w:ilvl="4" w:tplc="04150019">
      <w:start w:val="1"/>
      <w:numFmt w:val="lowerLetter"/>
      <w:lvlText w:val="%5."/>
      <w:lvlJc w:val="left"/>
      <w:pPr>
        <w:ind w:left="636" w:hanging="360"/>
      </w:pPr>
    </w:lvl>
    <w:lvl w:ilvl="5" w:tplc="04150017">
      <w:start w:val="1"/>
      <w:numFmt w:val="lowerLetter"/>
      <w:lvlText w:val="%6)"/>
      <w:lvlJc w:val="left"/>
      <w:pPr>
        <w:ind w:left="1356" w:hanging="180"/>
      </w:pPr>
    </w:lvl>
    <w:lvl w:ilvl="6" w:tplc="04150017">
      <w:start w:val="1"/>
      <w:numFmt w:val="lowerLetter"/>
      <w:lvlText w:val="%7)"/>
      <w:lvlJc w:val="left"/>
      <w:pPr>
        <w:ind w:left="2076" w:hanging="360"/>
      </w:pPr>
    </w:lvl>
    <w:lvl w:ilvl="7" w:tplc="04150019" w:tentative="1">
      <w:start w:val="1"/>
      <w:numFmt w:val="lowerLetter"/>
      <w:lvlText w:val="%8."/>
      <w:lvlJc w:val="left"/>
      <w:pPr>
        <w:ind w:left="2796" w:hanging="360"/>
      </w:pPr>
    </w:lvl>
    <w:lvl w:ilvl="8" w:tplc="0415001B" w:tentative="1">
      <w:start w:val="1"/>
      <w:numFmt w:val="lowerRoman"/>
      <w:lvlText w:val="%9."/>
      <w:lvlJc w:val="right"/>
      <w:pPr>
        <w:ind w:left="3516" w:hanging="180"/>
      </w:pPr>
    </w:lvl>
  </w:abstractNum>
  <w:abstractNum w:abstractNumId="9">
    <w:nsid w:val="0424193C"/>
    <w:multiLevelType w:val="hybridMultilevel"/>
    <w:tmpl w:val="843ED24E"/>
    <w:lvl w:ilvl="0" w:tplc="A8681F12">
      <w:start w:val="1"/>
      <w:numFmt w:val="decimal"/>
      <w:lvlText w:val="%1."/>
      <w:lvlJc w:val="right"/>
      <w:pPr>
        <w:ind w:left="597" w:hanging="360"/>
      </w:pPr>
      <w:rPr>
        <w:rFonts w:hint="default"/>
      </w:rPr>
    </w:lvl>
    <w:lvl w:ilvl="1" w:tplc="04150011">
      <w:start w:val="1"/>
      <w:numFmt w:val="decimal"/>
      <w:lvlText w:val="%2)"/>
      <w:lvlJc w:val="left"/>
      <w:pPr>
        <w:ind w:left="1317" w:hanging="360"/>
      </w:pPr>
    </w:lvl>
    <w:lvl w:ilvl="2" w:tplc="0415001B" w:tentative="1">
      <w:start w:val="1"/>
      <w:numFmt w:val="lowerRoman"/>
      <w:lvlText w:val="%3."/>
      <w:lvlJc w:val="right"/>
      <w:pPr>
        <w:ind w:left="2037" w:hanging="180"/>
      </w:pPr>
    </w:lvl>
    <w:lvl w:ilvl="3" w:tplc="0415000F" w:tentative="1">
      <w:start w:val="1"/>
      <w:numFmt w:val="decimal"/>
      <w:lvlText w:val="%4."/>
      <w:lvlJc w:val="left"/>
      <w:pPr>
        <w:ind w:left="2757" w:hanging="360"/>
      </w:pPr>
    </w:lvl>
    <w:lvl w:ilvl="4" w:tplc="04150019" w:tentative="1">
      <w:start w:val="1"/>
      <w:numFmt w:val="lowerLetter"/>
      <w:lvlText w:val="%5."/>
      <w:lvlJc w:val="left"/>
      <w:pPr>
        <w:ind w:left="3477" w:hanging="360"/>
      </w:pPr>
    </w:lvl>
    <w:lvl w:ilvl="5" w:tplc="0415001B" w:tentative="1">
      <w:start w:val="1"/>
      <w:numFmt w:val="lowerRoman"/>
      <w:lvlText w:val="%6."/>
      <w:lvlJc w:val="right"/>
      <w:pPr>
        <w:ind w:left="4197" w:hanging="180"/>
      </w:pPr>
    </w:lvl>
    <w:lvl w:ilvl="6" w:tplc="0415000F" w:tentative="1">
      <w:start w:val="1"/>
      <w:numFmt w:val="decimal"/>
      <w:lvlText w:val="%7."/>
      <w:lvlJc w:val="left"/>
      <w:pPr>
        <w:ind w:left="4917" w:hanging="360"/>
      </w:pPr>
    </w:lvl>
    <w:lvl w:ilvl="7" w:tplc="04150019" w:tentative="1">
      <w:start w:val="1"/>
      <w:numFmt w:val="lowerLetter"/>
      <w:lvlText w:val="%8."/>
      <w:lvlJc w:val="left"/>
      <w:pPr>
        <w:ind w:left="5637" w:hanging="360"/>
      </w:pPr>
    </w:lvl>
    <w:lvl w:ilvl="8" w:tplc="0415001B" w:tentative="1">
      <w:start w:val="1"/>
      <w:numFmt w:val="lowerRoman"/>
      <w:lvlText w:val="%9."/>
      <w:lvlJc w:val="right"/>
      <w:pPr>
        <w:ind w:left="6357" w:hanging="180"/>
      </w:pPr>
    </w:lvl>
  </w:abstractNum>
  <w:abstractNum w:abstractNumId="10">
    <w:nsid w:val="09C62F5D"/>
    <w:multiLevelType w:val="hybridMultilevel"/>
    <w:tmpl w:val="7F52F18E"/>
    <w:lvl w:ilvl="0" w:tplc="8FCCF0B6">
      <w:start w:val="2"/>
      <w:numFmt w:val="decimal"/>
      <w:lvlText w:val="%1."/>
      <w:lvlJc w:val="left"/>
      <w:pPr>
        <w:tabs>
          <w:tab w:val="num" w:pos="36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A5A609A"/>
    <w:multiLevelType w:val="hybridMultilevel"/>
    <w:tmpl w:val="941ED5B0"/>
    <w:lvl w:ilvl="0" w:tplc="04150011">
      <w:start w:val="1"/>
      <w:numFmt w:val="decimal"/>
      <w:lvlText w:val="%1)"/>
      <w:lvlJc w:val="left"/>
      <w:pPr>
        <w:tabs>
          <w:tab w:val="num" w:pos="96"/>
        </w:tabs>
        <w:ind w:left="96" w:hanging="360"/>
      </w:pPr>
    </w:lvl>
    <w:lvl w:ilvl="1" w:tplc="F2DA239A">
      <w:start w:val="1"/>
      <w:numFmt w:val="decimal"/>
      <w:lvlText w:val="%2)"/>
      <w:lvlJc w:val="left"/>
      <w:pPr>
        <w:tabs>
          <w:tab w:val="num" w:pos="816"/>
        </w:tabs>
        <w:ind w:left="816" w:hanging="360"/>
      </w:pPr>
      <w:rPr>
        <w:rFonts w:hint="default"/>
      </w:rPr>
    </w:lvl>
    <w:lvl w:ilvl="2" w:tplc="0415001B" w:tentative="1">
      <w:start w:val="1"/>
      <w:numFmt w:val="lowerRoman"/>
      <w:lvlText w:val="%3."/>
      <w:lvlJc w:val="right"/>
      <w:pPr>
        <w:tabs>
          <w:tab w:val="num" w:pos="1536"/>
        </w:tabs>
        <w:ind w:left="1536" w:hanging="180"/>
      </w:pPr>
    </w:lvl>
    <w:lvl w:ilvl="3" w:tplc="0415000F" w:tentative="1">
      <w:start w:val="1"/>
      <w:numFmt w:val="decimal"/>
      <w:lvlText w:val="%4."/>
      <w:lvlJc w:val="left"/>
      <w:pPr>
        <w:tabs>
          <w:tab w:val="num" w:pos="2256"/>
        </w:tabs>
        <w:ind w:left="2256" w:hanging="360"/>
      </w:pPr>
    </w:lvl>
    <w:lvl w:ilvl="4" w:tplc="04150019" w:tentative="1">
      <w:start w:val="1"/>
      <w:numFmt w:val="lowerLetter"/>
      <w:lvlText w:val="%5."/>
      <w:lvlJc w:val="left"/>
      <w:pPr>
        <w:tabs>
          <w:tab w:val="num" w:pos="2976"/>
        </w:tabs>
        <w:ind w:left="2976" w:hanging="360"/>
      </w:pPr>
    </w:lvl>
    <w:lvl w:ilvl="5" w:tplc="0415001B" w:tentative="1">
      <w:start w:val="1"/>
      <w:numFmt w:val="lowerRoman"/>
      <w:lvlText w:val="%6."/>
      <w:lvlJc w:val="right"/>
      <w:pPr>
        <w:tabs>
          <w:tab w:val="num" w:pos="3696"/>
        </w:tabs>
        <w:ind w:left="3696" w:hanging="180"/>
      </w:pPr>
    </w:lvl>
    <w:lvl w:ilvl="6" w:tplc="0415000F" w:tentative="1">
      <w:start w:val="1"/>
      <w:numFmt w:val="decimal"/>
      <w:lvlText w:val="%7."/>
      <w:lvlJc w:val="left"/>
      <w:pPr>
        <w:tabs>
          <w:tab w:val="num" w:pos="4416"/>
        </w:tabs>
        <w:ind w:left="4416" w:hanging="360"/>
      </w:pPr>
    </w:lvl>
    <w:lvl w:ilvl="7" w:tplc="04150019" w:tentative="1">
      <w:start w:val="1"/>
      <w:numFmt w:val="lowerLetter"/>
      <w:lvlText w:val="%8."/>
      <w:lvlJc w:val="left"/>
      <w:pPr>
        <w:tabs>
          <w:tab w:val="num" w:pos="5136"/>
        </w:tabs>
        <w:ind w:left="5136" w:hanging="360"/>
      </w:pPr>
    </w:lvl>
    <w:lvl w:ilvl="8" w:tplc="0415001B" w:tentative="1">
      <w:start w:val="1"/>
      <w:numFmt w:val="lowerRoman"/>
      <w:lvlText w:val="%9."/>
      <w:lvlJc w:val="right"/>
      <w:pPr>
        <w:tabs>
          <w:tab w:val="num" w:pos="5856"/>
        </w:tabs>
        <w:ind w:left="5856" w:hanging="180"/>
      </w:pPr>
    </w:lvl>
  </w:abstractNum>
  <w:abstractNum w:abstractNumId="12">
    <w:nsid w:val="0E1A24D9"/>
    <w:multiLevelType w:val="hybridMultilevel"/>
    <w:tmpl w:val="BF3A9DAC"/>
    <w:lvl w:ilvl="0" w:tplc="DA1E51EC">
      <w:start w:val="1"/>
      <w:numFmt w:val="decimal"/>
      <w:lvlText w:val="%1."/>
      <w:lvlJc w:val="right"/>
      <w:pPr>
        <w:ind w:left="928" w:hanging="360"/>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3">
    <w:nsid w:val="11227257"/>
    <w:multiLevelType w:val="hybridMultilevel"/>
    <w:tmpl w:val="8FAA1A36"/>
    <w:lvl w:ilvl="0" w:tplc="EF9842D8">
      <w:start w:val="1"/>
      <w:numFmt w:val="decimal"/>
      <w:lvlText w:val="%1)"/>
      <w:lvlJc w:val="left"/>
      <w:pPr>
        <w:ind w:left="786" w:hanging="360"/>
      </w:pPr>
      <w:rPr>
        <w:rFonts w:ascii="Times New Roman" w:hAnsi="Times New Roman" w:hint="default"/>
        <w:b w:val="0"/>
        <w:i w:val="0"/>
        <w:sz w:val="20"/>
      </w:rPr>
    </w:lvl>
    <w:lvl w:ilvl="1" w:tplc="04150019">
      <w:start w:val="1"/>
      <w:numFmt w:val="lowerLetter"/>
      <w:lvlText w:val="%2."/>
      <w:lvlJc w:val="left"/>
      <w:pPr>
        <w:ind w:left="1440" w:hanging="360"/>
      </w:pPr>
    </w:lvl>
    <w:lvl w:ilvl="2" w:tplc="5D2AB10E">
      <w:start w:val="1"/>
      <w:numFmt w:val="decimal"/>
      <w:lvlText w:val="%3)"/>
      <w:lvlJc w:val="left"/>
      <w:pPr>
        <w:ind w:left="2340" w:hanging="360"/>
      </w:pPr>
      <w:rPr>
        <w:rFonts w:hint="default"/>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44C5350"/>
    <w:multiLevelType w:val="hybridMultilevel"/>
    <w:tmpl w:val="C6C4FD8C"/>
    <w:lvl w:ilvl="0" w:tplc="8228A7CC">
      <w:start w:val="1"/>
      <w:numFmt w:val="decimal"/>
      <w:lvlText w:val="%1."/>
      <w:lvlJc w:val="left"/>
      <w:pPr>
        <w:ind w:left="11" w:hanging="360"/>
      </w:pPr>
      <w:rPr>
        <w:rFonts w:hint="default"/>
        <w:b w:val="0"/>
      </w:rPr>
    </w:lvl>
    <w:lvl w:ilvl="1" w:tplc="04150019" w:tentative="1">
      <w:start w:val="1"/>
      <w:numFmt w:val="lowerLetter"/>
      <w:lvlText w:val="%2."/>
      <w:lvlJc w:val="left"/>
      <w:pPr>
        <w:ind w:left="731" w:hanging="360"/>
      </w:pPr>
    </w:lvl>
    <w:lvl w:ilvl="2" w:tplc="0415001B" w:tentative="1">
      <w:start w:val="1"/>
      <w:numFmt w:val="lowerRoman"/>
      <w:lvlText w:val="%3."/>
      <w:lvlJc w:val="right"/>
      <w:pPr>
        <w:ind w:left="1451" w:hanging="180"/>
      </w:pPr>
    </w:lvl>
    <w:lvl w:ilvl="3" w:tplc="0415000F" w:tentative="1">
      <w:start w:val="1"/>
      <w:numFmt w:val="decimal"/>
      <w:lvlText w:val="%4."/>
      <w:lvlJc w:val="left"/>
      <w:pPr>
        <w:ind w:left="2171" w:hanging="360"/>
      </w:pPr>
    </w:lvl>
    <w:lvl w:ilvl="4" w:tplc="04150019" w:tentative="1">
      <w:start w:val="1"/>
      <w:numFmt w:val="lowerLetter"/>
      <w:lvlText w:val="%5."/>
      <w:lvlJc w:val="left"/>
      <w:pPr>
        <w:ind w:left="2891" w:hanging="360"/>
      </w:pPr>
    </w:lvl>
    <w:lvl w:ilvl="5" w:tplc="0415001B" w:tentative="1">
      <w:start w:val="1"/>
      <w:numFmt w:val="lowerRoman"/>
      <w:lvlText w:val="%6."/>
      <w:lvlJc w:val="right"/>
      <w:pPr>
        <w:ind w:left="3611" w:hanging="180"/>
      </w:pPr>
    </w:lvl>
    <w:lvl w:ilvl="6" w:tplc="0415000F" w:tentative="1">
      <w:start w:val="1"/>
      <w:numFmt w:val="decimal"/>
      <w:lvlText w:val="%7."/>
      <w:lvlJc w:val="left"/>
      <w:pPr>
        <w:ind w:left="4331" w:hanging="360"/>
      </w:pPr>
    </w:lvl>
    <w:lvl w:ilvl="7" w:tplc="04150019" w:tentative="1">
      <w:start w:val="1"/>
      <w:numFmt w:val="lowerLetter"/>
      <w:lvlText w:val="%8."/>
      <w:lvlJc w:val="left"/>
      <w:pPr>
        <w:ind w:left="5051" w:hanging="360"/>
      </w:pPr>
    </w:lvl>
    <w:lvl w:ilvl="8" w:tplc="0415001B" w:tentative="1">
      <w:start w:val="1"/>
      <w:numFmt w:val="lowerRoman"/>
      <w:lvlText w:val="%9."/>
      <w:lvlJc w:val="right"/>
      <w:pPr>
        <w:ind w:left="5771" w:hanging="180"/>
      </w:pPr>
    </w:lvl>
  </w:abstractNum>
  <w:abstractNum w:abstractNumId="15">
    <w:nsid w:val="1F3A3CDF"/>
    <w:multiLevelType w:val="hybridMultilevel"/>
    <w:tmpl w:val="152ED5B2"/>
    <w:lvl w:ilvl="0" w:tplc="04150011">
      <w:start w:val="1"/>
      <w:numFmt w:val="decimal"/>
      <w:lvlText w:val="%1)"/>
      <w:lvlJc w:val="left"/>
      <w:pPr>
        <w:ind w:left="1070" w:hanging="360"/>
      </w:pPr>
      <w:rPr>
        <w:rFonts w:hint="default"/>
      </w:rPr>
    </w:lvl>
    <w:lvl w:ilvl="1" w:tplc="04150003" w:tentative="1">
      <w:start w:val="1"/>
      <w:numFmt w:val="bullet"/>
      <w:lvlText w:val="o"/>
      <w:lvlJc w:val="left"/>
      <w:pPr>
        <w:ind w:left="1648" w:hanging="360"/>
      </w:pPr>
      <w:rPr>
        <w:rFonts w:ascii="Courier New" w:hAnsi="Courier New" w:cs="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cs="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cs="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16">
    <w:nsid w:val="21544B8A"/>
    <w:multiLevelType w:val="hybridMultilevel"/>
    <w:tmpl w:val="05389202"/>
    <w:lvl w:ilvl="0" w:tplc="EE5ABB04">
      <w:start w:val="1"/>
      <w:numFmt w:val="decimal"/>
      <w:lvlText w:val="%1."/>
      <w:lvlJc w:val="right"/>
      <w:pPr>
        <w:ind w:left="780" w:hanging="360"/>
      </w:pPr>
      <w:rPr>
        <w:rFonts w:hint="default"/>
        <w:b w:val="0"/>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7">
    <w:nsid w:val="342825A5"/>
    <w:multiLevelType w:val="hybridMultilevel"/>
    <w:tmpl w:val="AC3C0C4A"/>
    <w:lvl w:ilvl="0" w:tplc="EF9842D8">
      <w:start w:val="1"/>
      <w:numFmt w:val="decimal"/>
      <w:lvlText w:val="%1)"/>
      <w:lvlJc w:val="left"/>
      <w:pPr>
        <w:ind w:left="786" w:hanging="360"/>
      </w:pPr>
      <w:rPr>
        <w:rFonts w:ascii="Times New Roman" w:hAnsi="Times New Roman" w:hint="default"/>
        <w:b w:val="0"/>
        <w:i w:val="0"/>
        <w:sz w:val="2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8">
    <w:nsid w:val="35652DCF"/>
    <w:multiLevelType w:val="hybridMultilevel"/>
    <w:tmpl w:val="6310ED60"/>
    <w:lvl w:ilvl="0" w:tplc="0415000F">
      <w:start w:val="1"/>
      <w:numFmt w:val="decimal"/>
      <w:lvlText w:val="%1."/>
      <w:lvlJc w:val="left"/>
      <w:pPr>
        <w:ind w:left="1070" w:hanging="360"/>
      </w:pPr>
      <w:rPr>
        <w:rFonts w:hint="default"/>
      </w:rPr>
    </w:lvl>
    <w:lvl w:ilvl="1" w:tplc="04150003" w:tentative="1">
      <w:start w:val="1"/>
      <w:numFmt w:val="bullet"/>
      <w:lvlText w:val="o"/>
      <w:lvlJc w:val="left"/>
      <w:pPr>
        <w:ind w:left="1648" w:hanging="360"/>
      </w:pPr>
      <w:rPr>
        <w:rFonts w:ascii="Courier New" w:hAnsi="Courier New" w:cs="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cs="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cs="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19">
    <w:nsid w:val="36DB30E7"/>
    <w:multiLevelType w:val="hybridMultilevel"/>
    <w:tmpl w:val="7DBC0904"/>
    <w:lvl w:ilvl="0" w:tplc="49408742">
      <w:start w:val="1"/>
      <w:numFmt w:val="decimal"/>
      <w:lvlText w:val="%1."/>
      <w:lvlJc w:val="left"/>
      <w:pPr>
        <w:ind w:left="786" w:hanging="360"/>
      </w:pPr>
    </w:lvl>
    <w:lvl w:ilvl="1" w:tplc="04150019">
      <w:start w:val="1"/>
      <w:numFmt w:val="lowerLetter"/>
      <w:lvlText w:val="%2."/>
      <w:lvlJc w:val="left"/>
      <w:pPr>
        <w:ind w:left="1440" w:hanging="360"/>
      </w:pPr>
    </w:lvl>
    <w:lvl w:ilvl="2" w:tplc="5D2AB10E">
      <w:start w:val="1"/>
      <w:numFmt w:val="decimal"/>
      <w:lvlText w:val="%3)"/>
      <w:lvlJc w:val="left"/>
      <w:pPr>
        <w:ind w:left="2340" w:hanging="360"/>
      </w:pPr>
      <w:rPr>
        <w:rFonts w:hint="default"/>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83A42CA"/>
    <w:multiLevelType w:val="hybridMultilevel"/>
    <w:tmpl w:val="BC0CD1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A464ECF"/>
    <w:multiLevelType w:val="hybridMultilevel"/>
    <w:tmpl w:val="484E67E6"/>
    <w:lvl w:ilvl="0" w:tplc="04150017">
      <w:start w:val="1"/>
      <w:numFmt w:val="lowerLetter"/>
      <w:lvlText w:val="%1)"/>
      <w:lvlJc w:val="left"/>
      <w:pPr>
        <w:ind w:left="1713" w:hanging="360"/>
      </w:pPr>
    </w:lvl>
    <w:lvl w:ilvl="1" w:tplc="04150017">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22">
    <w:nsid w:val="4624178A"/>
    <w:multiLevelType w:val="hybridMultilevel"/>
    <w:tmpl w:val="6494DA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BF77EB2"/>
    <w:multiLevelType w:val="hybridMultilevel"/>
    <w:tmpl w:val="376EC552"/>
    <w:lvl w:ilvl="0" w:tplc="96104946">
      <w:start w:val="1"/>
      <w:numFmt w:val="decimal"/>
      <w:lvlText w:val="%1."/>
      <w:lvlJc w:val="left"/>
      <w:pPr>
        <w:tabs>
          <w:tab w:val="num" w:pos="705"/>
        </w:tabs>
        <w:ind w:left="705" w:hanging="705"/>
      </w:pPr>
      <w:rPr>
        <w:rFonts w:hint="default"/>
      </w:rPr>
    </w:lvl>
    <w:lvl w:ilvl="1" w:tplc="04150019">
      <w:start w:val="1"/>
      <w:numFmt w:val="lowerLetter"/>
      <w:lvlText w:val="%2."/>
      <w:lvlJc w:val="left"/>
      <w:pPr>
        <w:tabs>
          <w:tab w:val="num" w:pos="1440"/>
        </w:tabs>
        <w:ind w:left="1440" w:hanging="360"/>
      </w:pPr>
    </w:lvl>
    <w:lvl w:ilvl="2" w:tplc="87565C90">
      <w:start w:val="1"/>
      <w:numFmt w:val="lowerLetter"/>
      <w:lvlText w:val="%3)"/>
      <w:lvlJc w:val="left"/>
      <w:pPr>
        <w:ind w:left="2550" w:hanging="57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4F5E1B74"/>
    <w:multiLevelType w:val="hybridMultilevel"/>
    <w:tmpl w:val="B1AED6C0"/>
    <w:lvl w:ilvl="0" w:tplc="04150011">
      <w:start w:val="1"/>
      <w:numFmt w:val="decimal"/>
      <w:lvlText w:val="%1)"/>
      <w:lvlJc w:val="left"/>
      <w:pPr>
        <w:ind w:left="1866" w:hanging="360"/>
      </w:pPr>
      <w:rPr>
        <w:rFonts w:hint="default"/>
      </w:r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25">
    <w:nsid w:val="557A7C0D"/>
    <w:multiLevelType w:val="hybridMultilevel"/>
    <w:tmpl w:val="50089102"/>
    <w:lvl w:ilvl="0" w:tplc="68ACE7C2">
      <w:start w:val="1"/>
      <w:numFmt w:val="decimal"/>
      <w:lvlText w:val="%1)"/>
      <w:lvlJc w:val="left"/>
      <w:pPr>
        <w:ind w:left="1708" w:hanging="360"/>
      </w:pPr>
      <w:rPr>
        <w:rFonts w:cs="Times New Roman"/>
        <w:color w:val="auto"/>
      </w:rPr>
    </w:lvl>
    <w:lvl w:ilvl="1" w:tplc="04150019">
      <w:start w:val="1"/>
      <w:numFmt w:val="lowerLetter"/>
      <w:lvlText w:val="%2."/>
      <w:lvlJc w:val="left"/>
      <w:pPr>
        <w:ind w:left="2428" w:hanging="360"/>
      </w:pPr>
      <w:rPr>
        <w:rFonts w:cs="Times New Roman"/>
      </w:rPr>
    </w:lvl>
    <w:lvl w:ilvl="2" w:tplc="0415001B" w:tentative="1">
      <w:start w:val="1"/>
      <w:numFmt w:val="lowerRoman"/>
      <w:lvlText w:val="%3."/>
      <w:lvlJc w:val="right"/>
      <w:pPr>
        <w:ind w:left="3148" w:hanging="180"/>
      </w:pPr>
      <w:rPr>
        <w:rFonts w:cs="Times New Roman"/>
      </w:rPr>
    </w:lvl>
    <w:lvl w:ilvl="3" w:tplc="0415000F" w:tentative="1">
      <w:start w:val="1"/>
      <w:numFmt w:val="decimal"/>
      <w:lvlText w:val="%4."/>
      <w:lvlJc w:val="left"/>
      <w:pPr>
        <w:ind w:left="3868" w:hanging="360"/>
      </w:pPr>
      <w:rPr>
        <w:rFonts w:cs="Times New Roman"/>
      </w:rPr>
    </w:lvl>
    <w:lvl w:ilvl="4" w:tplc="04150019" w:tentative="1">
      <w:start w:val="1"/>
      <w:numFmt w:val="lowerLetter"/>
      <w:lvlText w:val="%5."/>
      <w:lvlJc w:val="left"/>
      <w:pPr>
        <w:ind w:left="4588" w:hanging="360"/>
      </w:pPr>
      <w:rPr>
        <w:rFonts w:cs="Times New Roman"/>
      </w:rPr>
    </w:lvl>
    <w:lvl w:ilvl="5" w:tplc="0415001B" w:tentative="1">
      <w:start w:val="1"/>
      <w:numFmt w:val="lowerRoman"/>
      <w:lvlText w:val="%6."/>
      <w:lvlJc w:val="right"/>
      <w:pPr>
        <w:ind w:left="5308" w:hanging="180"/>
      </w:pPr>
      <w:rPr>
        <w:rFonts w:cs="Times New Roman"/>
      </w:rPr>
    </w:lvl>
    <w:lvl w:ilvl="6" w:tplc="04150017">
      <w:start w:val="1"/>
      <w:numFmt w:val="lowerLetter"/>
      <w:lvlText w:val="%7)"/>
      <w:lvlJc w:val="left"/>
      <w:pPr>
        <w:ind w:left="6028" w:hanging="360"/>
      </w:pPr>
    </w:lvl>
    <w:lvl w:ilvl="7" w:tplc="04150019" w:tentative="1">
      <w:start w:val="1"/>
      <w:numFmt w:val="lowerLetter"/>
      <w:lvlText w:val="%8."/>
      <w:lvlJc w:val="left"/>
      <w:pPr>
        <w:ind w:left="6748" w:hanging="360"/>
      </w:pPr>
      <w:rPr>
        <w:rFonts w:cs="Times New Roman"/>
      </w:rPr>
    </w:lvl>
    <w:lvl w:ilvl="8" w:tplc="0415001B" w:tentative="1">
      <w:start w:val="1"/>
      <w:numFmt w:val="lowerRoman"/>
      <w:lvlText w:val="%9."/>
      <w:lvlJc w:val="right"/>
      <w:pPr>
        <w:ind w:left="7468" w:hanging="180"/>
      </w:pPr>
      <w:rPr>
        <w:rFonts w:cs="Times New Roman"/>
      </w:rPr>
    </w:lvl>
  </w:abstractNum>
  <w:abstractNum w:abstractNumId="26">
    <w:nsid w:val="5B213933"/>
    <w:multiLevelType w:val="hybridMultilevel"/>
    <w:tmpl w:val="267000E6"/>
    <w:lvl w:ilvl="0" w:tplc="B01EF81A">
      <w:start w:val="8"/>
      <w:numFmt w:val="decimal"/>
      <w:lvlText w:val="%1."/>
      <w:lvlJc w:val="left"/>
      <w:pPr>
        <w:ind w:left="1068"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BB33C49"/>
    <w:multiLevelType w:val="hybridMultilevel"/>
    <w:tmpl w:val="6C3225BA"/>
    <w:lvl w:ilvl="0" w:tplc="16B47F08">
      <w:start w:val="1"/>
      <w:numFmt w:val="decimal"/>
      <w:lvlText w:val="%1)"/>
      <w:lvlJc w:val="left"/>
      <w:pPr>
        <w:ind w:left="1068" w:hanging="360"/>
      </w:pPr>
      <w:rPr>
        <w:rFonts w:ascii="Calibri" w:eastAsia="Times New Roman" w:hAnsi="Calibri" w:cs="Times New Roman" w:hint="default"/>
        <w:b w:val="0"/>
        <w:color w:val="auto"/>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8">
    <w:nsid w:val="5E3842D7"/>
    <w:multiLevelType w:val="hybridMultilevel"/>
    <w:tmpl w:val="160C250C"/>
    <w:lvl w:ilvl="0" w:tplc="F4CCE222">
      <w:start w:val="1"/>
      <w:numFmt w:val="decimal"/>
      <w:lvlText w:val="%1)"/>
      <w:lvlJc w:val="right"/>
      <w:pPr>
        <w:ind w:left="1068" w:hanging="360"/>
      </w:pPr>
      <w:rPr>
        <w:rFonts w:hint="default"/>
      </w:rPr>
    </w:lvl>
    <w:lvl w:ilvl="1" w:tplc="04150017">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9">
    <w:nsid w:val="686E17FB"/>
    <w:multiLevelType w:val="hybridMultilevel"/>
    <w:tmpl w:val="3DA4434C"/>
    <w:lvl w:ilvl="0" w:tplc="04150011">
      <w:start w:val="1"/>
      <w:numFmt w:val="decimal"/>
      <w:lvlText w:val="%1)"/>
      <w:lvlJc w:val="left"/>
      <w:pPr>
        <w:ind w:left="1287" w:hanging="360"/>
      </w:pPr>
    </w:lvl>
    <w:lvl w:ilvl="1" w:tplc="04150019">
      <w:start w:val="1"/>
      <w:numFmt w:val="lowerLetter"/>
      <w:lvlText w:val="%2."/>
      <w:lvlJc w:val="left"/>
      <w:pPr>
        <w:ind w:left="2007" w:hanging="360"/>
      </w:pPr>
    </w:lvl>
    <w:lvl w:ilvl="2" w:tplc="0000000C">
      <w:start w:val="1"/>
      <w:numFmt w:val="decimal"/>
      <w:lvlText w:val="%3)"/>
      <w:lvlJc w:val="left"/>
      <w:pPr>
        <w:ind w:left="748" w:hanging="180"/>
      </w:pPr>
      <w:rPr>
        <w:rFonts w:hint="default"/>
        <w:sz w:val="22"/>
      </w:rPr>
    </w:lvl>
    <w:lvl w:ilvl="3" w:tplc="0415000F">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0">
    <w:nsid w:val="6DDA1FCC"/>
    <w:multiLevelType w:val="hybridMultilevel"/>
    <w:tmpl w:val="D452DA88"/>
    <w:lvl w:ilvl="0" w:tplc="0415000F">
      <w:start w:val="1"/>
      <w:numFmt w:val="decimal"/>
      <w:lvlText w:val="%1."/>
      <w:lvlJc w:val="left"/>
      <w:pPr>
        <w:ind w:left="597" w:hanging="360"/>
      </w:pPr>
      <w:rPr>
        <w:rFonts w:hint="default"/>
      </w:rPr>
    </w:lvl>
    <w:lvl w:ilvl="1" w:tplc="04150011">
      <w:start w:val="1"/>
      <w:numFmt w:val="decimal"/>
      <w:lvlText w:val="%2)"/>
      <w:lvlJc w:val="left"/>
      <w:pPr>
        <w:ind w:left="1317" w:hanging="360"/>
      </w:pPr>
    </w:lvl>
    <w:lvl w:ilvl="2" w:tplc="0415001B" w:tentative="1">
      <w:start w:val="1"/>
      <w:numFmt w:val="lowerRoman"/>
      <w:lvlText w:val="%3."/>
      <w:lvlJc w:val="right"/>
      <w:pPr>
        <w:ind w:left="2037" w:hanging="180"/>
      </w:pPr>
    </w:lvl>
    <w:lvl w:ilvl="3" w:tplc="0415000F" w:tentative="1">
      <w:start w:val="1"/>
      <w:numFmt w:val="decimal"/>
      <w:lvlText w:val="%4."/>
      <w:lvlJc w:val="left"/>
      <w:pPr>
        <w:ind w:left="2757" w:hanging="360"/>
      </w:pPr>
    </w:lvl>
    <w:lvl w:ilvl="4" w:tplc="04150019" w:tentative="1">
      <w:start w:val="1"/>
      <w:numFmt w:val="lowerLetter"/>
      <w:lvlText w:val="%5."/>
      <w:lvlJc w:val="left"/>
      <w:pPr>
        <w:ind w:left="3477" w:hanging="360"/>
      </w:pPr>
    </w:lvl>
    <w:lvl w:ilvl="5" w:tplc="0415001B" w:tentative="1">
      <w:start w:val="1"/>
      <w:numFmt w:val="lowerRoman"/>
      <w:lvlText w:val="%6."/>
      <w:lvlJc w:val="right"/>
      <w:pPr>
        <w:ind w:left="4197" w:hanging="180"/>
      </w:pPr>
    </w:lvl>
    <w:lvl w:ilvl="6" w:tplc="0415000F" w:tentative="1">
      <w:start w:val="1"/>
      <w:numFmt w:val="decimal"/>
      <w:lvlText w:val="%7."/>
      <w:lvlJc w:val="left"/>
      <w:pPr>
        <w:ind w:left="4917" w:hanging="360"/>
      </w:pPr>
    </w:lvl>
    <w:lvl w:ilvl="7" w:tplc="04150019" w:tentative="1">
      <w:start w:val="1"/>
      <w:numFmt w:val="lowerLetter"/>
      <w:lvlText w:val="%8."/>
      <w:lvlJc w:val="left"/>
      <w:pPr>
        <w:ind w:left="5637" w:hanging="360"/>
      </w:pPr>
    </w:lvl>
    <w:lvl w:ilvl="8" w:tplc="0415001B" w:tentative="1">
      <w:start w:val="1"/>
      <w:numFmt w:val="lowerRoman"/>
      <w:lvlText w:val="%9."/>
      <w:lvlJc w:val="right"/>
      <w:pPr>
        <w:ind w:left="6357" w:hanging="180"/>
      </w:pPr>
    </w:lvl>
  </w:abstractNum>
  <w:abstractNum w:abstractNumId="31">
    <w:nsid w:val="7A6D6956"/>
    <w:multiLevelType w:val="hybridMultilevel"/>
    <w:tmpl w:val="A7D05CAE"/>
    <w:lvl w:ilvl="0" w:tplc="9E0015D6">
      <w:start w:val="1"/>
      <w:numFmt w:val="lowerLetter"/>
      <w:lvlText w:val="%1)"/>
      <w:lvlJc w:val="left"/>
      <w:pPr>
        <w:ind w:left="1211" w:hanging="360"/>
      </w:pPr>
      <w:rPr>
        <w:rFonts w:hint="default"/>
      </w:rPr>
    </w:lvl>
    <w:lvl w:ilvl="1" w:tplc="04150019">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num w:numId="1">
    <w:abstractNumId w:val="19"/>
  </w:num>
  <w:num w:numId="2">
    <w:abstractNumId w:val="1"/>
  </w:num>
  <w:num w:numId="3">
    <w:abstractNumId w:val="4"/>
  </w:num>
  <w:num w:numId="4">
    <w:abstractNumId w:val="2"/>
  </w:num>
  <w:num w:numId="5">
    <w:abstractNumId w:val="6"/>
  </w:num>
  <w:num w:numId="6">
    <w:abstractNumId w:val="5"/>
  </w:num>
  <w:num w:numId="7">
    <w:abstractNumId w:val="24"/>
  </w:num>
  <w:num w:numId="8">
    <w:abstractNumId w:val="30"/>
  </w:num>
  <w:num w:numId="9">
    <w:abstractNumId w:val="21"/>
  </w:num>
  <w:num w:numId="10">
    <w:abstractNumId w:val="23"/>
  </w:num>
  <w:num w:numId="11">
    <w:abstractNumId w:val="29"/>
  </w:num>
  <w:num w:numId="12">
    <w:abstractNumId w:val="9"/>
  </w:num>
  <w:num w:numId="13">
    <w:abstractNumId w:val="12"/>
  </w:num>
  <w:num w:numId="14">
    <w:abstractNumId w:val="7"/>
  </w:num>
  <w:num w:numId="15">
    <w:abstractNumId w:val="28"/>
  </w:num>
  <w:num w:numId="16">
    <w:abstractNumId w:val="22"/>
  </w:num>
  <w:num w:numId="17">
    <w:abstractNumId w:val="20"/>
  </w:num>
  <w:num w:numId="18">
    <w:abstractNumId w:val="10"/>
  </w:num>
  <w:num w:numId="19">
    <w:abstractNumId w:val="3"/>
  </w:num>
  <w:num w:numId="20">
    <w:abstractNumId w:val="11"/>
  </w:num>
  <w:num w:numId="21">
    <w:abstractNumId w:val="25"/>
  </w:num>
  <w:num w:numId="22">
    <w:abstractNumId w:val="18"/>
  </w:num>
  <w:num w:numId="23">
    <w:abstractNumId w:val="27"/>
  </w:num>
  <w:num w:numId="24">
    <w:abstractNumId w:val="14"/>
  </w:num>
  <w:num w:numId="25">
    <w:abstractNumId w:val="31"/>
  </w:num>
  <w:num w:numId="26">
    <w:abstractNumId w:val="8"/>
  </w:num>
  <w:num w:numId="27">
    <w:abstractNumId w:val="26"/>
  </w:num>
  <w:num w:numId="28">
    <w:abstractNumId w:val="16"/>
  </w:num>
  <w:num w:numId="29">
    <w:abstractNumId w:val="13"/>
  </w:num>
  <w:num w:numId="30">
    <w:abstractNumId w:val="17"/>
  </w:num>
  <w:num w:numId="31">
    <w:abstractNumId w:val="0"/>
  </w:num>
  <w:num w:numId="32">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425"/>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rsids>
    <w:rsidRoot w:val="009C687D"/>
    <w:rsid w:val="000313F0"/>
    <w:rsid w:val="000347D7"/>
    <w:rsid w:val="0009029A"/>
    <w:rsid w:val="00102B49"/>
    <w:rsid w:val="001235A3"/>
    <w:rsid w:val="003F0968"/>
    <w:rsid w:val="004760B0"/>
    <w:rsid w:val="004C7E56"/>
    <w:rsid w:val="00504ECE"/>
    <w:rsid w:val="005E0201"/>
    <w:rsid w:val="00672119"/>
    <w:rsid w:val="006D6A80"/>
    <w:rsid w:val="006E33E9"/>
    <w:rsid w:val="00712A12"/>
    <w:rsid w:val="00735817"/>
    <w:rsid w:val="0076202B"/>
    <w:rsid w:val="00777D0E"/>
    <w:rsid w:val="0079242D"/>
    <w:rsid w:val="007934C2"/>
    <w:rsid w:val="007C4DCE"/>
    <w:rsid w:val="007F7B94"/>
    <w:rsid w:val="008808FB"/>
    <w:rsid w:val="009C687D"/>
    <w:rsid w:val="00A62F11"/>
    <w:rsid w:val="00AC1CF5"/>
    <w:rsid w:val="00B10A1F"/>
    <w:rsid w:val="00B40A68"/>
    <w:rsid w:val="00B81FAC"/>
    <w:rsid w:val="00BB15F8"/>
    <w:rsid w:val="00BB5605"/>
    <w:rsid w:val="00BD3E6F"/>
    <w:rsid w:val="00C33DA6"/>
    <w:rsid w:val="00D700AD"/>
    <w:rsid w:val="00D95DD4"/>
    <w:rsid w:val="00E04184"/>
    <w:rsid w:val="00EA1495"/>
    <w:rsid w:val="00ED19A7"/>
    <w:rsid w:val="00ED66A2"/>
    <w:rsid w:val="00EF5126"/>
    <w:rsid w:val="00F029F3"/>
    <w:rsid w:val="00FE405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C687D"/>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9C687D"/>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9C687D"/>
    <w:rPr>
      <w:rFonts w:ascii="Calibri" w:eastAsia="Calibri" w:hAnsi="Calibri" w:cs="Times New Roman"/>
    </w:rPr>
  </w:style>
  <w:style w:type="paragraph" w:styleId="Stopka">
    <w:name w:val="footer"/>
    <w:basedOn w:val="Normalny"/>
    <w:link w:val="StopkaZnak"/>
    <w:uiPriority w:val="99"/>
    <w:rsid w:val="009C687D"/>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StopkaZnak">
    <w:name w:val="Stopka Znak"/>
    <w:basedOn w:val="Domylnaczcionkaakapitu"/>
    <w:link w:val="Stopka"/>
    <w:uiPriority w:val="99"/>
    <w:rsid w:val="009C687D"/>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9C687D"/>
  </w:style>
  <w:style w:type="character" w:styleId="Hipercze">
    <w:name w:val="Hyperlink"/>
    <w:uiPriority w:val="99"/>
    <w:unhideWhenUsed/>
    <w:rsid w:val="009C687D"/>
    <w:rPr>
      <w:color w:val="0000FF"/>
      <w:u w:val="single"/>
    </w:rPr>
  </w:style>
  <w:style w:type="paragraph" w:styleId="Akapitzlist">
    <w:name w:val="List Paragraph"/>
    <w:basedOn w:val="Normalny"/>
    <w:uiPriority w:val="34"/>
    <w:qFormat/>
    <w:rsid w:val="00EF512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52112E-ED20-4F78-881B-F66E3D5F3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9</Pages>
  <Words>3907</Words>
  <Characters>23446</Characters>
  <Application>Microsoft Office Word</Application>
  <DocSecurity>0</DocSecurity>
  <Lines>195</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Gosia</dc:creator>
  <cp:keywords/>
  <dc:description/>
  <cp:lastModifiedBy>k_pawlus</cp:lastModifiedBy>
  <cp:revision>5</cp:revision>
  <cp:lastPrinted>2017-02-28T09:40:00Z</cp:lastPrinted>
  <dcterms:created xsi:type="dcterms:W3CDTF">2017-03-21T15:42:00Z</dcterms:created>
  <dcterms:modified xsi:type="dcterms:W3CDTF">2017-03-29T07:35:00Z</dcterms:modified>
</cp:coreProperties>
</file>