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687" w:rsidRPr="00DF2E60" w:rsidRDefault="00621687" w:rsidP="00621687">
      <w:pPr>
        <w:autoSpaceDE w:val="0"/>
        <w:autoSpaceDN w:val="0"/>
        <w:adjustRightInd w:val="0"/>
        <w:spacing w:after="0" w:line="259" w:lineRule="auto"/>
        <w:jc w:val="right"/>
        <w:rPr>
          <w:rFonts w:cstheme="minorBidi"/>
          <w:b/>
          <w:bCs/>
        </w:rPr>
      </w:pPr>
      <w:r w:rsidRPr="001A0506">
        <w:rPr>
          <w:rFonts w:asciiTheme="minorHAnsi" w:hAnsiTheme="minorHAnsi"/>
          <w:b/>
          <w:bCs/>
        </w:rPr>
        <w:t xml:space="preserve">Załącznik nr </w:t>
      </w:r>
      <w:r>
        <w:rPr>
          <w:b/>
          <w:bCs/>
        </w:rPr>
        <w:t>4</w:t>
      </w:r>
      <w:r w:rsidRPr="001A0506">
        <w:rPr>
          <w:rFonts w:asciiTheme="minorHAnsi" w:hAnsiTheme="minorHAnsi"/>
          <w:b/>
          <w:bCs/>
        </w:rPr>
        <w:t xml:space="preserve"> do zapytania ofertowego</w:t>
      </w:r>
      <w:r>
        <w:rPr>
          <w:b/>
          <w:bCs/>
        </w:rPr>
        <w:t xml:space="preserve"> </w:t>
      </w:r>
      <w:r w:rsidRPr="00894FCB">
        <w:rPr>
          <w:rFonts w:cs="Arial"/>
          <w:b/>
        </w:rPr>
        <w:t>nr 4</w:t>
      </w:r>
      <w:r w:rsidRPr="00894FCB">
        <w:rPr>
          <w:b/>
        </w:rPr>
        <w:t>/2017/DR</w:t>
      </w:r>
    </w:p>
    <w:p w:rsidR="00AB32CF" w:rsidRPr="001C3582" w:rsidRDefault="00740838" w:rsidP="00AB32CF">
      <w:pPr>
        <w:spacing w:after="0" w:line="240" w:lineRule="auto"/>
        <w:jc w:val="right"/>
        <w:rPr>
          <w:rFonts w:eastAsia="Times New Roman"/>
          <w:lang w:eastAsia="pl-PL"/>
        </w:rPr>
      </w:pPr>
      <w:r w:rsidRPr="001C3582">
        <w:rPr>
          <w:rFonts w:eastAsia="Times New Roman"/>
          <w:b/>
          <w:u w:val="single"/>
          <w:lang w:eastAsia="pl-PL"/>
        </w:rPr>
        <w:br/>
      </w:r>
    </w:p>
    <w:p w:rsidR="004B2237" w:rsidRPr="001C3582" w:rsidRDefault="0045360A" w:rsidP="0045360A">
      <w:pPr>
        <w:tabs>
          <w:tab w:val="center" w:pos="4535"/>
          <w:tab w:val="right" w:pos="9070"/>
        </w:tabs>
        <w:spacing w:after="0" w:line="240" w:lineRule="auto"/>
        <w:rPr>
          <w:rFonts w:eastAsia="Times New Roman"/>
          <w:b/>
          <w:lang w:eastAsia="pl-PL"/>
        </w:rPr>
      </w:pPr>
      <w:r w:rsidRPr="001C3582">
        <w:rPr>
          <w:rFonts w:eastAsia="Times New Roman"/>
          <w:b/>
          <w:lang w:eastAsia="pl-PL"/>
        </w:rPr>
        <w:tab/>
      </w:r>
      <w:r w:rsidR="00AB32CF" w:rsidRPr="001C3582">
        <w:rPr>
          <w:rFonts w:eastAsia="Times New Roman"/>
          <w:b/>
          <w:lang w:eastAsia="pl-PL"/>
        </w:rPr>
        <w:t xml:space="preserve">UMOWA </w:t>
      </w:r>
      <w:r w:rsidR="0013374B" w:rsidRPr="001C3582">
        <w:rPr>
          <w:rFonts w:eastAsia="Times New Roman"/>
          <w:b/>
          <w:lang w:eastAsia="pl-PL"/>
        </w:rPr>
        <w:t xml:space="preserve">ZLECENIE </w:t>
      </w:r>
      <w:r w:rsidR="00AB32CF" w:rsidRPr="001C3582">
        <w:rPr>
          <w:rFonts w:eastAsia="Times New Roman"/>
          <w:b/>
          <w:lang w:eastAsia="pl-PL"/>
        </w:rPr>
        <w:t>NR</w:t>
      </w:r>
      <w:r w:rsidR="0013374B" w:rsidRPr="001C3582">
        <w:rPr>
          <w:rFonts w:eastAsia="Times New Roman"/>
          <w:b/>
          <w:lang w:eastAsia="pl-PL"/>
        </w:rPr>
        <w:t xml:space="preserve"> ROPS</w:t>
      </w:r>
      <w:r w:rsidR="009502D9" w:rsidRPr="001C3582">
        <w:rPr>
          <w:rFonts w:eastAsia="Times New Roman"/>
          <w:b/>
          <w:lang w:eastAsia="pl-PL"/>
        </w:rPr>
        <w:t>…………</w:t>
      </w:r>
      <w:r w:rsidR="00115BEB" w:rsidRPr="001C3582">
        <w:rPr>
          <w:rFonts w:eastAsia="Times New Roman"/>
          <w:b/>
          <w:lang w:eastAsia="pl-PL"/>
        </w:rPr>
        <w:t>………….</w:t>
      </w:r>
      <w:r w:rsidR="009502D9" w:rsidRPr="001C3582">
        <w:rPr>
          <w:rFonts w:eastAsia="Times New Roman"/>
          <w:b/>
          <w:lang w:eastAsia="pl-PL"/>
        </w:rPr>
        <w:t>……..</w:t>
      </w:r>
      <w:r w:rsidR="0013374B" w:rsidRPr="001C3582">
        <w:rPr>
          <w:rFonts w:eastAsia="Times New Roman"/>
          <w:b/>
          <w:lang w:eastAsia="pl-PL"/>
        </w:rPr>
        <w:t>201</w:t>
      </w:r>
      <w:r w:rsidR="006E0956" w:rsidRPr="001C3582">
        <w:rPr>
          <w:rFonts w:eastAsia="Times New Roman"/>
          <w:b/>
          <w:lang w:eastAsia="pl-PL"/>
        </w:rPr>
        <w:t>7</w:t>
      </w:r>
    </w:p>
    <w:p w:rsidR="00AB32CF" w:rsidRPr="001C3582" w:rsidRDefault="0045360A" w:rsidP="0045360A">
      <w:pPr>
        <w:tabs>
          <w:tab w:val="center" w:pos="4535"/>
          <w:tab w:val="right" w:pos="9070"/>
        </w:tabs>
        <w:spacing w:after="0" w:line="240" w:lineRule="auto"/>
        <w:rPr>
          <w:rFonts w:eastAsia="Times New Roman"/>
          <w:b/>
          <w:lang w:eastAsia="pl-PL"/>
        </w:rPr>
      </w:pPr>
      <w:r w:rsidRPr="001C3582">
        <w:rPr>
          <w:rFonts w:eastAsia="Times New Roman"/>
          <w:b/>
          <w:lang w:eastAsia="pl-PL"/>
        </w:rPr>
        <w:tab/>
      </w:r>
    </w:p>
    <w:p w:rsidR="008869C4" w:rsidRPr="001C3582" w:rsidRDefault="008869C4" w:rsidP="0045360A">
      <w:pPr>
        <w:tabs>
          <w:tab w:val="center" w:pos="4535"/>
          <w:tab w:val="right" w:pos="9070"/>
        </w:tabs>
        <w:spacing w:after="0" w:line="240" w:lineRule="auto"/>
        <w:rPr>
          <w:rFonts w:eastAsia="Times New Roman"/>
          <w:b/>
          <w:lang w:eastAsia="pl-PL"/>
        </w:rPr>
      </w:pPr>
    </w:p>
    <w:p w:rsidR="00AB32CF" w:rsidRPr="001C3582" w:rsidRDefault="00AB32CF" w:rsidP="008869C4">
      <w:pPr>
        <w:spacing w:after="0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zawarta w dniu  …………………………………………</w:t>
      </w:r>
      <w:r w:rsidR="008869C4" w:rsidRPr="001C3582">
        <w:rPr>
          <w:rFonts w:eastAsia="Times New Roman"/>
          <w:lang w:eastAsia="pl-PL"/>
        </w:rPr>
        <w:t>……………..</w:t>
      </w:r>
      <w:r w:rsidRPr="001C3582">
        <w:rPr>
          <w:rFonts w:eastAsia="Times New Roman"/>
          <w:lang w:eastAsia="pl-PL"/>
        </w:rPr>
        <w:t>…….. w Toruniu, pomiędzy:</w:t>
      </w:r>
    </w:p>
    <w:p w:rsidR="008869C4" w:rsidRPr="001C3582" w:rsidRDefault="00717126" w:rsidP="008869C4">
      <w:pPr>
        <w:spacing w:after="0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Województwem Kujawsko-Pomorskim</w:t>
      </w:r>
      <w:r w:rsidR="008869C4" w:rsidRPr="001C3582">
        <w:t xml:space="preserve"> z siedzibą Plac Teatralny 2, 87 – 100 Toruń, NIP 956</w:t>
      </w:r>
      <w:r w:rsidR="00CE65D6" w:rsidRPr="001C3582">
        <w:t>-</w:t>
      </w:r>
      <w:r w:rsidR="008869C4" w:rsidRPr="001C3582">
        <w:t>19</w:t>
      </w:r>
      <w:r w:rsidR="00CE65D6" w:rsidRPr="001C3582">
        <w:t>-</w:t>
      </w:r>
      <w:r w:rsidR="008869C4" w:rsidRPr="001C3582">
        <w:t>69</w:t>
      </w:r>
      <w:r w:rsidR="00CE65D6" w:rsidRPr="001C3582">
        <w:t>-</w:t>
      </w:r>
      <w:r w:rsidR="008869C4" w:rsidRPr="001C3582">
        <w:t>536 - Regionalnym Ośrodkiem Polityki Społecznej z siedzibą w Toruniu,</w:t>
      </w:r>
      <w:r w:rsidRPr="001C3582">
        <w:rPr>
          <w:rFonts w:eastAsia="Times New Roman"/>
          <w:lang w:eastAsia="pl-PL"/>
        </w:rPr>
        <w:t xml:space="preserve"> ul. Słowackiego 114; zwanym dalej </w:t>
      </w:r>
      <w:r w:rsidR="005C130D" w:rsidRPr="001C3582">
        <w:rPr>
          <w:rFonts w:eastAsia="Times New Roman"/>
          <w:lang w:eastAsia="pl-PL"/>
        </w:rPr>
        <w:t>Zleceniodawcą</w:t>
      </w:r>
      <w:r w:rsidRPr="001C3582">
        <w:rPr>
          <w:rFonts w:eastAsia="Times New Roman"/>
          <w:lang w:eastAsia="pl-PL"/>
        </w:rPr>
        <w:t xml:space="preserve">, </w:t>
      </w:r>
    </w:p>
    <w:p w:rsidR="00717126" w:rsidRPr="001C3582" w:rsidRDefault="00717126" w:rsidP="008869C4">
      <w:pPr>
        <w:spacing w:after="0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reprezentowanym przez</w:t>
      </w:r>
    </w:p>
    <w:p w:rsidR="00315676" w:rsidRPr="001C3582" w:rsidRDefault="008869C4" w:rsidP="008869C4">
      <w:pPr>
        <w:spacing w:after="0"/>
        <w:jc w:val="both"/>
      </w:pPr>
      <w:r w:rsidRPr="001C3582">
        <w:t>Dyrektora Regionalnego Ośrodka Polityki Społecznej w Toruniu - Adama Szponkę</w:t>
      </w:r>
    </w:p>
    <w:p w:rsidR="008869C4" w:rsidRPr="001C3582" w:rsidRDefault="008869C4" w:rsidP="008869C4">
      <w:pPr>
        <w:spacing w:after="0"/>
        <w:jc w:val="both"/>
        <w:rPr>
          <w:rFonts w:eastAsia="Times New Roman"/>
          <w:lang w:eastAsia="pl-PL"/>
        </w:rPr>
      </w:pPr>
    </w:p>
    <w:p w:rsidR="00AB32CF" w:rsidRPr="001C3582" w:rsidRDefault="00AB32CF" w:rsidP="008869C4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 w:rsidRPr="001C3582">
        <w:rPr>
          <w:rFonts w:eastAsia="Times New Roman"/>
          <w:lang w:eastAsia="ar-SA"/>
        </w:rPr>
        <w:t xml:space="preserve">a </w:t>
      </w:r>
    </w:p>
    <w:p w:rsidR="00315676" w:rsidRPr="001C3582" w:rsidRDefault="008869C4" w:rsidP="008869C4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 w:rsidRPr="001C3582">
        <w:rPr>
          <w:rFonts w:eastAsia="Times New Roman"/>
          <w:lang w:eastAsia="ar-SA"/>
        </w:rPr>
        <w:t>………………………………………………………………………………………………………………………………………………………</w:t>
      </w:r>
    </w:p>
    <w:p w:rsidR="007D04C6" w:rsidRPr="001C3582" w:rsidRDefault="007D04C6" w:rsidP="007D04C6">
      <w:pPr>
        <w:pStyle w:val="Tekstblokowy1"/>
        <w:tabs>
          <w:tab w:val="left" w:pos="0"/>
        </w:tabs>
        <w:spacing w:line="276" w:lineRule="auto"/>
        <w:ind w:left="0"/>
        <w:rPr>
          <w:rFonts w:ascii="Calibri" w:hAnsi="Calibri" w:cs="Times New Roman"/>
          <w:sz w:val="22"/>
          <w:szCs w:val="22"/>
        </w:rPr>
      </w:pPr>
      <w:r w:rsidRPr="001C3582">
        <w:rPr>
          <w:rFonts w:ascii="Calibri" w:hAnsi="Calibri" w:cs="Times New Roman"/>
          <w:sz w:val="22"/>
          <w:szCs w:val="22"/>
        </w:rPr>
        <w:t xml:space="preserve">zwanym dalej </w:t>
      </w:r>
      <w:r w:rsidRPr="001C3582">
        <w:rPr>
          <w:rFonts w:ascii="Calibri" w:hAnsi="Calibri"/>
          <w:sz w:val="22"/>
          <w:szCs w:val="22"/>
          <w:lang w:eastAsia="pl-PL"/>
        </w:rPr>
        <w:t>Zleceniobiorc</w:t>
      </w:r>
      <w:r w:rsidR="0064375C" w:rsidRPr="001C3582">
        <w:rPr>
          <w:rFonts w:ascii="Calibri" w:hAnsi="Calibri"/>
          <w:sz w:val="22"/>
          <w:szCs w:val="22"/>
          <w:lang w:eastAsia="pl-PL"/>
        </w:rPr>
        <w:t>ą</w:t>
      </w:r>
      <w:r w:rsidRPr="001C3582">
        <w:rPr>
          <w:rFonts w:ascii="Calibri" w:hAnsi="Calibri" w:cs="Times New Roman"/>
          <w:sz w:val="22"/>
          <w:szCs w:val="22"/>
        </w:rPr>
        <w:t>, reprezentowanym przez:</w:t>
      </w:r>
    </w:p>
    <w:p w:rsidR="009A6930" w:rsidRPr="001C3582" w:rsidRDefault="009A6930" w:rsidP="008869C4">
      <w:pPr>
        <w:pStyle w:val="Tekstblokowy1"/>
        <w:tabs>
          <w:tab w:val="left" w:pos="0"/>
        </w:tabs>
        <w:spacing w:line="276" w:lineRule="auto"/>
        <w:ind w:left="0"/>
        <w:rPr>
          <w:rFonts w:ascii="Calibri" w:hAnsi="Calibri" w:cs="Times New Roman"/>
          <w:sz w:val="22"/>
          <w:szCs w:val="22"/>
        </w:rPr>
      </w:pPr>
      <w:r w:rsidRPr="001C3582">
        <w:rPr>
          <w:rFonts w:ascii="Calibri" w:hAnsi="Calibri"/>
          <w:bCs/>
          <w:sz w:val="22"/>
          <w:szCs w:val="22"/>
        </w:rPr>
        <w:t>...............................................................................................................</w:t>
      </w:r>
    </w:p>
    <w:p w:rsidR="00AB32CF" w:rsidRPr="001C3582" w:rsidRDefault="009A6930" w:rsidP="008869C4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  <w:r w:rsidRPr="001C3582">
        <w:rPr>
          <w:rFonts w:eastAsia="Times New Roman"/>
          <w:lang w:eastAsia="ar-SA"/>
        </w:rPr>
        <w:t>o następującej treści</w:t>
      </w:r>
      <w:r w:rsidR="00651912" w:rsidRPr="001C3582">
        <w:rPr>
          <w:rFonts w:eastAsia="Times New Roman"/>
          <w:lang w:eastAsia="ar-SA"/>
        </w:rPr>
        <w:t>:</w:t>
      </w:r>
    </w:p>
    <w:p w:rsidR="00315676" w:rsidRPr="001C3582" w:rsidRDefault="00315676" w:rsidP="008869C4">
      <w:pPr>
        <w:tabs>
          <w:tab w:val="left" w:pos="0"/>
        </w:tabs>
        <w:suppressAutoHyphens/>
        <w:spacing w:after="0"/>
        <w:ind w:right="49"/>
        <w:jc w:val="both"/>
        <w:rPr>
          <w:rFonts w:eastAsia="Times New Roman"/>
          <w:lang w:eastAsia="ar-SA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§ 1</w:t>
      </w:r>
    </w:p>
    <w:p w:rsidR="00AB32CF" w:rsidRPr="001C3582" w:rsidRDefault="00AB32CF" w:rsidP="00AB68AE">
      <w:pPr>
        <w:numPr>
          <w:ilvl w:val="0"/>
          <w:numId w:val="2"/>
        </w:numPr>
        <w:spacing w:after="0"/>
        <w:ind w:left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Przedmiotem umowy jest </w:t>
      </w:r>
      <w:r w:rsidR="005C0387" w:rsidRPr="001C3582">
        <w:t>świadczeni</w:t>
      </w:r>
      <w:r w:rsidR="00315676" w:rsidRPr="001C3582">
        <w:t>e</w:t>
      </w:r>
      <w:r w:rsidR="005C0387" w:rsidRPr="001C3582">
        <w:t xml:space="preserve"> usług cateringowych </w:t>
      </w:r>
      <w:r w:rsidR="00315676" w:rsidRPr="001C3582">
        <w:t>obejmujących</w:t>
      </w:r>
      <w:r w:rsidR="005C0387" w:rsidRPr="001C3582">
        <w:t xml:space="preserve"> przygotowanie, dostarczenie i </w:t>
      </w:r>
      <w:r w:rsidR="008869C4" w:rsidRPr="001C3582">
        <w:t xml:space="preserve">podanie posiłków </w:t>
      </w:r>
      <w:r w:rsidR="00B80EFD" w:rsidRPr="001C3582">
        <w:t xml:space="preserve">oraz </w:t>
      </w:r>
      <w:r w:rsidR="00F00FEB" w:rsidRPr="001C3582">
        <w:rPr>
          <w:rFonts w:eastAsia="Times New Roman" w:cs="Courier New"/>
          <w:lang w:eastAsia="pl-PL"/>
        </w:rPr>
        <w:t xml:space="preserve">zapewnienie przez </w:t>
      </w:r>
      <w:r w:rsidR="00CD4D2C">
        <w:rPr>
          <w:rFonts w:eastAsia="Times New Roman" w:cs="Courier New"/>
          <w:lang w:eastAsia="pl-PL"/>
        </w:rPr>
        <w:t>Zleceniobiorcę</w:t>
      </w:r>
      <w:r w:rsidR="00F00FEB" w:rsidRPr="001C3582">
        <w:rPr>
          <w:rFonts w:eastAsia="Times New Roman" w:cs="Courier New"/>
          <w:lang w:eastAsia="pl-PL"/>
        </w:rPr>
        <w:t xml:space="preserve"> sal konferencyjnych celem przeprowadzenia </w:t>
      </w:r>
      <w:r w:rsidR="008869C4" w:rsidRPr="001C3582">
        <w:t>spotkań</w:t>
      </w:r>
      <w:r w:rsidR="005C0387" w:rsidRPr="001C3582">
        <w:t xml:space="preserve"> realizowan</w:t>
      </w:r>
      <w:r w:rsidR="008869C4" w:rsidRPr="001C3582">
        <w:t>ych</w:t>
      </w:r>
      <w:r w:rsidR="005C0387" w:rsidRPr="001C3582">
        <w:t xml:space="preserve"> w ramach </w:t>
      </w:r>
      <w:r w:rsidR="00AB68AE" w:rsidRPr="001C3582">
        <w:t>projektu</w:t>
      </w:r>
      <w:r w:rsidR="005C0387" w:rsidRPr="001C3582">
        <w:t xml:space="preserve"> „</w:t>
      </w:r>
      <w:r w:rsidR="005C0387" w:rsidRPr="001C3582">
        <w:rPr>
          <w:rFonts w:cs="DejaVuSans"/>
        </w:rPr>
        <w:t>Koordynacja rozwoju ekonomii społecznej w województwie kujawsko-pomorskim”</w:t>
      </w:r>
      <w:r w:rsidR="00651912" w:rsidRPr="001C3582">
        <w:rPr>
          <w:rFonts w:cs="DejaVuSans"/>
        </w:rPr>
        <w:t>,</w:t>
      </w:r>
      <w:r w:rsidR="005C0387" w:rsidRPr="001C3582">
        <w:rPr>
          <w:rFonts w:cs="DejaVuSans"/>
        </w:rPr>
        <w:t xml:space="preserve"> </w:t>
      </w:r>
      <w:r w:rsidR="004A72B1" w:rsidRPr="001C3582">
        <w:rPr>
          <w:rFonts w:eastAsia="Times New Roman"/>
          <w:lang w:eastAsia="pl-PL"/>
        </w:rPr>
        <w:t>zwan</w:t>
      </w:r>
      <w:r w:rsidR="00315676" w:rsidRPr="001C3582">
        <w:rPr>
          <w:rFonts w:eastAsia="Times New Roman"/>
          <w:lang w:eastAsia="pl-PL"/>
        </w:rPr>
        <w:t>ych</w:t>
      </w:r>
      <w:r w:rsidR="004A72B1" w:rsidRPr="001C3582">
        <w:rPr>
          <w:rFonts w:eastAsia="Times New Roman"/>
          <w:lang w:eastAsia="pl-PL"/>
        </w:rPr>
        <w:t xml:space="preserve"> dalej usługą </w:t>
      </w:r>
      <w:r w:rsidRPr="001C3582">
        <w:rPr>
          <w:rFonts w:eastAsia="Times New Roman"/>
          <w:lang w:eastAsia="pl-PL"/>
        </w:rPr>
        <w:t>cateringową.</w:t>
      </w:r>
    </w:p>
    <w:p w:rsidR="00AB32CF" w:rsidRPr="001C3582" w:rsidRDefault="005C0387" w:rsidP="00740838">
      <w:pPr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Usługa cateringowa</w:t>
      </w:r>
      <w:r w:rsidR="00AB32CF" w:rsidRPr="001C3582">
        <w:rPr>
          <w:rFonts w:eastAsia="Times New Roman"/>
          <w:lang w:eastAsia="pl-PL"/>
        </w:rPr>
        <w:t xml:space="preserve"> </w:t>
      </w:r>
      <w:r w:rsidR="00A66565" w:rsidRPr="001C3582">
        <w:rPr>
          <w:rFonts w:eastAsia="Times New Roman"/>
          <w:lang w:eastAsia="pl-PL"/>
        </w:rPr>
        <w:t xml:space="preserve">realizowana </w:t>
      </w:r>
      <w:r w:rsidR="00315676" w:rsidRPr="001C3582">
        <w:rPr>
          <w:rFonts w:eastAsia="Times New Roman"/>
          <w:lang w:eastAsia="pl-PL"/>
        </w:rPr>
        <w:t xml:space="preserve">będzie </w:t>
      </w:r>
      <w:r w:rsidR="00A66565" w:rsidRPr="001C3582">
        <w:rPr>
          <w:rFonts w:eastAsia="Times New Roman"/>
          <w:lang w:eastAsia="pl-PL"/>
        </w:rPr>
        <w:t>w ramach</w:t>
      </w:r>
      <w:r w:rsidR="00AB32CF" w:rsidRPr="001C3582">
        <w:rPr>
          <w:rFonts w:eastAsia="Times New Roman"/>
          <w:lang w:eastAsia="pl-PL"/>
        </w:rPr>
        <w:t xml:space="preserve"> projektu </w:t>
      </w:r>
      <w:r w:rsidR="00AB68AE" w:rsidRPr="001C3582">
        <w:t>„</w:t>
      </w:r>
      <w:r w:rsidR="00AB68AE" w:rsidRPr="001C3582">
        <w:rPr>
          <w:rFonts w:cs="DejaVuSans"/>
        </w:rPr>
        <w:t>Koordynacja rozwoju ekonomii społecznej w wojewó</w:t>
      </w:r>
      <w:bookmarkStart w:id="0" w:name="_GoBack"/>
      <w:bookmarkEnd w:id="0"/>
      <w:r w:rsidR="00AB68AE" w:rsidRPr="001C3582">
        <w:rPr>
          <w:rFonts w:cs="DejaVuSans"/>
        </w:rPr>
        <w:t xml:space="preserve">dztwie kujawsko-pomorskim” Regionalnego Programu Operacyjnego </w:t>
      </w:r>
      <w:r w:rsidR="00293FA8">
        <w:rPr>
          <w:rFonts w:cs="DejaVuSans"/>
        </w:rPr>
        <w:t>W</w:t>
      </w:r>
      <w:r w:rsidR="00AB68AE" w:rsidRPr="001C3582">
        <w:rPr>
          <w:rFonts w:cs="DejaVuSans"/>
        </w:rPr>
        <w:t xml:space="preserve">ojewództwa Kujawsko-Pomorskiego </w:t>
      </w:r>
      <w:r w:rsidR="00293FA8">
        <w:rPr>
          <w:rFonts w:cs="DejaVuSans"/>
        </w:rPr>
        <w:t xml:space="preserve">na lata 2014-2020, </w:t>
      </w:r>
      <w:r w:rsidR="00AB68AE" w:rsidRPr="001C3582">
        <w:rPr>
          <w:rFonts w:cs="DejaVuSans"/>
        </w:rPr>
        <w:t>O</w:t>
      </w:r>
      <w:r w:rsidR="00AB68AE" w:rsidRPr="001C3582">
        <w:t>ś Priorytetowa 9 Solidarne społeczeństwo, Działanie 9.4 Wzmocnienie sektora ekonomii społecznej, Poddziałanie 9.4.2 Koordynacja sektora ekonomii społecznej</w:t>
      </w:r>
      <w:r w:rsidR="00AB32CF" w:rsidRPr="001C3582">
        <w:rPr>
          <w:rFonts w:eastAsia="Times New Roman"/>
          <w:lang w:eastAsia="pl-PL"/>
        </w:rPr>
        <w:t>, współfinansowanego ze środków Unii Europejskiej w ramach Europejskiego Funduszu Społecznego.</w:t>
      </w:r>
    </w:p>
    <w:p w:rsidR="004A72B1" w:rsidRPr="001C3582" w:rsidRDefault="004A72B1" w:rsidP="00740838">
      <w:pPr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t xml:space="preserve">Miejscem realizacji </w:t>
      </w:r>
      <w:r w:rsidR="00AB68AE" w:rsidRPr="001C3582">
        <w:t>u</w:t>
      </w:r>
      <w:r w:rsidR="00AB68AE" w:rsidRPr="001C3582">
        <w:rPr>
          <w:rFonts w:eastAsia="Times New Roman"/>
          <w:lang w:eastAsia="pl-PL"/>
        </w:rPr>
        <w:t>sługi cateringowej</w:t>
      </w:r>
      <w:r w:rsidRPr="001C3582">
        <w:t xml:space="preserve"> będzie </w:t>
      </w:r>
      <w:r w:rsidR="006B0756" w:rsidRPr="001C3582">
        <w:rPr>
          <w:b/>
        </w:rPr>
        <w:t xml:space="preserve">…………………………………. </w:t>
      </w:r>
      <w:r w:rsidR="00CE65D6" w:rsidRPr="001C3582">
        <w:rPr>
          <w:b/>
        </w:rPr>
        <w:t>.</w:t>
      </w:r>
    </w:p>
    <w:p w:rsidR="0064375C" w:rsidRPr="001C3582" w:rsidRDefault="0064375C" w:rsidP="0064375C">
      <w:pPr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b/>
        </w:rPr>
        <w:t xml:space="preserve"> </w:t>
      </w:r>
      <w:r w:rsidRPr="001C3582">
        <w:t xml:space="preserve">Czas realizacji usługi – I półrocze 2017r., Zamawiający zastrzega możliwość przedłużenia lub przesunięcia realizacji części usługi także na II półrocze 2017r. </w:t>
      </w:r>
      <w:r w:rsidRPr="001C3582">
        <w:rPr>
          <w:rFonts w:asciiTheme="minorHAnsi" w:eastAsia="Times New Roman" w:hAnsiTheme="minorHAnsi" w:cs="Arial"/>
          <w:lang w:eastAsia="pl-PL"/>
        </w:rPr>
        <w:t xml:space="preserve">Poszczególne terminy świadczenia usługi będą ustalone pomiędzy </w:t>
      </w:r>
      <w:r w:rsidRPr="001C3582">
        <w:rPr>
          <w:rFonts w:asciiTheme="minorHAnsi" w:hAnsiTheme="minorHAnsi"/>
          <w:iCs/>
        </w:rPr>
        <w:t>Zleceniodawcą</w:t>
      </w:r>
      <w:r w:rsidRPr="001C3582">
        <w:rPr>
          <w:rFonts w:asciiTheme="minorHAnsi" w:eastAsia="Times New Roman" w:hAnsiTheme="minorHAnsi" w:cs="Arial"/>
          <w:lang w:eastAsia="pl-PL"/>
        </w:rPr>
        <w:t xml:space="preserve"> i Zleceniobiorcą. </w:t>
      </w:r>
    </w:p>
    <w:p w:rsidR="00762BCA" w:rsidRPr="001C3582" w:rsidRDefault="00762BCA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§ 2</w:t>
      </w:r>
    </w:p>
    <w:p w:rsidR="00AC4248" w:rsidRPr="001C3582" w:rsidRDefault="005C0387" w:rsidP="00740838">
      <w:pPr>
        <w:numPr>
          <w:ilvl w:val="0"/>
          <w:numId w:val="1"/>
        </w:numPr>
        <w:tabs>
          <w:tab w:val="num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Usługa cateringowa</w:t>
      </w:r>
      <w:r w:rsidR="00AC4248" w:rsidRPr="001C3582">
        <w:rPr>
          <w:rFonts w:eastAsia="Times New Roman"/>
          <w:lang w:eastAsia="pl-PL"/>
        </w:rPr>
        <w:t xml:space="preserve"> zostanie zrealizowana w zakresie zgodnym z ofertą </w:t>
      </w:r>
      <w:r w:rsidR="005C130D" w:rsidRPr="001C3582">
        <w:rPr>
          <w:rFonts w:eastAsia="Times New Roman"/>
          <w:lang w:eastAsia="pl-PL"/>
        </w:rPr>
        <w:t>Zleceniobiorcy</w:t>
      </w:r>
      <w:r w:rsidR="00AC4248" w:rsidRPr="001C3582">
        <w:rPr>
          <w:rFonts w:eastAsia="Times New Roman"/>
          <w:lang w:eastAsia="pl-PL"/>
        </w:rPr>
        <w:t xml:space="preserve"> z dnia </w:t>
      </w:r>
      <w:r w:rsidR="009A6930" w:rsidRPr="001C3582">
        <w:rPr>
          <w:rFonts w:eastAsia="Times New Roman"/>
          <w:lang w:eastAsia="pl-PL"/>
        </w:rPr>
        <w:t>……………………</w:t>
      </w:r>
      <w:r w:rsidR="00AC4248" w:rsidRPr="001C3582">
        <w:rPr>
          <w:rFonts w:eastAsia="Times New Roman"/>
          <w:lang w:eastAsia="pl-PL"/>
        </w:rPr>
        <w:t>.</w:t>
      </w:r>
      <w:r w:rsidR="00315676" w:rsidRPr="001C3582">
        <w:rPr>
          <w:rFonts w:eastAsia="Times New Roman"/>
          <w:lang w:eastAsia="pl-PL"/>
        </w:rPr>
        <w:t>,</w:t>
      </w:r>
      <w:r w:rsidR="00AC4248" w:rsidRPr="001C3582">
        <w:rPr>
          <w:rFonts w:eastAsia="Times New Roman"/>
          <w:lang w:eastAsia="pl-PL"/>
        </w:rPr>
        <w:t xml:space="preserve"> </w:t>
      </w:r>
      <w:r w:rsidR="00A66565" w:rsidRPr="001C3582">
        <w:rPr>
          <w:rFonts w:eastAsia="Times New Roman"/>
          <w:lang w:eastAsia="pl-PL"/>
        </w:rPr>
        <w:t>stanowiąc</w:t>
      </w:r>
      <w:r w:rsidR="003E1887" w:rsidRPr="001C3582">
        <w:rPr>
          <w:rFonts w:eastAsia="Times New Roman"/>
          <w:lang w:eastAsia="pl-PL"/>
        </w:rPr>
        <w:t>ą</w:t>
      </w:r>
      <w:r w:rsidR="00A66565" w:rsidRPr="001C3582">
        <w:rPr>
          <w:rFonts w:eastAsia="Times New Roman"/>
          <w:lang w:eastAsia="pl-PL"/>
        </w:rPr>
        <w:t xml:space="preserve"> załącznik do umowy </w:t>
      </w:r>
      <w:r w:rsidR="00AC4248" w:rsidRPr="001C3582">
        <w:rPr>
          <w:rFonts w:eastAsia="Times New Roman"/>
          <w:lang w:eastAsia="pl-PL"/>
        </w:rPr>
        <w:t>oraz niniejszą umową.</w:t>
      </w:r>
    </w:p>
    <w:p w:rsidR="00AC4248" w:rsidRPr="001C3582" w:rsidRDefault="00AC4248" w:rsidP="00740838">
      <w:pPr>
        <w:numPr>
          <w:ilvl w:val="0"/>
          <w:numId w:val="1"/>
        </w:numPr>
        <w:tabs>
          <w:tab w:val="num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Łączna liczba uczestników </w:t>
      </w:r>
      <w:r w:rsidR="00AB68AE" w:rsidRPr="001C3582">
        <w:rPr>
          <w:rFonts w:eastAsia="Times New Roman"/>
          <w:lang w:eastAsia="pl-PL"/>
        </w:rPr>
        <w:t>spotka</w:t>
      </w:r>
      <w:r w:rsidR="008A3134" w:rsidRPr="001C3582">
        <w:rPr>
          <w:rFonts w:eastAsia="Times New Roman"/>
          <w:lang w:eastAsia="pl-PL"/>
        </w:rPr>
        <w:t>ń</w:t>
      </w:r>
      <w:r w:rsidRPr="001C3582">
        <w:rPr>
          <w:rFonts w:eastAsia="Times New Roman"/>
          <w:lang w:eastAsia="pl-PL"/>
        </w:rPr>
        <w:t xml:space="preserve"> wyniesie </w:t>
      </w:r>
      <w:r w:rsidR="00B80EFD" w:rsidRPr="001C3582">
        <w:rPr>
          <w:rFonts w:eastAsia="Times New Roman"/>
          <w:lang w:eastAsia="pl-PL"/>
        </w:rPr>
        <w:t>około</w:t>
      </w:r>
      <w:r w:rsidR="008A3134" w:rsidRPr="001C3582">
        <w:rPr>
          <w:rFonts w:eastAsia="Times New Roman"/>
          <w:lang w:eastAsia="pl-PL"/>
        </w:rPr>
        <w:t xml:space="preserve"> </w:t>
      </w:r>
      <w:r w:rsidR="00B80EFD" w:rsidRPr="001C3582">
        <w:rPr>
          <w:rFonts w:eastAsia="Times New Roman"/>
          <w:lang w:eastAsia="pl-PL"/>
        </w:rPr>
        <w:t>…………..</w:t>
      </w:r>
      <w:r w:rsidRPr="001C3582">
        <w:rPr>
          <w:rFonts w:eastAsia="Times New Roman"/>
          <w:lang w:eastAsia="pl-PL"/>
        </w:rPr>
        <w:t xml:space="preserve"> osób.</w:t>
      </w:r>
      <w:r w:rsidR="009A6930" w:rsidRPr="001C3582">
        <w:t xml:space="preserve"> Ostateczna liczba osób zostanie podana przez </w:t>
      </w:r>
      <w:r w:rsidR="00651912" w:rsidRPr="001C3582">
        <w:rPr>
          <w:rFonts w:eastAsia="Times New Roman"/>
          <w:lang w:eastAsia="pl-PL"/>
        </w:rPr>
        <w:t>Zleceniodawc</w:t>
      </w:r>
      <w:r w:rsidR="00815AC1" w:rsidRPr="001C3582">
        <w:rPr>
          <w:rFonts w:eastAsia="Times New Roman"/>
          <w:lang w:eastAsia="pl-PL"/>
        </w:rPr>
        <w:t>ę</w:t>
      </w:r>
      <w:r w:rsidR="009A6930" w:rsidRPr="001C3582">
        <w:t xml:space="preserve"> </w:t>
      </w:r>
      <w:r w:rsidR="00651912" w:rsidRPr="001C3582">
        <w:rPr>
          <w:rFonts w:eastAsia="Times New Roman"/>
          <w:bCs/>
          <w:lang w:eastAsia="ar-SA"/>
        </w:rPr>
        <w:t>Zleceniobiorcy</w:t>
      </w:r>
      <w:r w:rsidR="009A6930" w:rsidRPr="001C3582">
        <w:t xml:space="preserve"> na 3 dni przed planowanym terminem spotkania, na podstawie zgłoszeń uczestników.</w:t>
      </w:r>
    </w:p>
    <w:p w:rsidR="00AB32CF" w:rsidRPr="001C3582" w:rsidRDefault="005C130D" w:rsidP="00740838">
      <w:pPr>
        <w:numPr>
          <w:ilvl w:val="0"/>
          <w:numId w:val="1"/>
        </w:numPr>
        <w:tabs>
          <w:tab w:val="num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</w:t>
      </w:r>
      <w:r w:rsidR="00315676" w:rsidRPr="001C3582">
        <w:rPr>
          <w:rFonts w:eastAsia="Times New Roman"/>
          <w:lang w:eastAsia="pl-PL"/>
        </w:rPr>
        <w:t>a</w:t>
      </w:r>
      <w:r w:rsidR="00AB32CF" w:rsidRPr="001C3582">
        <w:rPr>
          <w:rFonts w:eastAsia="Times New Roman"/>
          <w:lang w:eastAsia="pl-PL"/>
        </w:rPr>
        <w:t xml:space="preserve"> oświadcza, że posiada wiedzę fachową w zakresie organizacji </w:t>
      </w:r>
      <w:r w:rsidR="00AB68AE" w:rsidRPr="001C3582">
        <w:rPr>
          <w:rFonts w:eastAsia="Times New Roman"/>
          <w:lang w:eastAsia="pl-PL"/>
        </w:rPr>
        <w:t>usług cateringowych</w:t>
      </w:r>
      <w:r w:rsidR="00AB32CF" w:rsidRPr="001C3582">
        <w:rPr>
          <w:rFonts w:eastAsia="Times New Roman"/>
          <w:lang w:eastAsia="pl-PL"/>
        </w:rPr>
        <w:t>, doświadczoną zawodowo kadrę oraz przygotowanie techniczne i zaplecze organizacyjne umożliwiające prawidłowe wykonanie przedmiotu umowy</w:t>
      </w:r>
      <w:r w:rsidR="00150800" w:rsidRPr="001C3582">
        <w:rPr>
          <w:rFonts w:eastAsia="Times New Roman"/>
          <w:lang w:eastAsia="pl-PL"/>
        </w:rPr>
        <w:t>.</w:t>
      </w:r>
      <w:r w:rsidR="00AB68AE" w:rsidRPr="001C3582">
        <w:rPr>
          <w:rFonts w:eastAsia="Times New Roman"/>
          <w:b/>
          <w:lang w:eastAsia="pl-PL"/>
        </w:rPr>
        <w:t xml:space="preserve"> </w:t>
      </w:r>
    </w:p>
    <w:p w:rsidR="00762BCA" w:rsidRPr="001C3582" w:rsidRDefault="00762BCA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lastRenderedPageBreak/>
        <w:t>§ 3</w:t>
      </w:r>
    </w:p>
    <w:p w:rsidR="00AB32CF" w:rsidRPr="001C3582" w:rsidRDefault="005C130D" w:rsidP="00BB2134">
      <w:pPr>
        <w:numPr>
          <w:ilvl w:val="0"/>
          <w:numId w:val="15"/>
        </w:numPr>
        <w:tabs>
          <w:tab w:val="num" w:pos="28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</w:t>
      </w:r>
      <w:r w:rsidR="00651912" w:rsidRPr="001C3582">
        <w:rPr>
          <w:rFonts w:eastAsia="Times New Roman"/>
          <w:lang w:eastAsia="pl-PL"/>
        </w:rPr>
        <w:t>a</w:t>
      </w:r>
      <w:r w:rsidR="00AB32CF" w:rsidRPr="001C3582">
        <w:rPr>
          <w:rFonts w:eastAsia="Times New Roman"/>
          <w:lang w:eastAsia="pl-PL"/>
        </w:rPr>
        <w:t xml:space="preserve"> zobowiązuje się do wykonania przedmiotu umowy na najwyższym profesjonalnym poziomie, zgodnie z wszystkimi obowiązującymi przepisami prawa i zgodnie z interesami </w:t>
      </w:r>
      <w:r w:rsidRPr="001C3582">
        <w:rPr>
          <w:rFonts w:eastAsia="Times New Roman"/>
          <w:lang w:eastAsia="pl-PL"/>
        </w:rPr>
        <w:t>Zleceniodawcy</w:t>
      </w:r>
      <w:r w:rsidR="00AB32CF" w:rsidRPr="001C3582">
        <w:rPr>
          <w:rFonts w:eastAsia="Times New Roman"/>
          <w:lang w:eastAsia="pl-PL"/>
        </w:rPr>
        <w:t xml:space="preserve"> oraz dołoży wszelkich starań do efektywnego wdrażania zakresu i przedmiotu umowy.</w:t>
      </w:r>
    </w:p>
    <w:p w:rsidR="00543F0E" w:rsidRPr="001C3582" w:rsidRDefault="005C130D" w:rsidP="00BB2134">
      <w:pPr>
        <w:numPr>
          <w:ilvl w:val="0"/>
          <w:numId w:val="15"/>
        </w:numPr>
        <w:tabs>
          <w:tab w:val="num" w:pos="284"/>
        </w:tabs>
        <w:spacing w:before="8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</w:t>
      </w:r>
      <w:r w:rsidR="00651912" w:rsidRPr="001C3582">
        <w:rPr>
          <w:rFonts w:eastAsia="Times New Roman"/>
          <w:lang w:eastAsia="pl-PL"/>
        </w:rPr>
        <w:t>a</w:t>
      </w:r>
      <w:r w:rsidR="00543F0E" w:rsidRPr="001C3582">
        <w:rPr>
          <w:rFonts w:eastAsia="Times New Roman"/>
          <w:lang w:eastAsia="pl-PL"/>
        </w:rPr>
        <w:t xml:space="preserve"> ponosi pełną odpowiedzialność za prawidłową realizację zawartej umowy.</w:t>
      </w:r>
    </w:p>
    <w:p w:rsidR="00AB32CF" w:rsidRPr="001C3582" w:rsidRDefault="005C130D" w:rsidP="00BB2134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</w:t>
      </w:r>
      <w:r w:rsidR="00651912" w:rsidRPr="001C3582">
        <w:rPr>
          <w:rFonts w:eastAsia="Times New Roman"/>
          <w:lang w:eastAsia="pl-PL"/>
        </w:rPr>
        <w:t>a</w:t>
      </w:r>
      <w:r w:rsidR="00AB32CF" w:rsidRPr="001C3582">
        <w:rPr>
          <w:rFonts w:eastAsia="Times New Roman"/>
          <w:lang w:eastAsia="pl-PL"/>
        </w:rPr>
        <w:t xml:space="preserve"> zobowiązuje się przy realizacji przedmiotu umowy zapoznać się z treścią </w:t>
      </w:r>
      <w:r w:rsidR="00B8476C" w:rsidRPr="001C3582">
        <w:rPr>
          <w:rFonts w:eastAsia="Times New Roman"/>
          <w:lang w:eastAsia="pl-PL"/>
        </w:rPr>
        <w:br/>
      </w:r>
      <w:r w:rsidR="00AB32CF" w:rsidRPr="001C3582">
        <w:rPr>
          <w:rFonts w:eastAsia="Times New Roman"/>
          <w:lang w:eastAsia="pl-PL"/>
        </w:rPr>
        <w:t xml:space="preserve">i stosować zasady wynikające z Wytycznych w zakresie kwalifikowania wydatków w ramach </w:t>
      </w:r>
      <w:r w:rsidR="00A305D7" w:rsidRPr="001C3582">
        <w:rPr>
          <w:rFonts w:eastAsia="Times New Roman"/>
          <w:lang w:eastAsia="pl-PL"/>
        </w:rPr>
        <w:t>Europejskiego Funduszu Regionalnego, Europejskiego Funduszu Społecznego oraz Funduszu Spójności na lata 2014-2020.</w:t>
      </w:r>
    </w:p>
    <w:p w:rsidR="00AB32CF" w:rsidRPr="001C3582" w:rsidRDefault="005C130D" w:rsidP="00BB2134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</w:t>
      </w:r>
      <w:r w:rsidR="00651912" w:rsidRPr="001C3582">
        <w:rPr>
          <w:rFonts w:eastAsia="Times New Roman"/>
          <w:lang w:eastAsia="pl-PL"/>
        </w:rPr>
        <w:t>a</w:t>
      </w:r>
      <w:r w:rsidR="00AB32CF" w:rsidRPr="001C3582">
        <w:rPr>
          <w:rFonts w:eastAsia="Times New Roman"/>
          <w:lang w:eastAsia="pl-PL"/>
        </w:rPr>
        <w:t xml:space="preserve"> zobowiązany jest zrealizować przedmiot </w:t>
      </w:r>
      <w:r w:rsidR="007D04C6" w:rsidRPr="001C3582">
        <w:rPr>
          <w:rFonts w:eastAsia="Times New Roman"/>
          <w:lang w:eastAsia="pl-PL"/>
        </w:rPr>
        <w:t>umowy</w:t>
      </w:r>
      <w:r w:rsidR="00AB32CF" w:rsidRPr="001C3582">
        <w:rPr>
          <w:rFonts w:eastAsia="Times New Roman"/>
          <w:lang w:eastAsia="pl-PL"/>
        </w:rPr>
        <w:t xml:space="preserve"> a w szczególności do:</w:t>
      </w:r>
    </w:p>
    <w:p w:rsidR="00C52E41" w:rsidRPr="001C3582" w:rsidRDefault="00C52E41" w:rsidP="00CD4D2C">
      <w:pPr>
        <w:numPr>
          <w:ilvl w:val="2"/>
          <w:numId w:val="2"/>
        </w:numPr>
        <w:spacing w:after="0" w:line="240" w:lineRule="auto"/>
        <w:ind w:left="709"/>
        <w:jc w:val="both"/>
      </w:pPr>
      <w:r w:rsidRPr="001C3582">
        <w:rPr>
          <w:rFonts w:eastAsia="Times New Roman"/>
          <w:lang w:eastAsia="pl-PL"/>
        </w:rPr>
        <w:t>zapewnienia obsługi cateringowej</w:t>
      </w:r>
      <w:r w:rsidRPr="001C3582">
        <w:t xml:space="preserve"> obejmującej</w:t>
      </w:r>
      <w:r w:rsidR="00150800" w:rsidRPr="001C3582">
        <w:t xml:space="preserve"> PAKIET 1 lub PAKIET 1 i 2 zgodnie z załącznikiem</w:t>
      </w:r>
      <w:r w:rsidR="007D04C6" w:rsidRPr="001C3582">
        <w:t>;</w:t>
      </w:r>
      <w:r w:rsidR="00150800" w:rsidRPr="001C3582">
        <w:t xml:space="preserve"> </w:t>
      </w:r>
    </w:p>
    <w:p w:rsidR="00C52E41" w:rsidRPr="001C3582" w:rsidRDefault="00A66565" w:rsidP="00CD4D2C">
      <w:pPr>
        <w:numPr>
          <w:ilvl w:val="0"/>
          <w:numId w:val="45"/>
        </w:numPr>
        <w:spacing w:after="0" w:line="240" w:lineRule="auto"/>
        <w:ind w:left="709"/>
        <w:jc w:val="both"/>
      </w:pPr>
      <w:r w:rsidRPr="001C3582">
        <w:t xml:space="preserve">zapewnienia by </w:t>
      </w:r>
      <w:r w:rsidR="00C52E41" w:rsidRPr="001C3582">
        <w:t>posiłki posiada</w:t>
      </w:r>
      <w:r w:rsidRPr="001C3582">
        <w:t>ły</w:t>
      </w:r>
      <w:r w:rsidR="00C52E41" w:rsidRPr="001C3582">
        <w:t xml:space="preserve"> odpowiednie walory smakowe i zapachowe oraz estetyczny wygląd. </w:t>
      </w:r>
      <w:r w:rsidR="005C130D" w:rsidRPr="001C3582">
        <w:rPr>
          <w:rFonts w:eastAsia="Times New Roman"/>
          <w:lang w:eastAsia="pl-PL"/>
        </w:rPr>
        <w:t>Zleceniobiorc</w:t>
      </w:r>
      <w:r w:rsidR="00315676" w:rsidRPr="001C3582">
        <w:rPr>
          <w:rFonts w:eastAsia="Times New Roman"/>
          <w:lang w:eastAsia="pl-PL"/>
        </w:rPr>
        <w:t>a</w:t>
      </w:r>
      <w:r w:rsidR="00C52E41" w:rsidRPr="001C3582">
        <w:t xml:space="preserve"> przy oferowaniu posiłków powinien sto</w:t>
      </w:r>
      <w:r w:rsidRPr="001C3582">
        <w:t>sować świeże produkty spożywcze;</w:t>
      </w:r>
    </w:p>
    <w:p w:rsidR="00C52E41" w:rsidRPr="001C3582" w:rsidRDefault="00C52E41" w:rsidP="00A305D7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>zapewnienia potraw i napojów, zgodnie z zaproponowanym i zaakcept</w:t>
      </w:r>
      <w:r w:rsidR="00A66565" w:rsidRPr="001C3582">
        <w:t xml:space="preserve">owanym przez </w:t>
      </w:r>
      <w:r w:rsidR="005C130D" w:rsidRPr="001C3582">
        <w:t>Zleceniodawc</w:t>
      </w:r>
      <w:r w:rsidR="00315676" w:rsidRPr="001C3582">
        <w:t>ę</w:t>
      </w:r>
      <w:r w:rsidR="00A66565" w:rsidRPr="001C3582">
        <w:t xml:space="preserve"> menu;</w:t>
      </w:r>
      <w:r w:rsidRPr="001C3582">
        <w:t xml:space="preserve"> </w:t>
      </w:r>
    </w:p>
    <w:p w:rsidR="00C52E41" w:rsidRPr="001C3582" w:rsidRDefault="00C52E41" w:rsidP="00A305D7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 xml:space="preserve">odpowiedniego przygotowania miejsca, w którym będzie świadczona usługa, w zakresie niezbędnym do jej prawidłowej realizacji -  serwisy kawowe oraz obiad zlokalizowane będą w </w:t>
      </w:r>
      <w:r w:rsidR="0064375C" w:rsidRPr="001C3582">
        <w:t xml:space="preserve">sali sąsiadującej z </w:t>
      </w:r>
      <w:r w:rsidRPr="001C3582">
        <w:t>sal</w:t>
      </w:r>
      <w:r w:rsidR="0064375C" w:rsidRPr="001C3582">
        <w:t>ą</w:t>
      </w:r>
      <w:r w:rsidRPr="001C3582">
        <w:t xml:space="preserve"> konferencyjnej, w której odbywa się spotkanie</w:t>
      </w:r>
      <w:r w:rsidR="008A3134" w:rsidRPr="001C3582">
        <w:t xml:space="preserve"> lub w</w:t>
      </w:r>
      <w:r w:rsidR="0064375C" w:rsidRPr="001C3582">
        <w:t xml:space="preserve"> w wydzielonym miejscu w sali konferencyjnej</w:t>
      </w:r>
      <w:r w:rsidRPr="001C3582">
        <w:t xml:space="preserve">. </w:t>
      </w:r>
      <w:r w:rsidR="008A3134" w:rsidRPr="001C3582">
        <w:t>Ewentualny c</w:t>
      </w:r>
      <w:r w:rsidRPr="001C3582">
        <w:t xml:space="preserve">zas przeorganizowania przez </w:t>
      </w:r>
      <w:r w:rsidR="005C130D" w:rsidRPr="001C3582">
        <w:rPr>
          <w:rFonts w:eastAsia="Times New Roman"/>
          <w:lang w:eastAsia="pl-PL"/>
        </w:rPr>
        <w:t xml:space="preserve">Zleceniobiorcę </w:t>
      </w:r>
      <w:r w:rsidRPr="001C3582">
        <w:t>sali konferencyjnej (m.in. wniesienie stołów, ustawienie krzeseł, udekorowanie stołów)</w:t>
      </w:r>
      <w:r w:rsidR="005C130D" w:rsidRPr="001C3582">
        <w:t xml:space="preserve"> </w:t>
      </w:r>
      <w:r w:rsidRPr="001C3582">
        <w:t>na potrzeby podawania obiadu nie dłuższy niż 15 minut</w:t>
      </w:r>
      <w:r w:rsidR="00A66565" w:rsidRPr="001C3582">
        <w:t>;</w:t>
      </w:r>
      <w:r w:rsidRPr="001C3582">
        <w:t xml:space="preserve">   </w:t>
      </w:r>
    </w:p>
    <w:p w:rsidR="00C52E41" w:rsidRPr="001C3582" w:rsidRDefault="00C52E41" w:rsidP="00A305D7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</w:t>
      </w:r>
      <w:r w:rsidR="00A66565" w:rsidRPr="001C3582">
        <w:t>;</w:t>
      </w:r>
    </w:p>
    <w:p w:rsidR="00C52E41" w:rsidRPr="001C3582" w:rsidRDefault="00C52E41" w:rsidP="00A305D7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>zapewnienia obsługi potrzebnej do sprawnego przeprowadzenia usługi gastronomicznej, z uwzględnieniem wszelkich prac porządkowych po zakończeniu posiłków</w:t>
      </w:r>
      <w:r w:rsidR="00A66565" w:rsidRPr="001C3582">
        <w:t>;</w:t>
      </w:r>
    </w:p>
    <w:p w:rsidR="008D6220" w:rsidRPr="001C3582" w:rsidRDefault="00C52E41" w:rsidP="008D6220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>przygotowani</w:t>
      </w:r>
      <w:r w:rsidR="00651912" w:rsidRPr="001C3582">
        <w:t>a</w:t>
      </w:r>
      <w:r w:rsidRPr="001C3582">
        <w:t xml:space="preserve"> i przedstawieni</w:t>
      </w:r>
      <w:r w:rsidR="00651912" w:rsidRPr="001C3582">
        <w:t>a</w:t>
      </w:r>
      <w:r w:rsidRPr="001C3582">
        <w:t xml:space="preserve"> </w:t>
      </w:r>
      <w:r w:rsidR="007D04C6" w:rsidRPr="001C3582">
        <w:t xml:space="preserve">na 3 dni przed spotkaniem </w:t>
      </w:r>
      <w:r w:rsidRPr="001C3582">
        <w:t xml:space="preserve">dwóch propozycji menu do wyboru </w:t>
      </w:r>
      <w:r w:rsidR="008A3134" w:rsidRPr="001C3582">
        <w:t xml:space="preserve">i akceptacji </w:t>
      </w:r>
      <w:r w:rsidRPr="001C3582">
        <w:t xml:space="preserve">przez </w:t>
      </w:r>
      <w:r w:rsidR="005C130D" w:rsidRPr="001C3582">
        <w:t>Zleceniodawcę</w:t>
      </w:r>
      <w:r w:rsidR="00B80EFD" w:rsidRPr="001C3582">
        <w:t>;</w:t>
      </w:r>
    </w:p>
    <w:p w:rsidR="008D6220" w:rsidRPr="001C3582" w:rsidRDefault="008D6220" w:rsidP="008D6220">
      <w:pPr>
        <w:pStyle w:val="Akapitzlist"/>
        <w:numPr>
          <w:ilvl w:val="0"/>
          <w:numId w:val="45"/>
        </w:numPr>
        <w:spacing w:after="120" w:line="240" w:lineRule="auto"/>
        <w:ind w:left="709" w:hanging="283"/>
        <w:jc w:val="both"/>
      </w:pPr>
      <w:r w:rsidRPr="001C3582">
        <w:t>zapewnienia sali</w:t>
      </w:r>
      <w:r w:rsidRPr="001C3582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dydaktycznej na potrzeby realizacji spotkania wielkością adekwatnej do liczby uczestników, z oknami zapewniającymi światło dzienne i wietrzenie, światło elektryczne, bez filarów z możliwością indywidualnej aranżacji, wyposażone</w:t>
      </w:r>
      <w:r w:rsidR="007D04C6" w:rsidRPr="001C3582">
        <w:rPr>
          <w:rStyle w:val="FontStyle111"/>
          <w:rFonts w:ascii="Calibri" w:eastAsia="Times New Roman" w:hAnsi="Calibri"/>
          <w:color w:val="auto"/>
          <w:sz w:val="22"/>
          <w:szCs w:val="22"/>
        </w:rPr>
        <w:t>j</w:t>
      </w:r>
      <w:r w:rsidRPr="001C3582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w: miejsca siedzące dla wszystkich uczestników szkoleń z układem miejsc szkolnym, kinowym lub w podkowę. Sprzęt do prezentacji (ekran, rzutnik multimedialny); nagłośnienie; mikrofon bezprzewodowy - dostępny w miarę potrzeb.</w:t>
      </w:r>
    </w:p>
    <w:p w:rsidR="00AB32CF" w:rsidRPr="001C3582" w:rsidRDefault="005C130D" w:rsidP="00BB2134">
      <w:pPr>
        <w:numPr>
          <w:ilvl w:val="0"/>
          <w:numId w:val="15"/>
        </w:numPr>
        <w:tabs>
          <w:tab w:val="left" w:pos="0"/>
          <w:tab w:val="num" w:pos="284"/>
          <w:tab w:val="left" w:pos="1418"/>
        </w:tabs>
        <w:spacing w:before="8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Zleceniodawca</w:t>
      </w:r>
      <w:r w:rsidR="00AB32CF" w:rsidRPr="001C3582">
        <w:rPr>
          <w:rFonts w:eastAsia="Times New Roman"/>
          <w:lang w:eastAsia="pl-PL"/>
        </w:rPr>
        <w:t xml:space="preserve"> sprawuje kontrolę prawidłowości wykonania przedmiotu umowy.</w:t>
      </w:r>
    </w:p>
    <w:p w:rsidR="009502D9" w:rsidRPr="001C3582" w:rsidRDefault="009502D9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§ </w:t>
      </w:r>
      <w:r w:rsidR="00CA568E" w:rsidRPr="001C3582">
        <w:rPr>
          <w:rFonts w:eastAsia="Times New Roman"/>
          <w:lang w:eastAsia="pl-PL"/>
        </w:rPr>
        <w:t>4</w:t>
      </w:r>
    </w:p>
    <w:p w:rsidR="00AB32CF" w:rsidRPr="001C3582" w:rsidRDefault="00AB32CF" w:rsidP="00740838">
      <w:pPr>
        <w:tabs>
          <w:tab w:val="left" w:pos="709"/>
          <w:tab w:val="left" w:pos="1134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1.</w:t>
      </w:r>
      <w:r w:rsidRPr="001C3582">
        <w:rPr>
          <w:rFonts w:eastAsia="Times New Roman"/>
          <w:lang w:eastAsia="pl-PL"/>
        </w:rPr>
        <w:tab/>
        <w:t xml:space="preserve">Osobą upoważnioną po stronie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 xml:space="preserve"> za kontakty z</w:t>
      </w:r>
      <w:r w:rsidR="005C130D" w:rsidRPr="001C3582">
        <w:rPr>
          <w:rFonts w:eastAsia="Times New Roman"/>
          <w:lang w:eastAsia="pl-PL"/>
        </w:rPr>
        <w:t>e</w:t>
      </w:r>
      <w:r w:rsidRPr="001C3582">
        <w:rPr>
          <w:rFonts w:eastAsia="Times New Roman"/>
          <w:lang w:eastAsia="pl-PL"/>
        </w:rPr>
        <w:t xml:space="preserve"> </w:t>
      </w:r>
      <w:r w:rsidR="005C130D" w:rsidRPr="001C3582">
        <w:rPr>
          <w:rFonts w:eastAsia="Times New Roman"/>
          <w:lang w:eastAsia="pl-PL"/>
        </w:rPr>
        <w:t xml:space="preserve">Zleceniobiorcą </w:t>
      </w:r>
      <w:r w:rsidR="00A66565" w:rsidRPr="001C3582">
        <w:rPr>
          <w:rFonts w:eastAsia="Times New Roman"/>
          <w:lang w:eastAsia="pl-PL"/>
        </w:rPr>
        <w:t xml:space="preserve">będzie: </w:t>
      </w:r>
      <w:r w:rsidR="00A66565" w:rsidRPr="001C3582">
        <w:rPr>
          <w:rFonts w:eastAsia="Times New Roman"/>
          <w:lang w:eastAsia="pl-PL"/>
        </w:rPr>
        <w:br/>
      </w:r>
      <w:r w:rsidR="009A6930" w:rsidRPr="001C3582">
        <w:rPr>
          <w:rFonts w:eastAsia="Times New Roman"/>
          <w:lang w:eastAsia="pl-PL"/>
        </w:rPr>
        <w:t>……………………</w:t>
      </w:r>
      <w:r w:rsidR="0064375C" w:rsidRPr="001C3582">
        <w:rPr>
          <w:rFonts w:eastAsia="Times New Roman"/>
          <w:lang w:eastAsia="pl-PL"/>
        </w:rPr>
        <w:t>., telefon/e-mail ……………………….</w:t>
      </w:r>
    </w:p>
    <w:p w:rsidR="00AB32CF" w:rsidRPr="001C3582" w:rsidRDefault="00AB32CF" w:rsidP="00740838">
      <w:pPr>
        <w:tabs>
          <w:tab w:val="left" w:pos="709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2.</w:t>
      </w:r>
      <w:r w:rsidRPr="001C3582">
        <w:rPr>
          <w:rFonts w:eastAsia="Times New Roman"/>
          <w:lang w:eastAsia="pl-PL"/>
        </w:rPr>
        <w:tab/>
        <w:t xml:space="preserve">Osobą upoważnioną po </w:t>
      </w:r>
      <w:r w:rsidR="005C130D" w:rsidRPr="001C3582">
        <w:rPr>
          <w:rFonts w:eastAsia="Times New Roman"/>
          <w:lang w:eastAsia="pl-PL"/>
        </w:rPr>
        <w:t xml:space="preserve">stronie Zleceniobiorcy do kontaktu ze Zleceniodawcą </w:t>
      </w:r>
      <w:r w:rsidRPr="001C3582">
        <w:rPr>
          <w:rFonts w:eastAsia="Times New Roman"/>
          <w:lang w:eastAsia="pl-PL"/>
        </w:rPr>
        <w:t xml:space="preserve">będzie: </w:t>
      </w:r>
      <w:r w:rsidR="009A6930" w:rsidRPr="001C3582">
        <w:rPr>
          <w:rFonts w:eastAsia="Times New Roman"/>
          <w:lang w:eastAsia="pl-PL"/>
        </w:rPr>
        <w:t>……………………..</w:t>
      </w:r>
      <w:r w:rsidR="0064375C" w:rsidRPr="001C3582">
        <w:rPr>
          <w:rFonts w:eastAsia="Times New Roman"/>
          <w:lang w:eastAsia="pl-PL"/>
        </w:rPr>
        <w:t>, telefon/e-mail ……………………….</w:t>
      </w:r>
    </w:p>
    <w:p w:rsidR="00A66565" w:rsidRPr="001C3582" w:rsidRDefault="00A66565" w:rsidP="00740838">
      <w:pPr>
        <w:tabs>
          <w:tab w:val="left" w:pos="709"/>
        </w:tabs>
        <w:spacing w:before="60" w:after="0" w:line="240" w:lineRule="auto"/>
        <w:ind w:left="284" w:hanging="284"/>
        <w:jc w:val="both"/>
        <w:rPr>
          <w:rFonts w:eastAsia="Times New Roman"/>
          <w:lang w:eastAsia="pl-PL"/>
        </w:rPr>
      </w:pPr>
    </w:p>
    <w:p w:rsidR="00762BCA" w:rsidRPr="001C3582" w:rsidRDefault="00762BCA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lastRenderedPageBreak/>
        <w:t xml:space="preserve">§ </w:t>
      </w:r>
      <w:r w:rsidR="00CA568E" w:rsidRPr="001C3582">
        <w:rPr>
          <w:rFonts w:eastAsia="Times New Roman"/>
          <w:lang w:eastAsia="pl-PL"/>
        </w:rPr>
        <w:t>5</w:t>
      </w:r>
    </w:p>
    <w:p w:rsidR="00CA568E" w:rsidRPr="001C3582" w:rsidRDefault="00AB32CF" w:rsidP="00740838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Ogólny koszt </w:t>
      </w:r>
      <w:r w:rsidR="00A305D7" w:rsidRPr="001C3582">
        <w:rPr>
          <w:rFonts w:eastAsia="Times New Roman"/>
          <w:lang w:eastAsia="pl-PL"/>
        </w:rPr>
        <w:t>usługi cateringowej</w:t>
      </w:r>
      <w:r w:rsidRPr="001C3582">
        <w:rPr>
          <w:rFonts w:eastAsia="Times New Roman"/>
          <w:lang w:eastAsia="pl-PL"/>
        </w:rPr>
        <w:t xml:space="preserve">, o której mowa w § 1, zgodnie z ofertą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 nie przekroczy kwoty brutto:</w:t>
      </w:r>
      <w:r w:rsidR="00D557C8" w:rsidRPr="001C3582">
        <w:rPr>
          <w:rFonts w:eastAsia="Times New Roman"/>
          <w:lang w:eastAsia="pl-PL"/>
        </w:rPr>
        <w:t xml:space="preserve"> </w:t>
      </w:r>
      <w:r w:rsidR="009A6930" w:rsidRPr="001C3582">
        <w:rPr>
          <w:rFonts w:eastAsia="Times New Roman"/>
          <w:b/>
          <w:lang w:eastAsia="pl-PL"/>
        </w:rPr>
        <w:t>……………….</w:t>
      </w:r>
      <w:r w:rsidR="00D557C8" w:rsidRPr="001C3582">
        <w:rPr>
          <w:rFonts w:eastAsia="Times New Roman"/>
          <w:b/>
          <w:lang w:eastAsia="pl-PL"/>
        </w:rPr>
        <w:t xml:space="preserve"> PLN</w:t>
      </w:r>
      <w:r w:rsidR="00D557C8" w:rsidRPr="001C3582">
        <w:rPr>
          <w:rFonts w:eastAsia="Times New Roman"/>
          <w:lang w:eastAsia="pl-PL"/>
        </w:rPr>
        <w:t xml:space="preserve"> </w:t>
      </w:r>
      <w:r w:rsidR="00CA568E" w:rsidRPr="001C3582">
        <w:rPr>
          <w:rFonts w:eastAsia="Times New Roman"/>
          <w:lang w:eastAsia="pl-PL"/>
        </w:rPr>
        <w:t xml:space="preserve">(słownie: </w:t>
      </w:r>
      <w:r w:rsidR="009A6930" w:rsidRPr="001C3582">
        <w:rPr>
          <w:rFonts w:eastAsia="Times New Roman"/>
          <w:lang w:eastAsia="pl-PL"/>
        </w:rPr>
        <w:t>…………………………..</w:t>
      </w:r>
      <w:r w:rsidR="00CA568E" w:rsidRPr="001C3582">
        <w:rPr>
          <w:rFonts w:eastAsia="Times New Roman"/>
          <w:lang w:eastAsia="pl-PL"/>
        </w:rPr>
        <w:t>).</w:t>
      </w:r>
    </w:p>
    <w:p w:rsidR="00AB32CF" w:rsidRPr="001C3582" w:rsidRDefault="00AB32CF" w:rsidP="00740838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Ostateczny koszt zostanie obliczony przez </w:t>
      </w:r>
      <w:r w:rsidR="005C130D" w:rsidRPr="001C3582">
        <w:rPr>
          <w:rFonts w:eastAsia="Times New Roman"/>
          <w:lang w:eastAsia="pl-PL"/>
        </w:rPr>
        <w:t>Zleceniobiorcę</w:t>
      </w:r>
      <w:r w:rsidRPr="001C3582">
        <w:rPr>
          <w:rFonts w:eastAsia="Times New Roman"/>
          <w:lang w:eastAsia="pl-PL"/>
        </w:rPr>
        <w:t xml:space="preserve"> na podstawie rzeczywistej liczby posiłków poświadczonych przez uczestników podpisem na liście potwier</w:t>
      </w:r>
      <w:r w:rsidR="00DA2AFB" w:rsidRPr="001C3582">
        <w:rPr>
          <w:rFonts w:eastAsia="Times New Roman"/>
          <w:lang w:eastAsia="pl-PL"/>
        </w:rPr>
        <w:t xml:space="preserve">dzającej korzystanie </w:t>
      </w:r>
      <w:r w:rsidR="00943A13" w:rsidRPr="001C3582">
        <w:rPr>
          <w:rFonts w:eastAsia="Times New Roman"/>
          <w:lang w:eastAsia="pl-PL"/>
        </w:rPr>
        <w:br/>
      </w:r>
      <w:r w:rsidR="00DA2AFB" w:rsidRPr="001C3582">
        <w:rPr>
          <w:rFonts w:eastAsia="Times New Roman"/>
          <w:lang w:eastAsia="pl-PL"/>
        </w:rPr>
        <w:t>z posiłków</w:t>
      </w:r>
      <w:r w:rsidRPr="001C3582">
        <w:rPr>
          <w:rFonts w:eastAsia="Times New Roman"/>
          <w:lang w:eastAsia="pl-PL"/>
        </w:rPr>
        <w:t>.</w:t>
      </w:r>
    </w:p>
    <w:p w:rsidR="001C3582" w:rsidRPr="001C3582" w:rsidRDefault="001C3582" w:rsidP="001C3582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iCs/>
        </w:rPr>
        <w:t xml:space="preserve">Zleceniodawca </w:t>
      </w:r>
      <w:r w:rsidRPr="001C3582">
        <w:rPr>
          <w:rFonts w:asciiTheme="minorHAnsi" w:hAnsiTheme="minorHAnsi"/>
        </w:rPr>
        <w:t xml:space="preserve">przewiduje możliwość udzielenia Zleceniobiorcy zamówień uzupełniających polegających na </w:t>
      </w:r>
      <w:r w:rsidRPr="001C3582">
        <w:t>świadczeniu usług cateringowych obejmujących przygotowanie, dostarczenie i podanie posiłków oraz wynajmu sali</w:t>
      </w:r>
      <w:r w:rsidRPr="001C3582">
        <w:rPr>
          <w:rFonts w:asciiTheme="minorHAnsi" w:hAnsiTheme="minorHAnsi"/>
        </w:rPr>
        <w:t xml:space="preserve">, w wysokości nieprzekraczającej 50% wartości określonej </w:t>
      </w:r>
      <w:r w:rsidRPr="001C3582">
        <w:t>w ust. 1</w:t>
      </w:r>
      <w:r w:rsidRPr="001C3582">
        <w:rPr>
          <w:rFonts w:asciiTheme="minorHAnsi" w:hAnsiTheme="minorHAnsi"/>
        </w:rPr>
        <w:t>,</w:t>
      </w:r>
      <w:r w:rsidRPr="001C3582">
        <w:rPr>
          <w:rFonts w:asciiTheme="minorHAnsi" w:hAnsiTheme="minorHAnsi" w:cs="Arial"/>
        </w:rPr>
        <w:t xml:space="preserve"> w przypadku zwiększenia zapotrzebowania </w:t>
      </w:r>
      <w:r w:rsidRPr="001C3582">
        <w:rPr>
          <w:rFonts w:asciiTheme="minorHAnsi" w:hAnsiTheme="minorHAnsi"/>
        </w:rPr>
        <w:t>Zleceniobiorcy na organizację spotkań w ramach projektu, o którym mowa w § 1 ust. 1.</w:t>
      </w:r>
    </w:p>
    <w:p w:rsidR="00AB32CF" w:rsidRPr="001C3582" w:rsidRDefault="00AB32CF" w:rsidP="00740838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Zapłata wynagrodzenia nastąpi po zrealizowaniu </w:t>
      </w:r>
      <w:r w:rsidR="00A305D7" w:rsidRPr="001C3582">
        <w:rPr>
          <w:rFonts w:eastAsia="Times New Roman"/>
          <w:lang w:eastAsia="pl-PL"/>
        </w:rPr>
        <w:t>usługi cateringowej</w:t>
      </w:r>
      <w:r w:rsidRPr="001C3582">
        <w:rPr>
          <w:rFonts w:eastAsia="Times New Roman"/>
          <w:lang w:eastAsia="pl-PL"/>
        </w:rPr>
        <w:t xml:space="preserve"> na podstawie prawidłowo wystawionej faktury, przelewem na konto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, podane na fakturze w terminie do </w:t>
      </w:r>
      <w:r w:rsidR="0064375C" w:rsidRPr="001C3582">
        <w:rPr>
          <w:rFonts w:eastAsia="Times New Roman"/>
          <w:lang w:eastAsia="pl-PL"/>
        </w:rPr>
        <w:t>14</w:t>
      </w:r>
      <w:r w:rsidRPr="001C3582">
        <w:rPr>
          <w:rFonts w:eastAsia="Times New Roman"/>
          <w:lang w:eastAsia="pl-PL"/>
        </w:rPr>
        <w:t xml:space="preserve"> dni od daty wpływu faktury do siedziby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 xml:space="preserve">. Wynagrodzenie zostanie sfinansowane ze środków </w:t>
      </w:r>
      <w:r w:rsidR="00EF4B22" w:rsidRPr="001C3582">
        <w:t xml:space="preserve">Europejskiego Funduszu Społecznego w ramach </w:t>
      </w:r>
      <w:r w:rsidRPr="001C3582">
        <w:rPr>
          <w:rFonts w:eastAsia="Times New Roman"/>
          <w:lang w:eastAsia="pl-PL"/>
        </w:rPr>
        <w:t xml:space="preserve">projektu </w:t>
      </w:r>
      <w:r w:rsidR="00A305D7" w:rsidRPr="001C3582">
        <w:t>„</w:t>
      </w:r>
      <w:r w:rsidR="00A305D7" w:rsidRPr="001C3582">
        <w:rPr>
          <w:rFonts w:cs="DejaVuSans"/>
        </w:rPr>
        <w:t>Koordynacja rozwoju ekonomii społecznej w województwie kujawsko-pomorskim” Regionalnego Programu Operacyjnego województwa Kujawsko-Pomorskiego O</w:t>
      </w:r>
      <w:r w:rsidR="00A305D7" w:rsidRPr="001C3582">
        <w:t>ś Priorytetowa 9 Solidarne społeczeństwo, Działanie 9.4 Wzmocnienie sektora ekonomii społecznej, Poddziałanie 9.4.2</w:t>
      </w:r>
      <w:r w:rsidRPr="001C3582">
        <w:rPr>
          <w:rFonts w:eastAsia="Times New Roman"/>
          <w:lang w:eastAsia="pl-PL"/>
        </w:rPr>
        <w:t>.</w:t>
      </w:r>
    </w:p>
    <w:p w:rsidR="00C6619A" w:rsidRPr="001C3582" w:rsidRDefault="00AB32CF" w:rsidP="00C6619A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Warunkiem dokonania zapłaty wynagrodzenia w terminie, o którym mowa w ust. 3, będzie dostępność środków finansowych na rachunku bankowym projektu </w:t>
      </w:r>
      <w:r w:rsidR="00C6619A" w:rsidRPr="001C3582">
        <w:t>„</w:t>
      </w:r>
      <w:r w:rsidR="00C6619A" w:rsidRPr="001C3582">
        <w:rPr>
          <w:rFonts w:cs="DejaVuSans"/>
        </w:rPr>
        <w:t>Koordynacja rozwoju ekonomii społecznej w województwie kujawsko-pomorskim” Regionalnego Programu Operacyjnego województwa Kujawsko-Pomorskiego O</w:t>
      </w:r>
      <w:r w:rsidR="00C6619A" w:rsidRPr="001C3582">
        <w:t>ś Priorytetowa 9 Solidarne społeczeństwo, Działanie 9.4 Wzmocnienie sektora ekonomii społecznej, Poddziałanie 9.4.2</w:t>
      </w:r>
      <w:r w:rsidR="00C6619A" w:rsidRPr="001C3582">
        <w:rPr>
          <w:rFonts w:eastAsia="Times New Roman"/>
          <w:lang w:eastAsia="pl-PL"/>
        </w:rPr>
        <w:t>.</w:t>
      </w:r>
    </w:p>
    <w:p w:rsidR="00197360" w:rsidRPr="001C3582" w:rsidRDefault="00AB32CF" w:rsidP="00740838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Za dzień dokonania zapłaty strony uznają dzień, w którym zostanie obciążony rachunek bankowy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>.</w:t>
      </w:r>
    </w:p>
    <w:p w:rsidR="00EC7973" w:rsidRPr="001C3582" w:rsidRDefault="00EC7973" w:rsidP="00740838">
      <w:pPr>
        <w:numPr>
          <w:ilvl w:val="0"/>
          <w:numId w:val="8"/>
        </w:numPr>
        <w:tabs>
          <w:tab w:val="left" w:pos="360"/>
        </w:tabs>
        <w:suppressAutoHyphens/>
        <w:spacing w:before="60" w:after="0" w:line="240" w:lineRule="auto"/>
        <w:ind w:left="357" w:hanging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Zleceniobiorca wystawi fakturę wg poniższego wzoru: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ab/>
      </w:r>
      <w:r w:rsidRPr="001C3582">
        <w:rPr>
          <w:rFonts w:eastAsia="Times New Roman"/>
          <w:lang w:eastAsia="pl-PL"/>
        </w:rPr>
        <w:tab/>
        <w:t>nabywca: Województwo Kujawsko-Pomorskie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ab/>
      </w:r>
      <w:r w:rsidRPr="001C3582">
        <w:rPr>
          <w:rFonts w:eastAsia="Times New Roman"/>
          <w:lang w:eastAsia="pl-PL"/>
        </w:rPr>
        <w:tab/>
        <w:t>siedziba: Pl. Teatralny 2, 87-100 Toruń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ab/>
      </w:r>
      <w:r w:rsidRPr="001C3582">
        <w:rPr>
          <w:rFonts w:eastAsia="Times New Roman"/>
          <w:lang w:eastAsia="pl-PL"/>
        </w:rPr>
        <w:tab/>
        <w:t>NIP: 956-19-69-536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</w:pPr>
      <w:r w:rsidRPr="001C3582">
        <w:rPr>
          <w:rFonts w:eastAsia="Times New Roman"/>
          <w:lang w:eastAsia="pl-PL"/>
        </w:rPr>
        <w:tab/>
      </w:r>
      <w:r w:rsidRPr="001C3582">
        <w:rPr>
          <w:rFonts w:eastAsia="Times New Roman"/>
          <w:lang w:eastAsia="pl-PL"/>
        </w:rPr>
        <w:tab/>
        <w:t xml:space="preserve">płatnik: </w:t>
      </w:r>
      <w:r w:rsidRPr="001C3582">
        <w:t xml:space="preserve">Regionalny Ośrodek Polityki Społecznej 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</w:pPr>
      <w:r w:rsidRPr="001C3582">
        <w:tab/>
      </w:r>
      <w:r w:rsidRPr="001C3582">
        <w:tab/>
        <w:t>siedziba:</w:t>
      </w:r>
      <w:r w:rsidRPr="001C3582">
        <w:rPr>
          <w:rFonts w:eastAsia="Times New Roman"/>
          <w:lang w:eastAsia="pl-PL"/>
        </w:rPr>
        <w:t xml:space="preserve"> ul. Słowackiego 114, 87-100</w:t>
      </w:r>
      <w:r w:rsidRPr="001C3582">
        <w:t xml:space="preserve"> Toruń</w:t>
      </w:r>
    </w:p>
    <w:p w:rsidR="00EC7973" w:rsidRPr="001C3582" w:rsidRDefault="00EC7973" w:rsidP="00EC7973">
      <w:pPr>
        <w:tabs>
          <w:tab w:val="left" w:pos="360"/>
        </w:tabs>
        <w:suppressAutoHyphens/>
        <w:spacing w:before="60" w:after="0" w:line="240" w:lineRule="auto"/>
        <w:ind w:left="374"/>
        <w:jc w:val="both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§ </w:t>
      </w:r>
      <w:r w:rsidR="00D557C8" w:rsidRPr="001C3582">
        <w:rPr>
          <w:rFonts w:eastAsia="Times New Roman"/>
          <w:lang w:eastAsia="pl-PL"/>
        </w:rPr>
        <w:t>6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przypadku stwierdzenia nieprawidłowości lub nienależytego wykonania umowy, </w:t>
      </w:r>
      <w:r w:rsidR="005C130D" w:rsidRPr="001C3582">
        <w:rPr>
          <w:rFonts w:eastAsia="Times New Roman"/>
          <w:lang w:eastAsia="pl-PL"/>
        </w:rPr>
        <w:t>Zleceniodawca</w:t>
      </w:r>
      <w:r w:rsidRPr="001C3582">
        <w:rPr>
          <w:rFonts w:eastAsia="Times New Roman"/>
          <w:lang w:eastAsia="pl-PL"/>
        </w:rPr>
        <w:t xml:space="preserve"> natychmiast poinformuje o tym </w:t>
      </w:r>
      <w:r w:rsidR="005C130D" w:rsidRPr="001C3582">
        <w:rPr>
          <w:rFonts w:eastAsia="Times New Roman"/>
          <w:lang w:eastAsia="pl-PL"/>
        </w:rPr>
        <w:t>Zleceniobiorcę</w:t>
      </w:r>
      <w:r w:rsidRPr="001C3582">
        <w:rPr>
          <w:rFonts w:eastAsia="Times New Roman"/>
          <w:lang w:eastAsia="pl-PL"/>
        </w:rPr>
        <w:t xml:space="preserve">, ten zaś niezwłocznie usunie wskazaną nieprawidłowość. 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Przez nienależyte wykonanie uznaje się</w:t>
      </w:r>
      <w:r w:rsidR="00C6619A" w:rsidRPr="001C3582">
        <w:rPr>
          <w:rFonts w:eastAsia="Times New Roman"/>
          <w:lang w:eastAsia="pl-PL"/>
        </w:rPr>
        <w:t xml:space="preserve"> realizację usługi niezgodnie </w:t>
      </w:r>
      <w:r w:rsidRPr="001C3582">
        <w:rPr>
          <w:rFonts w:eastAsia="Times New Roman"/>
          <w:lang w:eastAsia="pl-PL"/>
        </w:rPr>
        <w:t xml:space="preserve">ofertą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>, niniejszą umową i przepisami prawa.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Jeżeli nieprawidłowość nie zostanie usunięta niezwłocznie, </w:t>
      </w:r>
      <w:r w:rsidR="005C130D" w:rsidRPr="001C3582">
        <w:rPr>
          <w:rFonts w:eastAsia="Times New Roman"/>
          <w:lang w:eastAsia="pl-PL"/>
        </w:rPr>
        <w:t>Zleceniodawca</w:t>
      </w:r>
      <w:r w:rsidRPr="001C3582">
        <w:rPr>
          <w:rFonts w:eastAsia="Times New Roman"/>
          <w:lang w:eastAsia="pl-PL"/>
        </w:rPr>
        <w:t xml:space="preserve"> może żądać od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 zapłaty kary umownej w wysokości równowartości 1% </w:t>
      </w:r>
      <w:r w:rsidR="00395835" w:rsidRPr="001C3582">
        <w:rPr>
          <w:rFonts w:eastAsia="Times New Roman"/>
          <w:lang w:eastAsia="pl-PL"/>
        </w:rPr>
        <w:t xml:space="preserve">kwoty </w:t>
      </w:r>
      <w:r w:rsidR="00DA2AFB" w:rsidRPr="001C3582">
        <w:rPr>
          <w:rFonts w:eastAsia="Times New Roman"/>
          <w:lang w:eastAsia="pl-PL"/>
        </w:rPr>
        <w:t xml:space="preserve">ogólnego kosztu </w:t>
      </w:r>
      <w:r w:rsidR="00D557C8" w:rsidRPr="001C3582">
        <w:rPr>
          <w:rFonts w:eastAsia="Times New Roman"/>
          <w:lang w:eastAsia="pl-PL"/>
        </w:rPr>
        <w:t>usługi cateringowej</w:t>
      </w:r>
      <w:r w:rsidRPr="001C3582">
        <w:rPr>
          <w:rFonts w:eastAsia="Times New Roman"/>
          <w:lang w:eastAsia="pl-PL"/>
        </w:rPr>
        <w:t>,</w:t>
      </w:r>
      <w:r w:rsidR="00DA2AFB" w:rsidRPr="001C3582">
        <w:rPr>
          <w:rFonts w:eastAsia="Times New Roman"/>
          <w:lang w:eastAsia="pl-PL"/>
        </w:rPr>
        <w:t xml:space="preserve"> </w:t>
      </w:r>
      <w:r w:rsidRPr="001C3582">
        <w:rPr>
          <w:rFonts w:eastAsia="Times New Roman"/>
          <w:lang w:eastAsia="pl-PL"/>
        </w:rPr>
        <w:t>o któr</w:t>
      </w:r>
      <w:r w:rsidR="00651912" w:rsidRPr="001C3582">
        <w:rPr>
          <w:rFonts w:eastAsia="Times New Roman"/>
          <w:lang w:eastAsia="pl-PL"/>
        </w:rPr>
        <w:t>ym</w:t>
      </w:r>
      <w:r w:rsidRPr="001C3582">
        <w:rPr>
          <w:rFonts w:eastAsia="Times New Roman"/>
          <w:lang w:eastAsia="pl-PL"/>
        </w:rPr>
        <w:t xml:space="preserve"> mowa w § </w:t>
      </w:r>
      <w:r w:rsidR="00D557C8" w:rsidRPr="001C3582">
        <w:rPr>
          <w:rFonts w:eastAsia="Times New Roman"/>
          <w:lang w:eastAsia="pl-PL"/>
        </w:rPr>
        <w:t>5</w:t>
      </w:r>
      <w:r w:rsidRPr="001C3582">
        <w:rPr>
          <w:rFonts w:eastAsia="Times New Roman"/>
          <w:lang w:eastAsia="pl-PL"/>
        </w:rPr>
        <w:t xml:space="preserve"> ust. 1, za każdy przypadek nieprawidłowości.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przypadku opóźnienia przez </w:t>
      </w:r>
      <w:r w:rsidR="005C130D" w:rsidRPr="001C3582">
        <w:rPr>
          <w:rFonts w:eastAsia="Times New Roman"/>
          <w:lang w:eastAsia="pl-PL"/>
        </w:rPr>
        <w:t>Zleceniobiorcę</w:t>
      </w:r>
      <w:r w:rsidRPr="001C3582">
        <w:rPr>
          <w:rFonts w:eastAsia="Times New Roman"/>
          <w:lang w:eastAsia="pl-PL"/>
        </w:rPr>
        <w:t xml:space="preserve"> realizacji obowiązków określonych w niniejszej umowie, w szczególności opóźnienia w rozpoczęciu </w:t>
      </w:r>
      <w:r w:rsidR="00C6619A" w:rsidRPr="001C3582">
        <w:rPr>
          <w:rFonts w:eastAsia="Times New Roman"/>
          <w:lang w:eastAsia="pl-PL"/>
        </w:rPr>
        <w:t xml:space="preserve">świadczenia usługi cateringowej </w:t>
      </w:r>
      <w:r w:rsidR="0045360A" w:rsidRPr="001C3582">
        <w:rPr>
          <w:rFonts w:eastAsia="Times New Roman"/>
          <w:lang w:eastAsia="pl-PL"/>
        </w:rPr>
        <w:t>powyżej 15</w:t>
      </w:r>
      <w:r w:rsidRPr="001C3582">
        <w:rPr>
          <w:rFonts w:eastAsia="Times New Roman"/>
          <w:lang w:eastAsia="pl-PL"/>
        </w:rPr>
        <w:t xml:space="preserve"> min</w:t>
      </w:r>
      <w:r w:rsidR="00CC0D04" w:rsidRPr="001C3582">
        <w:rPr>
          <w:rFonts w:eastAsia="Times New Roman"/>
          <w:lang w:eastAsia="pl-PL"/>
        </w:rPr>
        <w:t>ut</w:t>
      </w:r>
      <w:r w:rsidRPr="001C3582">
        <w:rPr>
          <w:rFonts w:eastAsia="Times New Roman"/>
          <w:lang w:eastAsia="pl-PL"/>
        </w:rPr>
        <w:t xml:space="preserve">, </w:t>
      </w:r>
      <w:r w:rsidR="005C130D" w:rsidRPr="001C3582">
        <w:rPr>
          <w:rFonts w:eastAsia="Times New Roman"/>
          <w:lang w:eastAsia="pl-PL"/>
        </w:rPr>
        <w:t>Zleceniobiorca</w:t>
      </w:r>
      <w:r w:rsidRPr="001C3582">
        <w:rPr>
          <w:rFonts w:eastAsia="Times New Roman"/>
          <w:lang w:eastAsia="pl-PL"/>
        </w:rPr>
        <w:t xml:space="preserve"> zobowiązany jest do zapłaty kary umownej w wysokości równowartości 1% </w:t>
      </w:r>
      <w:r w:rsidR="00395835" w:rsidRPr="001C3582">
        <w:rPr>
          <w:rFonts w:eastAsia="Times New Roman"/>
          <w:lang w:eastAsia="pl-PL"/>
        </w:rPr>
        <w:t xml:space="preserve">kwoty </w:t>
      </w:r>
      <w:r w:rsidR="00DA2AFB" w:rsidRPr="001C3582">
        <w:rPr>
          <w:rFonts w:eastAsia="Times New Roman"/>
          <w:lang w:eastAsia="pl-PL"/>
        </w:rPr>
        <w:t xml:space="preserve">ogólnego kosztu </w:t>
      </w:r>
      <w:r w:rsidR="0045360A" w:rsidRPr="001C3582">
        <w:rPr>
          <w:rFonts w:eastAsia="Times New Roman"/>
          <w:lang w:eastAsia="pl-PL"/>
        </w:rPr>
        <w:t>usługi cateringowej</w:t>
      </w:r>
      <w:r w:rsidRPr="001C3582">
        <w:rPr>
          <w:rFonts w:eastAsia="Times New Roman"/>
          <w:lang w:eastAsia="pl-PL"/>
        </w:rPr>
        <w:t>.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Kary</w:t>
      </w:r>
      <w:r w:rsidR="00FC6C17" w:rsidRPr="001C3582">
        <w:rPr>
          <w:rFonts w:eastAsia="Times New Roman"/>
          <w:lang w:eastAsia="pl-PL"/>
        </w:rPr>
        <w:t>,</w:t>
      </w:r>
      <w:r w:rsidRPr="001C3582">
        <w:rPr>
          <w:rFonts w:eastAsia="Times New Roman"/>
          <w:lang w:eastAsia="pl-PL"/>
        </w:rPr>
        <w:t xml:space="preserve"> o których mowa wyżej, podlegają potrąceniu z rachunku/faktury </w:t>
      </w:r>
      <w:r w:rsidR="00315676" w:rsidRPr="001C3582">
        <w:rPr>
          <w:rFonts w:eastAsia="Times New Roman"/>
          <w:lang w:eastAsia="pl-PL"/>
        </w:rPr>
        <w:t>wystawionej</w:t>
      </w:r>
      <w:r w:rsidRPr="001C3582">
        <w:rPr>
          <w:rFonts w:eastAsia="Times New Roman"/>
          <w:lang w:eastAsia="pl-PL"/>
        </w:rPr>
        <w:t xml:space="preserve"> przez </w:t>
      </w:r>
      <w:r w:rsidR="005C130D" w:rsidRPr="001C3582">
        <w:rPr>
          <w:rFonts w:eastAsia="Times New Roman"/>
          <w:lang w:eastAsia="pl-PL"/>
        </w:rPr>
        <w:t xml:space="preserve">Zleceniobiorcę </w:t>
      </w:r>
      <w:r w:rsidRPr="001C3582">
        <w:rPr>
          <w:rFonts w:eastAsia="Times New Roman"/>
          <w:lang w:eastAsia="pl-PL"/>
        </w:rPr>
        <w:t>za realizację umowy.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przypadku odstąpienia przez </w:t>
      </w:r>
      <w:r w:rsidR="005C130D" w:rsidRPr="001C3582">
        <w:rPr>
          <w:rFonts w:eastAsia="Times New Roman"/>
          <w:lang w:eastAsia="pl-PL"/>
        </w:rPr>
        <w:t>Zleceniobiorcę</w:t>
      </w:r>
      <w:r w:rsidRPr="001C3582">
        <w:rPr>
          <w:rFonts w:eastAsia="Times New Roman"/>
          <w:lang w:eastAsia="pl-PL"/>
        </w:rPr>
        <w:t xml:space="preserve"> od wykonania umowy, zobowiązany jest on do zapłaty na rzecz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 xml:space="preserve"> kwo</w:t>
      </w:r>
      <w:r w:rsidR="00DA2AFB" w:rsidRPr="001C3582">
        <w:rPr>
          <w:rFonts w:eastAsia="Times New Roman"/>
          <w:lang w:eastAsia="pl-PL"/>
        </w:rPr>
        <w:t>ty stanowiącej równowartość 30%</w:t>
      </w:r>
      <w:r w:rsidRPr="001C3582">
        <w:rPr>
          <w:rFonts w:eastAsia="Times New Roman"/>
          <w:lang w:eastAsia="pl-PL"/>
        </w:rPr>
        <w:t xml:space="preserve"> </w:t>
      </w:r>
      <w:r w:rsidR="00DA2AFB" w:rsidRPr="001C3582">
        <w:rPr>
          <w:rFonts w:eastAsia="Times New Roman"/>
          <w:lang w:eastAsia="pl-PL"/>
        </w:rPr>
        <w:t xml:space="preserve">ogólnego kosztu </w:t>
      </w:r>
      <w:r w:rsidR="0045360A" w:rsidRPr="001C3582">
        <w:rPr>
          <w:rFonts w:eastAsia="Times New Roman"/>
          <w:lang w:eastAsia="pl-PL"/>
        </w:rPr>
        <w:t>usługi cateringowej</w:t>
      </w:r>
      <w:r w:rsidRPr="001C3582">
        <w:rPr>
          <w:rFonts w:eastAsia="Times New Roman"/>
          <w:lang w:eastAsia="pl-PL"/>
        </w:rPr>
        <w:t xml:space="preserve"> określone</w:t>
      </w:r>
      <w:r w:rsidR="00DA2AFB" w:rsidRPr="001C3582">
        <w:rPr>
          <w:rFonts w:eastAsia="Times New Roman"/>
          <w:lang w:eastAsia="pl-PL"/>
        </w:rPr>
        <w:t>go</w:t>
      </w:r>
      <w:r w:rsidRPr="001C3582">
        <w:rPr>
          <w:rFonts w:eastAsia="Times New Roman"/>
          <w:lang w:eastAsia="pl-PL"/>
        </w:rPr>
        <w:t xml:space="preserve"> w § </w:t>
      </w:r>
      <w:r w:rsidR="00CA568E" w:rsidRPr="001C3582">
        <w:rPr>
          <w:rFonts w:eastAsia="Times New Roman"/>
          <w:lang w:eastAsia="pl-PL"/>
        </w:rPr>
        <w:t>5</w:t>
      </w:r>
      <w:r w:rsidRPr="001C3582">
        <w:rPr>
          <w:rFonts w:eastAsia="Times New Roman"/>
          <w:lang w:eastAsia="pl-PL"/>
        </w:rPr>
        <w:t xml:space="preserve"> ust. 1</w:t>
      </w:r>
      <w:r w:rsidR="007D04C6" w:rsidRPr="001C3582">
        <w:rPr>
          <w:rFonts w:eastAsia="Times New Roman"/>
          <w:lang w:eastAsia="pl-PL"/>
        </w:rPr>
        <w:t>,</w:t>
      </w:r>
      <w:r w:rsidRPr="001C3582">
        <w:rPr>
          <w:rFonts w:eastAsia="Times New Roman"/>
          <w:lang w:eastAsia="pl-PL"/>
        </w:rPr>
        <w:t xml:space="preserve"> tytułem kary umownej.</w:t>
      </w:r>
    </w:p>
    <w:p w:rsidR="00AB32CF" w:rsidRPr="001C3582" w:rsidRDefault="00AB32CF" w:rsidP="00BB2134">
      <w:pPr>
        <w:numPr>
          <w:ilvl w:val="0"/>
          <w:numId w:val="16"/>
        </w:numPr>
        <w:spacing w:before="4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przypadku nieprzystąpienia do wykonania niniejszej umowy w terminie określonym </w:t>
      </w:r>
      <w:r w:rsidR="00985076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 xml:space="preserve">w umowie z przyczyn leżących po stronie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>, jak również zaprzestania wykonania umowy</w:t>
      </w:r>
      <w:r w:rsidR="00F04A3C" w:rsidRPr="001C3582">
        <w:rPr>
          <w:rFonts w:eastAsia="Times New Roman"/>
          <w:lang w:eastAsia="pl-PL"/>
        </w:rPr>
        <w:t>,</w:t>
      </w:r>
      <w:r w:rsidRPr="001C3582">
        <w:rPr>
          <w:rFonts w:eastAsia="Times New Roman"/>
          <w:lang w:eastAsia="pl-PL"/>
        </w:rPr>
        <w:t xml:space="preserve"> </w:t>
      </w:r>
      <w:r w:rsidR="005C130D" w:rsidRPr="001C3582">
        <w:rPr>
          <w:rFonts w:eastAsia="Times New Roman"/>
          <w:lang w:eastAsia="pl-PL"/>
        </w:rPr>
        <w:t>Zleceniodawca</w:t>
      </w:r>
      <w:r w:rsidRPr="001C3582">
        <w:rPr>
          <w:rFonts w:eastAsia="Times New Roman"/>
          <w:lang w:eastAsia="pl-PL"/>
        </w:rPr>
        <w:t xml:space="preserve"> może odstąpić od umowy z przyczyn leżących po stronie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 </w:t>
      </w:r>
      <w:r w:rsidR="00A751FE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 xml:space="preserve">ze skutkiem natychmiastowym bez uprzedniego wzywania do usunięcia nieprawidłowości. </w:t>
      </w:r>
      <w:r w:rsidR="00A751FE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 xml:space="preserve">W takim wypadku </w:t>
      </w:r>
      <w:r w:rsidR="005C130D" w:rsidRPr="001C3582">
        <w:rPr>
          <w:rFonts w:eastAsia="Times New Roman"/>
          <w:lang w:eastAsia="pl-PL"/>
        </w:rPr>
        <w:t>Zleceniobiorca</w:t>
      </w:r>
      <w:r w:rsidRPr="001C3582">
        <w:rPr>
          <w:rFonts w:eastAsia="Times New Roman"/>
          <w:lang w:eastAsia="pl-PL"/>
        </w:rPr>
        <w:t xml:space="preserve"> zobowiązany jest do zapłaty na rzecz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 xml:space="preserve"> kwoty </w:t>
      </w:r>
      <w:r w:rsidR="00A751FE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 xml:space="preserve">w wysokości stanowiącej równowartość 30% </w:t>
      </w:r>
      <w:r w:rsidR="00395835" w:rsidRPr="001C3582">
        <w:rPr>
          <w:rFonts w:eastAsia="Times New Roman"/>
          <w:lang w:eastAsia="pl-PL"/>
        </w:rPr>
        <w:t xml:space="preserve">kwoty </w:t>
      </w:r>
      <w:r w:rsidR="00DA2AFB" w:rsidRPr="001C3582">
        <w:rPr>
          <w:rFonts w:eastAsia="Times New Roman"/>
          <w:lang w:eastAsia="pl-PL"/>
        </w:rPr>
        <w:t xml:space="preserve">ogólnego kosztu </w:t>
      </w:r>
      <w:r w:rsidR="00D557C8" w:rsidRPr="001C3582">
        <w:rPr>
          <w:rFonts w:eastAsia="Times New Roman"/>
          <w:lang w:eastAsia="pl-PL"/>
        </w:rPr>
        <w:t>usługi cateringowej</w:t>
      </w:r>
      <w:r w:rsidR="00DA2AFB" w:rsidRPr="001C3582">
        <w:rPr>
          <w:rFonts w:eastAsia="Times New Roman"/>
          <w:lang w:eastAsia="pl-PL"/>
        </w:rPr>
        <w:t xml:space="preserve"> </w:t>
      </w:r>
      <w:r w:rsidRPr="001C3582">
        <w:rPr>
          <w:rFonts w:eastAsia="Times New Roman"/>
          <w:lang w:eastAsia="pl-PL"/>
        </w:rPr>
        <w:t>określone</w:t>
      </w:r>
      <w:r w:rsidR="00DA2AFB" w:rsidRPr="001C3582">
        <w:rPr>
          <w:rFonts w:eastAsia="Times New Roman"/>
          <w:lang w:eastAsia="pl-PL"/>
        </w:rPr>
        <w:t>go</w:t>
      </w:r>
      <w:r w:rsidRPr="001C3582">
        <w:rPr>
          <w:rFonts w:eastAsia="Times New Roman"/>
          <w:lang w:eastAsia="pl-PL"/>
        </w:rPr>
        <w:t xml:space="preserve"> w § </w:t>
      </w:r>
      <w:r w:rsidR="00CA568E" w:rsidRPr="001C3582">
        <w:rPr>
          <w:rFonts w:eastAsia="Times New Roman"/>
          <w:lang w:eastAsia="pl-PL"/>
        </w:rPr>
        <w:t>5</w:t>
      </w:r>
      <w:r w:rsidRPr="001C3582">
        <w:rPr>
          <w:rFonts w:eastAsia="Times New Roman"/>
          <w:lang w:eastAsia="pl-PL"/>
        </w:rPr>
        <w:t xml:space="preserve"> ust. 1</w:t>
      </w:r>
      <w:r w:rsidR="007D04C6" w:rsidRPr="001C3582">
        <w:rPr>
          <w:rFonts w:eastAsia="Times New Roman"/>
          <w:lang w:eastAsia="pl-PL"/>
        </w:rPr>
        <w:t>,</w:t>
      </w:r>
      <w:r w:rsidRPr="001C3582">
        <w:rPr>
          <w:rFonts w:eastAsia="Times New Roman"/>
          <w:lang w:eastAsia="pl-PL"/>
        </w:rPr>
        <w:t xml:space="preserve"> tytułem kary umownej.</w:t>
      </w:r>
    </w:p>
    <w:p w:rsidR="00AB32CF" w:rsidRPr="001C3582" w:rsidRDefault="00FC6C17" w:rsidP="00BB2134">
      <w:pPr>
        <w:numPr>
          <w:ilvl w:val="0"/>
          <w:numId w:val="16"/>
        </w:numPr>
        <w:spacing w:before="6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Zapłata kar umownych, o których mowa w ust. </w:t>
      </w:r>
      <w:r w:rsidR="00CA568E" w:rsidRPr="001C3582">
        <w:rPr>
          <w:rFonts w:eastAsia="Times New Roman"/>
          <w:lang w:eastAsia="pl-PL"/>
        </w:rPr>
        <w:t>6</w:t>
      </w:r>
      <w:r w:rsidRPr="001C3582">
        <w:rPr>
          <w:rFonts w:eastAsia="Times New Roman"/>
          <w:lang w:eastAsia="pl-PL"/>
        </w:rPr>
        <w:t xml:space="preserve"> lub </w:t>
      </w:r>
      <w:r w:rsidR="00CA568E" w:rsidRPr="001C3582">
        <w:rPr>
          <w:rFonts w:eastAsia="Times New Roman"/>
          <w:lang w:eastAsia="pl-PL"/>
        </w:rPr>
        <w:t>7</w:t>
      </w:r>
      <w:r w:rsidRPr="001C3582">
        <w:rPr>
          <w:rFonts w:eastAsia="Times New Roman"/>
          <w:lang w:eastAsia="pl-PL"/>
        </w:rPr>
        <w:t xml:space="preserve"> winna nastąpić w terminie 14 dni od daty odstąpienia od realizacji umowy.</w:t>
      </w:r>
    </w:p>
    <w:p w:rsidR="00AB32CF" w:rsidRPr="001C3582" w:rsidRDefault="00AB32CF" w:rsidP="00BB2134">
      <w:pPr>
        <w:numPr>
          <w:ilvl w:val="0"/>
          <w:numId w:val="16"/>
        </w:numPr>
        <w:spacing w:before="60" w:after="0" w:line="240" w:lineRule="auto"/>
        <w:ind w:left="42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Strony zastrzegają sobie prawo do dochodzenia odszkodowania w kwotach przekraczających kary umowne na zasadach ogólnych Kodeksu cywilnego.</w:t>
      </w:r>
    </w:p>
    <w:p w:rsidR="00EC7973" w:rsidRPr="001C3582" w:rsidRDefault="00EC7973" w:rsidP="00EC7973">
      <w:pPr>
        <w:spacing w:before="60" w:after="0" w:line="240" w:lineRule="auto"/>
        <w:jc w:val="both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§ </w:t>
      </w:r>
      <w:r w:rsidR="00D557C8" w:rsidRPr="001C3582">
        <w:rPr>
          <w:rFonts w:eastAsia="Times New Roman"/>
          <w:lang w:eastAsia="pl-PL"/>
        </w:rPr>
        <w:t>7</w:t>
      </w:r>
    </w:p>
    <w:p w:rsidR="00AB32CF" w:rsidRPr="001C3582" w:rsidRDefault="005C130D" w:rsidP="00740838">
      <w:pPr>
        <w:tabs>
          <w:tab w:val="left" w:pos="927"/>
        </w:tabs>
        <w:spacing w:before="60" w:after="0" w:line="240" w:lineRule="auto"/>
        <w:ind w:left="30" w:hanging="30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Zleceniodawca </w:t>
      </w:r>
      <w:r w:rsidR="00AB32CF" w:rsidRPr="001C3582">
        <w:rPr>
          <w:rFonts w:eastAsia="Times New Roman"/>
          <w:lang w:eastAsia="pl-PL"/>
        </w:rPr>
        <w:t>może rozwiązać niniejszą umowę w trybie natychmiastowym w przypadku, gdy:</w:t>
      </w:r>
    </w:p>
    <w:p w:rsidR="00AB32CF" w:rsidRPr="001C3582" w:rsidRDefault="005C130D" w:rsidP="00914C36">
      <w:pPr>
        <w:numPr>
          <w:ilvl w:val="0"/>
          <w:numId w:val="7"/>
        </w:numPr>
        <w:tabs>
          <w:tab w:val="left" w:pos="426"/>
        </w:tabs>
        <w:suppressAutoHyphens/>
        <w:spacing w:before="60" w:after="0" w:line="240" w:lineRule="auto"/>
        <w:ind w:left="426" w:hanging="43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Zleceniobiorca</w:t>
      </w:r>
      <w:r w:rsidR="00AB32CF" w:rsidRPr="001C3582">
        <w:rPr>
          <w:rFonts w:eastAsia="Times New Roman"/>
          <w:lang w:eastAsia="pl-PL"/>
        </w:rPr>
        <w:t xml:space="preserve"> złoży fałszywe, podrobione lub stwierdzające nieprawdę dokumenty w celu uzyskania zapłaty za wykonaną usługę w ramach niniejszej umowy;</w:t>
      </w:r>
    </w:p>
    <w:p w:rsidR="00AB32CF" w:rsidRPr="001C3582" w:rsidRDefault="00AB32CF" w:rsidP="00914C36">
      <w:pPr>
        <w:numPr>
          <w:ilvl w:val="0"/>
          <w:numId w:val="7"/>
        </w:numPr>
        <w:tabs>
          <w:tab w:val="left" w:pos="426"/>
        </w:tabs>
        <w:suppressAutoHyphens/>
        <w:spacing w:before="60" w:after="0" w:line="240" w:lineRule="auto"/>
        <w:ind w:left="426" w:hanging="43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został złożony wniosek o ogłoszenie upadłości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 lub gdy </w:t>
      </w:r>
      <w:r w:rsidR="005C130D" w:rsidRPr="001C3582">
        <w:rPr>
          <w:rFonts w:eastAsia="Times New Roman"/>
          <w:lang w:eastAsia="pl-PL"/>
        </w:rPr>
        <w:t xml:space="preserve">Zleceniobiorcę </w:t>
      </w:r>
      <w:r w:rsidRPr="001C3582">
        <w:rPr>
          <w:rFonts w:eastAsia="Times New Roman"/>
          <w:lang w:eastAsia="pl-PL"/>
        </w:rPr>
        <w:t xml:space="preserve">postawiono </w:t>
      </w:r>
      <w:r w:rsidR="00985076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>w stan likwidacji lub gdy zaczął podlegać zarządowi komisarycznemu lub gdy zawiesił swoją działalność lub stał się podmiotem postępowań o podobnym charakterze;</w:t>
      </w:r>
    </w:p>
    <w:p w:rsidR="00AB32CF" w:rsidRPr="001C3582" w:rsidRDefault="005C130D" w:rsidP="00914C36">
      <w:pPr>
        <w:numPr>
          <w:ilvl w:val="0"/>
          <w:numId w:val="7"/>
        </w:numPr>
        <w:tabs>
          <w:tab w:val="left" w:pos="426"/>
        </w:tabs>
        <w:suppressAutoHyphens/>
        <w:spacing w:before="60" w:after="0" w:line="240" w:lineRule="auto"/>
        <w:ind w:left="426" w:hanging="43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Zleceniobiorca</w:t>
      </w:r>
      <w:r w:rsidR="00AB32CF" w:rsidRPr="001C3582">
        <w:rPr>
          <w:rFonts w:eastAsia="Times New Roman"/>
          <w:lang w:eastAsia="pl-PL"/>
        </w:rPr>
        <w:t xml:space="preserve"> nie zrealizował usługi będącej przedmiotem umowy w terminie określonym </w:t>
      </w:r>
      <w:r w:rsidR="00985076" w:rsidRPr="001C3582">
        <w:rPr>
          <w:rFonts w:eastAsia="Times New Roman"/>
          <w:lang w:eastAsia="pl-PL"/>
        </w:rPr>
        <w:br/>
      </w:r>
      <w:r w:rsidR="00AB32CF" w:rsidRPr="001C3582">
        <w:rPr>
          <w:rFonts w:eastAsia="Times New Roman"/>
          <w:lang w:eastAsia="pl-PL"/>
        </w:rPr>
        <w:t xml:space="preserve">w umowie, zaprzestał realizacji usługi lub realizuje ją w sposób niezgodny z niniejszą umową. </w:t>
      </w:r>
    </w:p>
    <w:p w:rsidR="00762BCA" w:rsidRPr="001C3582" w:rsidRDefault="00762BCA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§ </w:t>
      </w:r>
      <w:r w:rsidR="00D557C8" w:rsidRPr="001C3582">
        <w:rPr>
          <w:rFonts w:eastAsia="Times New Roman"/>
          <w:lang w:eastAsia="pl-PL"/>
        </w:rPr>
        <w:t>8</w:t>
      </w:r>
    </w:p>
    <w:p w:rsidR="00AB32CF" w:rsidRPr="001C3582" w:rsidRDefault="00AB32CF" w:rsidP="00740838">
      <w:pPr>
        <w:tabs>
          <w:tab w:val="left" w:pos="360"/>
        </w:tabs>
        <w:spacing w:before="60" w:after="0" w:line="240" w:lineRule="auto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przypadku rozwiązania umowy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 xml:space="preserve"> zostanie wypłacone wynagrodzenie wyłącznie </w:t>
      </w:r>
      <w:r w:rsidR="00985076" w:rsidRPr="001C3582">
        <w:rPr>
          <w:rFonts w:eastAsia="Times New Roman"/>
          <w:lang w:eastAsia="pl-PL"/>
        </w:rPr>
        <w:br/>
      </w:r>
      <w:r w:rsidRPr="001C3582">
        <w:rPr>
          <w:rFonts w:eastAsia="Times New Roman"/>
          <w:lang w:eastAsia="pl-PL"/>
        </w:rPr>
        <w:t>w wysokości odpowiadającej prawidłowo zrealizowanej części umowy, potrącone o ewentualne kary umowne.</w:t>
      </w:r>
    </w:p>
    <w:p w:rsidR="00762BCA" w:rsidRPr="001C3582" w:rsidRDefault="00762BCA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740838">
      <w:pPr>
        <w:spacing w:before="120" w:after="12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§ </w:t>
      </w:r>
      <w:r w:rsidR="00D557C8" w:rsidRPr="001C3582">
        <w:rPr>
          <w:rFonts w:eastAsia="Times New Roman"/>
          <w:lang w:eastAsia="pl-PL"/>
        </w:rPr>
        <w:t>9</w:t>
      </w:r>
    </w:p>
    <w:p w:rsidR="00AB32CF" w:rsidRPr="001C3582" w:rsidRDefault="00AB32CF" w:rsidP="00CA568E">
      <w:pPr>
        <w:tabs>
          <w:tab w:val="left" w:pos="426"/>
        </w:tabs>
        <w:suppressAutoHyphens/>
        <w:spacing w:before="60" w:after="0" w:line="240" w:lineRule="auto"/>
        <w:jc w:val="both"/>
        <w:rPr>
          <w:rFonts w:eastAsia="Times New Roman"/>
          <w:bCs/>
          <w:lang w:eastAsia="pl-PL"/>
        </w:rPr>
      </w:pPr>
      <w:r w:rsidRPr="001C3582">
        <w:rPr>
          <w:rFonts w:eastAsia="Times New Roman"/>
          <w:bCs/>
          <w:lang w:eastAsia="pl-PL"/>
        </w:rPr>
        <w:t>Zmiany umowy wymagają formy pisemnej pod rygorem jej nieważności.</w:t>
      </w:r>
    </w:p>
    <w:p w:rsidR="00762BCA" w:rsidRPr="001C3582" w:rsidRDefault="00762BCA" w:rsidP="00CA568E">
      <w:pPr>
        <w:suppressAutoHyphens/>
        <w:autoSpaceDE w:val="0"/>
        <w:spacing w:before="60" w:after="0" w:line="240" w:lineRule="auto"/>
        <w:jc w:val="center"/>
        <w:rPr>
          <w:rFonts w:eastAsia="Times New Roman"/>
          <w:lang w:eastAsia="pl-PL"/>
        </w:rPr>
      </w:pPr>
    </w:p>
    <w:p w:rsidR="00AB32CF" w:rsidRPr="001C3582" w:rsidRDefault="00AB32CF" w:rsidP="00CA568E">
      <w:pPr>
        <w:suppressAutoHyphens/>
        <w:autoSpaceDE w:val="0"/>
        <w:spacing w:before="60" w:after="0" w:line="240" w:lineRule="auto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§ 1</w:t>
      </w:r>
      <w:r w:rsidR="00D557C8" w:rsidRPr="001C3582">
        <w:rPr>
          <w:rFonts w:eastAsia="Times New Roman"/>
          <w:lang w:eastAsia="pl-PL"/>
        </w:rPr>
        <w:t>0</w:t>
      </w:r>
    </w:p>
    <w:p w:rsidR="00762BCA" w:rsidRPr="001C3582" w:rsidRDefault="0064375C" w:rsidP="00762BCA">
      <w:pPr>
        <w:numPr>
          <w:ilvl w:val="0"/>
          <w:numId w:val="18"/>
        </w:numPr>
        <w:tabs>
          <w:tab w:val="left" w:pos="142"/>
        </w:tabs>
        <w:suppressAutoHyphens/>
        <w:spacing w:before="60" w:line="240" w:lineRule="auto"/>
        <w:ind w:left="426" w:hanging="426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 </w:t>
      </w:r>
      <w:r w:rsidRPr="001C3582">
        <w:t>Zleceniodawca zastrzega sobie prawo zmiany treści umowy w przypadkach:</w:t>
      </w:r>
    </w:p>
    <w:p w:rsidR="0064375C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>zmiany terminu wykonania przedmiotu umowy ze względów organizacyjnych ze szczególnym uwzględnieniem konieczności przedłużenia rekrutacji;</w:t>
      </w:r>
    </w:p>
    <w:p w:rsidR="0064375C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>zmniejszenia liczby spotkań, liczby osób w przypadku braku osób zainteresowanych udziałem;</w:t>
      </w:r>
    </w:p>
    <w:p w:rsidR="00762BCA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>gdy nastąpi zmiana powszechnie obowiązujących przepisów prawa w zakresie mającym wpływ na realizację przedmiotu zamówienia;</w:t>
      </w:r>
    </w:p>
    <w:p w:rsidR="00762BCA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 xml:space="preserve">gdy konieczność wprowadzenia zmian będzie następstwem zmian wprowadzonych </w:t>
      </w:r>
      <w:r w:rsidRPr="001C3582">
        <w:br/>
        <w:t>w umowach pomiędzy Zleceniodawcą, a inną niż Zleceniobiorca stroną, w tym instytucjami nadzorującymi realizację projektu, w ramach, którego realizowane jest zamówienie;</w:t>
      </w:r>
    </w:p>
    <w:p w:rsidR="00762BCA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>gdy konieczność wprowadzenia zmian będzie następstwem zmian wytycznych dotyczących Programu Operacyjnego lub wytycznych i zaleceń Instytucji Zarządzającej;</w:t>
      </w:r>
    </w:p>
    <w:p w:rsidR="0064375C" w:rsidRPr="001C3582" w:rsidRDefault="0064375C" w:rsidP="00762BCA">
      <w:pPr>
        <w:numPr>
          <w:ilvl w:val="0"/>
          <w:numId w:val="52"/>
        </w:numPr>
        <w:spacing w:after="0" w:line="240" w:lineRule="auto"/>
        <w:ind w:left="709"/>
        <w:jc w:val="both"/>
      </w:pPr>
      <w:r w:rsidRPr="001C3582">
        <w:t>gdy wynikną rozbieżności lub niejasności w umowie, których nie można usunąć w inny sposób, a zmiana będzie umożliwiać usunięcie rozbieżności i doprecyzowanie umowy w celu jednoznacznej interpretacji jej zapisów przez Strony.</w:t>
      </w:r>
    </w:p>
    <w:p w:rsidR="00AB32CF" w:rsidRPr="001C3582" w:rsidRDefault="00AB32CF" w:rsidP="00762BCA">
      <w:pPr>
        <w:numPr>
          <w:ilvl w:val="0"/>
          <w:numId w:val="18"/>
        </w:numPr>
        <w:tabs>
          <w:tab w:val="left" w:pos="567"/>
        </w:tabs>
        <w:suppressAutoHyphens/>
        <w:spacing w:before="60" w:after="0" w:line="240" w:lineRule="auto"/>
        <w:ind w:left="59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bCs/>
          <w:lang w:eastAsia="pl-PL"/>
        </w:rPr>
        <w:t xml:space="preserve">W </w:t>
      </w:r>
      <w:r w:rsidRPr="001C3582">
        <w:rPr>
          <w:rFonts w:eastAsia="Times New Roman"/>
          <w:lang w:eastAsia="pl-PL"/>
        </w:rPr>
        <w:t>sprawach nieuregulowanych niniejszą umową mają zastosowanie przepisy Kodeksu cywilnego.</w:t>
      </w:r>
    </w:p>
    <w:p w:rsidR="00AB32CF" w:rsidRPr="001C3582" w:rsidRDefault="00AB32CF" w:rsidP="00BB2134">
      <w:pPr>
        <w:numPr>
          <w:ilvl w:val="0"/>
          <w:numId w:val="18"/>
        </w:numPr>
        <w:tabs>
          <w:tab w:val="left" w:pos="567"/>
        </w:tabs>
        <w:suppressAutoHyphens/>
        <w:spacing w:before="60" w:after="0" w:line="240" w:lineRule="auto"/>
        <w:ind w:left="59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Niniejsza umowa została sporządzona w trzech jednobrzmiących egzemplarzach, dwa dla </w:t>
      </w:r>
      <w:r w:rsidR="005C130D" w:rsidRPr="001C3582">
        <w:rPr>
          <w:rFonts w:eastAsia="Times New Roman"/>
          <w:lang w:eastAsia="pl-PL"/>
        </w:rPr>
        <w:t>Zleceniodawcy</w:t>
      </w:r>
      <w:r w:rsidRPr="001C3582">
        <w:rPr>
          <w:rFonts w:eastAsia="Times New Roman"/>
          <w:lang w:eastAsia="pl-PL"/>
        </w:rPr>
        <w:t xml:space="preserve"> i jeden dla </w:t>
      </w:r>
      <w:r w:rsidR="005C130D" w:rsidRPr="001C3582">
        <w:rPr>
          <w:rFonts w:eastAsia="Times New Roman"/>
          <w:lang w:eastAsia="pl-PL"/>
        </w:rPr>
        <w:t>Zleceniobiorcy</w:t>
      </w:r>
      <w:r w:rsidRPr="001C3582">
        <w:rPr>
          <w:rFonts w:eastAsia="Times New Roman"/>
          <w:lang w:eastAsia="pl-PL"/>
        </w:rPr>
        <w:t>.</w:t>
      </w:r>
    </w:p>
    <w:p w:rsidR="00AB32CF" w:rsidRPr="001C3582" w:rsidRDefault="00AB32CF" w:rsidP="00BB2134">
      <w:pPr>
        <w:numPr>
          <w:ilvl w:val="0"/>
          <w:numId w:val="18"/>
        </w:numPr>
        <w:tabs>
          <w:tab w:val="left" w:pos="567"/>
        </w:tabs>
        <w:suppressAutoHyphens/>
        <w:spacing w:before="60" w:after="0" w:line="240" w:lineRule="auto"/>
        <w:ind w:left="595" w:hanging="357"/>
        <w:jc w:val="both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 xml:space="preserve">W sprawach spornych </w:t>
      </w:r>
      <w:r w:rsidR="00740838" w:rsidRPr="001C3582">
        <w:rPr>
          <w:rFonts w:eastAsia="Times New Roman"/>
          <w:lang w:eastAsia="pl-PL"/>
        </w:rPr>
        <w:t xml:space="preserve">sądem rozstrzygającym będzie sąd </w:t>
      </w:r>
      <w:r w:rsidRPr="001C3582">
        <w:rPr>
          <w:rFonts w:eastAsia="Times New Roman"/>
          <w:lang w:eastAsia="pl-PL"/>
        </w:rPr>
        <w:t>właściwy miejscowo dla siedziby Z</w:t>
      </w:r>
      <w:r w:rsidR="005C130D" w:rsidRPr="001C3582">
        <w:rPr>
          <w:rFonts w:eastAsia="Times New Roman"/>
          <w:lang w:eastAsia="pl-PL"/>
        </w:rPr>
        <w:t>leceniodawcy</w:t>
      </w:r>
      <w:r w:rsidRPr="001C3582">
        <w:rPr>
          <w:rFonts w:eastAsia="Times New Roman"/>
          <w:lang w:eastAsia="pl-PL"/>
        </w:rPr>
        <w:t xml:space="preserve">. </w:t>
      </w:r>
    </w:p>
    <w:p w:rsidR="00AB32CF" w:rsidRPr="001C3582" w:rsidRDefault="00AB32CF" w:rsidP="002C08B6">
      <w:pPr>
        <w:tabs>
          <w:tab w:val="left" w:pos="567"/>
        </w:tabs>
        <w:suppressAutoHyphens/>
        <w:spacing w:before="60" w:after="0" w:line="240" w:lineRule="auto"/>
        <w:ind w:left="238"/>
        <w:jc w:val="both"/>
        <w:rPr>
          <w:rFonts w:eastAsia="Times New Roman"/>
          <w:lang w:eastAsia="pl-PL"/>
        </w:rPr>
      </w:pPr>
    </w:p>
    <w:p w:rsidR="00AB32CF" w:rsidRPr="001C3582" w:rsidRDefault="00AB32CF" w:rsidP="00AB32CF">
      <w:p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bCs/>
          <w:lang w:eastAsia="pl-PL"/>
        </w:rPr>
      </w:pPr>
    </w:p>
    <w:p w:rsidR="00AB32CF" w:rsidRPr="001C3582" w:rsidRDefault="00AB32CF" w:rsidP="00AB32CF">
      <w:p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bCs/>
          <w:lang w:eastAsia="pl-PL"/>
        </w:rPr>
      </w:pPr>
    </w:p>
    <w:p w:rsidR="00B73AB1" w:rsidRPr="001C3582" w:rsidRDefault="005C130D" w:rsidP="0045360A">
      <w:pPr>
        <w:tabs>
          <w:tab w:val="left" w:pos="360"/>
        </w:tabs>
        <w:spacing w:after="0" w:line="240" w:lineRule="auto"/>
        <w:ind w:left="597"/>
        <w:jc w:val="center"/>
        <w:rPr>
          <w:rFonts w:eastAsia="Times New Roman"/>
          <w:lang w:eastAsia="pl-PL"/>
        </w:rPr>
      </w:pPr>
      <w:r w:rsidRPr="001C3582">
        <w:rPr>
          <w:rFonts w:eastAsia="Times New Roman"/>
          <w:lang w:eastAsia="pl-PL"/>
        </w:rPr>
        <w:t>ZLECENIODAWCA</w:t>
      </w:r>
      <w:r w:rsidR="00AB32CF" w:rsidRPr="001C3582">
        <w:rPr>
          <w:rFonts w:eastAsia="Times New Roman"/>
          <w:lang w:eastAsia="pl-PL"/>
        </w:rPr>
        <w:t xml:space="preserve">                                                                        </w:t>
      </w:r>
      <w:r w:rsidRPr="001C3582">
        <w:rPr>
          <w:rFonts w:eastAsia="Times New Roman"/>
          <w:lang w:eastAsia="pl-PL"/>
        </w:rPr>
        <w:t>ZLECENIOBIORCA</w:t>
      </w:r>
    </w:p>
    <w:p w:rsidR="001C3582" w:rsidRPr="001C3582" w:rsidRDefault="001C3582">
      <w:pPr>
        <w:tabs>
          <w:tab w:val="left" w:pos="360"/>
        </w:tabs>
        <w:spacing w:after="0" w:line="240" w:lineRule="auto"/>
        <w:ind w:left="597"/>
        <w:jc w:val="center"/>
        <w:rPr>
          <w:rFonts w:eastAsia="Times New Roman"/>
          <w:lang w:eastAsia="pl-PL"/>
        </w:rPr>
      </w:pPr>
    </w:p>
    <w:sectPr w:rsidR="001C3582" w:rsidRPr="001C3582" w:rsidSect="008A31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05" w:right="1418" w:bottom="993" w:left="1418" w:header="454" w:footer="340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D57" w:rsidRPr="00721241" w:rsidRDefault="00380D57" w:rsidP="00AB32CF">
      <w:pPr>
        <w:spacing w:after="0" w:line="240" w:lineRule="auto"/>
      </w:pPr>
      <w:r>
        <w:separator/>
      </w:r>
    </w:p>
  </w:endnote>
  <w:endnote w:type="continuationSeparator" w:id="0">
    <w:p w:rsidR="00380D57" w:rsidRPr="00721241" w:rsidRDefault="00380D57" w:rsidP="00AB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C4" w:rsidRDefault="00C00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69C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69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C4" w:rsidRDefault="00C0093C" w:rsidP="008A3134">
    <w:pPr>
      <w:pStyle w:val="Stopka"/>
      <w:jc w:val="right"/>
      <w:rPr>
        <w:sz w:val="20"/>
      </w:rPr>
    </w:pPr>
    <w:r>
      <w:fldChar w:fldCharType="begin"/>
    </w:r>
    <w:r w:rsidR="00380D57">
      <w:instrText xml:space="preserve"> PAGE   \* MERGEFORMAT </w:instrText>
    </w:r>
    <w:r>
      <w:fldChar w:fldCharType="separate"/>
    </w:r>
    <w:r w:rsidR="00CD4D2C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C4" w:rsidRDefault="00C0093C" w:rsidP="00787CBE">
    <w:pPr>
      <w:pStyle w:val="Stopka"/>
      <w:pBdr>
        <w:top w:val="single" w:sz="4" w:space="1" w:color="auto"/>
      </w:pBdr>
      <w:jc w:val="center"/>
      <w:rPr>
        <w:rFonts w:ascii="Arial" w:hAnsi="Arial" w:cs="Arial"/>
        <w:sz w:val="16"/>
        <w:szCs w:val="20"/>
      </w:rPr>
    </w:pPr>
    <w:r w:rsidRPr="00C0093C">
      <w:rPr>
        <w:rFonts w:ascii="Arial" w:hAnsi="Arial" w:cs="Arial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532.5pt;margin-top:.05pt;width:5.9pt;height:13.65pt;z-index:251657216;mso-wrap-distance-left:0;mso-wrap-distance-right:0;mso-position-horizontal-relative:page" stroked="f">
          <v:fill opacity="0" color2="black"/>
          <v:textbox style="mso-next-textbox:#_x0000_s2053" inset="0,0,0,0">
            <w:txbxContent>
              <w:p w:rsidR="008869C4" w:rsidRDefault="00C0093C" w:rsidP="00787CB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8869C4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8869C4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8869C4">
      <w:rPr>
        <w:rFonts w:ascii="Arial" w:hAnsi="Arial" w:cs="Arial"/>
        <w:sz w:val="16"/>
        <w:szCs w:val="20"/>
      </w:rPr>
      <w:t>Zadanie współfinansowane przez Unię Europejską</w:t>
    </w:r>
  </w:p>
  <w:p w:rsidR="008869C4" w:rsidRDefault="008869C4" w:rsidP="00787CBE">
    <w:pPr>
      <w:pStyle w:val="Stopka"/>
      <w:jc w:val="center"/>
      <w:rPr>
        <w:sz w:val="20"/>
        <w:szCs w:val="20"/>
      </w:rPr>
    </w:pPr>
    <w:r>
      <w:rPr>
        <w:rFonts w:ascii="Arial" w:hAnsi="Arial" w:cs="Arial"/>
        <w:sz w:val="16"/>
        <w:szCs w:val="20"/>
      </w:rPr>
      <w:t>w ramach Europejskiego Funduszu Społecznego</w:t>
    </w:r>
  </w:p>
  <w:p w:rsidR="008869C4" w:rsidRDefault="008869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D57" w:rsidRPr="00721241" w:rsidRDefault="00380D57" w:rsidP="00AB32CF">
      <w:pPr>
        <w:spacing w:after="0" w:line="240" w:lineRule="auto"/>
      </w:pPr>
      <w:r>
        <w:separator/>
      </w:r>
    </w:p>
  </w:footnote>
  <w:footnote w:type="continuationSeparator" w:id="0">
    <w:p w:rsidR="00380D57" w:rsidRPr="00721241" w:rsidRDefault="00380D57" w:rsidP="00AB3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C4" w:rsidRPr="004B2237" w:rsidRDefault="00C0093C" w:rsidP="004B223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25pt;height:62.25pt">
          <v:imagedata r:id="rId1" o:title="poziom_achroma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C4" w:rsidRDefault="00C0093C" w:rsidP="00787C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0;margin-top:-21.3pt;width:452.8pt;height:39.4pt;z-index:251658240">
          <v:imagedata r:id="rId1" o:title="mono_kl_sw_rops_ak_ue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5">
    <w:nsid w:val="0000000E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eastAsia="Times New Roman"/>
      </w:rPr>
    </w:lvl>
  </w:abstractNum>
  <w:abstractNum w:abstractNumId="6">
    <w:nsid w:val="0424193C"/>
    <w:multiLevelType w:val="hybridMultilevel"/>
    <w:tmpl w:val="6A48C542"/>
    <w:lvl w:ilvl="0" w:tplc="A8681F12">
      <w:start w:val="1"/>
      <w:numFmt w:val="decimal"/>
      <w:lvlText w:val="%1."/>
      <w:lvlJc w:val="righ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1F5681AE">
      <w:start w:val="1"/>
      <w:numFmt w:val="lowerLetter"/>
      <w:lvlText w:val="%3)"/>
      <w:lvlJc w:val="left"/>
      <w:pPr>
        <w:ind w:left="22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7">
    <w:nsid w:val="070A3F98"/>
    <w:multiLevelType w:val="hybridMultilevel"/>
    <w:tmpl w:val="D1FA01C8"/>
    <w:lvl w:ilvl="0" w:tplc="D284C3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110B30"/>
    <w:multiLevelType w:val="hybridMultilevel"/>
    <w:tmpl w:val="AB927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5E7142"/>
    <w:multiLevelType w:val="hybridMultilevel"/>
    <w:tmpl w:val="64B4E3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187A3A21"/>
    <w:multiLevelType w:val="hybridMultilevel"/>
    <w:tmpl w:val="4B847712"/>
    <w:lvl w:ilvl="0" w:tplc="68B4197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5">
    <w:nsid w:val="1F634003"/>
    <w:multiLevelType w:val="hybridMultilevel"/>
    <w:tmpl w:val="FD542A76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198072D"/>
    <w:multiLevelType w:val="hybridMultilevel"/>
    <w:tmpl w:val="F5321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7A59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50858B6"/>
    <w:multiLevelType w:val="hybridMultilevel"/>
    <w:tmpl w:val="688AD3B0"/>
    <w:lvl w:ilvl="0" w:tplc="AADE7F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D874E1"/>
    <w:multiLevelType w:val="hybridMultilevel"/>
    <w:tmpl w:val="4524F01A"/>
    <w:lvl w:ilvl="0" w:tplc="62141774">
      <w:start w:val="1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0">
    <w:nsid w:val="26F7042D"/>
    <w:multiLevelType w:val="hybridMultilevel"/>
    <w:tmpl w:val="DAB4C650"/>
    <w:lvl w:ilvl="0" w:tplc="D284C3A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1C7310"/>
    <w:multiLevelType w:val="hybridMultilevel"/>
    <w:tmpl w:val="1C5A3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F32AE6"/>
    <w:multiLevelType w:val="hybridMultilevel"/>
    <w:tmpl w:val="49D03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D943B7C"/>
    <w:multiLevelType w:val="hybridMultilevel"/>
    <w:tmpl w:val="A2949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6DB30E7"/>
    <w:multiLevelType w:val="hybridMultilevel"/>
    <w:tmpl w:val="92984A54"/>
    <w:lvl w:ilvl="0" w:tplc="0CE89C3E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006CF4"/>
    <w:multiLevelType w:val="hybridMultilevel"/>
    <w:tmpl w:val="8798551E"/>
    <w:lvl w:ilvl="0" w:tplc="D284C3A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5D2AB10E">
      <w:start w:val="1"/>
      <w:numFmt w:val="decimal"/>
      <w:lvlText w:val="%3)"/>
      <w:lvlJc w:val="left"/>
      <w:pPr>
        <w:ind w:left="2586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39786AA2"/>
    <w:multiLevelType w:val="hybridMultilevel"/>
    <w:tmpl w:val="370E7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3EA50D97"/>
    <w:multiLevelType w:val="hybridMultilevel"/>
    <w:tmpl w:val="EFB811D2"/>
    <w:lvl w:ilvl="0" w:tplc="F37C92D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EA751E5"/>
    <w:multiLevelType w:val="hybridMultilevel"/>
    <w:tmpl w:val="5B28A280"/>
    <w:lvl w:ilvl="0" w:tplc="3A3C67D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BF77EB2"/>
    <w:multiLevelType w:val="hybridMultilevel"/>
    <w:tmpl w:val="AE625216"/>
    <w:lvl w:ilvl="0" w:tplc="961049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65C9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5E1B74"/>
    <w:multiLevelType w:val="hybridMultilevel"/>
    <w:tmpl w:val="B1AED6C0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8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9">
    <w:nsid w:val="51E1624B"/>
    <w:multiLevelType w:val="hybridMultilevel"/>
    <w:tmpl w:val="23D4F7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6D16967"/>
    <w:multiLevelType w:val="hybridMultilevel"/>
    <w:tmpl w:val="CEA4FD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59363D68"/>
    <w:multiLevelType w:val="hybridMultilevel"/>
    <w:tmpl w:val="2F8EA2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B3B2CCF"/>
    <w:multiLevelType w:val="hybridMultilevel"/>
    <w:tmpl w:val="9D80E3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7D3889"/>
    <w:multiLevelType w:val="hybridMultilevel"/>
    <w:tmpl w:val="2D84B15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6DDA1FCC"/>
    <w:multiLevelType w:val="hybridMultilevel"/>
    <w:tmpl w:val="D452DA88"/>
    <w:lvl w:ilvl="0" w:tplc="0415000F">
      <w:start w:val="1"/>
      <w:numFmt w:val="decimal"/>
      <w:lvlText w:val="%1."/>
      <w:lvlJc w:val="lef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4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0F3674"/>
    <w:multiLevelType w:val="hybridMultilevel"/>
    <w:tmpl w:val="91AC15C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0">
    <w:nsid w:val="73665229"/>
    <w:multiLevelType w:val="hybridMultilevel"/>
    <w:tmpl w:val="5D8E69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8F520AF"/>
    <w:multiLevelType w:val="hybridMultilevel"/>
    <w:tmpl w:val="FDF6776A"/>
    <w:lvl w:ilvl="0" w:tplc="04150011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8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37"/>
  </w:num>
  <w:num w:numId="10">
    <w:abstractNumId w:val="46"/>
  </w:num>
  <w:num w:numId="11">
    <w:abstractNumId w:val="42"/>
  </w:num>
  <w:num w:numId="12">
    <w:abstractNumId w:val="17"/>
  </w:num>
  <w:num w:numId="13">
    <w:abstractNumId w:val="27"/>
  </w:num>
  <w:num w:numId="14">
    <w:abstractNumId w:val="31"/>
  </w:num>
  <w:num w:numId="15">
    <w:abstractNumId w:val="35"/>
  </w:num>
  <w:num w:numId="16">
    <w:abstractNumId w:val="38"/>
  </w:num>
  <w:num w:numId="17">
    <w:abstractNumId w:val="45"/>
  </w:num>
  <w:num w:numId="18">
    <w:abstractNumId w:val="6"/>
  </w:num>
  <w:num w:numId="19">
    <w:abstractNumId w:val="8"/>
  </w:num>
  <w:num w:numId="20">
    <w:abstractNumId w:val="26"/>
  </w:num>
  <w:num w:numId="21">
    <w:abstractNumId w:val="21"/>
  </w:num>
  <w:num w:numId="22">
    <w:abstractNumId w:val="36"/>
  </w:num>
  <w:num w:numId="23">
    <w:abstractNumId w:val="19"/>
  </w:num>
  <w:num w:numId="24">
    <w:abstractNumId w:val="49"/>
  </w:num>
  <w:num w:numId="25">
    <w:abstractNumId w:val="14"/>
  </w:num>
  <w:num w:numId="26">
    <w:abstractNumId w:val="12"/>
  </w:num>
  <w:num w:numId="27">
    <w:abstractNumId w:val="47"/>
  </w:num>
  <w:num w:numId="28">
    <w:abstractNumId w:val="24"/>
  </w:num>
  <w:num w:numId="29">
    <w:abstractNumId w:val="39"/>
  </w:num>
  <w:num w:numId="30">
    <w:abstractNumId w:val="44"/>
  </w:num>
  <w:num w:numId="31">
    <w:abstractNumId w:val="41"/>
  </w:num>
  <w:num w:numId="32">
    <w:abstractNumId w:val="51"/>
  </w:num>
  <w:num w:numId="33">
    <w:abstractNumId w:val="23"/>
  </w:num>
  <w:num w:numId="34">
    <w:abstractNumId w:val="16"/>
  </w:num>
  <w:num w:numId="35">
    <w:abstractNumId w:val="50"/>
  </w:num>
  <w:num w:numId="36">
    <w:abstractNumId w:val="48"/>
  </w:num>
  <w:num w:numId="37">
    <w:abstractNumId w:val="9"/>
  </w:num>
  <w:num w:numId="38">
    <w:abstractNumId w:val="15"/>
  </w:num>
  <w:num w:numId="39">
    <w:abstractNumId w:val="18"/>
  </w:num>
  <w:num w:numId="40">
    <w:abstractNumId w:val="25"/>
  </w:num>
  <w:num w:numId="41">
    <w:abstractNumId w:val="30"/>
  </w:num>
  <w:num w:numId="42">
    <w:abstractNumId w:val="11"/>
  </w:num>
  <w:num w:numId="43">
    <w:abstractNumId w:val="33"/>
  </w:num>
  <w:num w:numId="44">
    <w:abstractNumId w:val="10"/>
  </w:num>
  <w:num w:numId="45">
    <w:abstractNumId w:val="32"/>
  </w:num>
  <w:num w:numId="46">
    <w:abstractNumId w:val="43"/>
  </w:num>
  <w:num w:numId="47">
    <w:abstractNumId w:val="34"/>
  </w:num>
  <w:num w:numId="48">
    <w:abstractNumId w:val="22"/>
  </w:num>
  <w:num w:numId="49">
    <w:abstractNumId w:val="13"/>
  </w:num>
  <w:num w:numId="50">
    <w:abstractNumId w:val="20"/>
  </w:num>
  <w:num w:numId="51">
    <w:abstractNumId w:val="29"/>
  </w:num>
  <w:num w:numId="52">
    <w:abstractNumId w:val="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2CF"/>
    <w:rsid w:val="000008FB"/>
    <w:rsid w:val="00003779"/>
    <w:rsid w:val="00006BF0"/>
    <w:rsid w:val="0005060E"/>
    <w:rsid w:val="00062632"/>
    <w:rsid w:val="000654BB"/>
    <w:rsid w:val="00072627"/>
    <w:rsid w:val="00072747"/>
    <w:rsid w:val="00087BAA"/>
    <w:rsid w:val="000905CD"/>
    <w:rsid w:val="000C655A"/>
    <w:rsid w:val="000D316D"/>
    <w:rsid w:val="000E5C8A"/>
    <w:rsid w:val="000E6AAD"/>
    <w:rsid w:val="00115BEB"/>
    <w:rsid w:val="001232F6"/>
    <w:rsid w:val="0013374B"/>
    <w:rsid w:val="00144C0C"/>
    <w:rsid w:val="00150800"/>
    <w:rsid w:val="00153AFF"/>
    <w:rsid w:val="00157977"/>
    <w:rsid w:val="00171C64"/>
    <w:rsid w:val="00191180"/>
    <w:rsid w:val="00197360"/>
    <w:rsid w:val="00197AF0"/>
    <w:rsid w:val="001C3582"/>
    <w:rsid w:val="001D4674"/>
    <w:rsid w:val="0020295B"/>
    <w:rsid w:val="00206EA4"/>
    <w:rsid w:val="00213996"/>
    <w:rsid w:val="0024332E"/>
    <w:rsid w:val="00246366"/>
    <w:rsid w:val="00254617"/>
    <w:rsid w:val="00262CBC"/>
    <w:rsid w:val="002639AA"/>
    <w:rsid w:val="0026588F"/>
    <w:rsid w:val="002728B5"/>
    <w:rsid w:val="00273C91"/>
    <w:rsid w:val="00293FA8"/>
    <w:rsid w:val="002A2A36"/>
    <w:rsid w:val="002C08B6"/>
    <w:rsid w:val="002D17B4"/>
    <w:rsid w:val="002E5D0D"/>
    <w:rsid w:val="002F21E1"/>
    <w:rsid w:val="002F4181"/>
    <w:rsid w:val="00315676"/>
    <w:rsid w:val="0032597F"/>
    <w:rsid w:val="003307AD"/>
    <w:rsid w:val="00343843"/>
    <w:rsid w:val="00353A39"/>
    <w:rsid w:val="00360AC5"/>
    <w:rsid w:val="00366EAD"/>
    <w:rsid w:val="00380D57"/>
    <w:rsid w:val="003946C5"/>
    <w:rsid w:val="00395835"/>
    <w:rsid w:val="003A7C2B"/>
    <w:rsid w:val="003B0148"/>
    <w:rsid w:val="003B1F2A"/>
    <w:rsid w:val="003D09D2"/>
    <w:rsid w:val="003E1887"/>
    <w:rsid w:val="004058CF"/>
    <w:rsid w:val="0045360A"/>
    <w:rsid w:val="004637D4"/>
    <w:rsid w:val="004805C1"/>
    <w:rsid w:val="004A38B7"/>
    <w:rsid w:val="004A72B1"/>
    <w:rsid w:val="004B2237"/>
    <w:rsid w:val="004C0196"/>
    <w:rsid w:val="004C3790"/>
    <w:rsid w:val="004D4660"/>
    <w:rsid w:val="004E3044"/>
    <w:rsid w:val="004E33EE"/>
    <w:rsid w:val="00504C44"/>
    <w:rsid w:val="005122AA"/>
    <w:rsid w:val="00513528"/>
    <w:rsid w:val="00543F0E"/>
    <w:rsid w:val="00552EDB"/>
    <w:rsid w:val="005608C0"/>
    <w:rsid w:val="005674DF"/>
    <w:rsid w:val="00571B89"/>
    <w:rsid w:val="00576E2C"/>
    <w:rsid w:val="005A4536"/>
    <w:rsid w:val="005B3739"/>
    <w:rsid w:val="005B6CC8"/>
    <w:rsid w:val="005C0387"/>
    <w:rsid w:val="005C130D"/>
    <w:rsid w:val="005C1442"/>
    <w:rsid w:val="005C59B9"/>
    <w:rsid w:val="005D21C1"/>
    <w:rsid w:val="005D2562"/>
    <w:rsid w:val="005D3127"/>
    <w:rsid w:val="005D3E76"/>
    <w:rsid w:val="005E124B"/>
    <w:rsid w:val="005F0559"/>
    <w:rsid w:val="006063C0"/>
    <w:rsid w:val="00607574"/>
    <w:rsid w:val="0061407A"/>
    <w:rsid w:val="00621687"/>
    <w:rsid w:val="006368AD"/>
    <w:rsid w:val="0064375C"/>
    <w:rsid w:val="006506B0"/>
    <w:rsid w:val="00651912"/>
    <w:rsid w:val="006603A9"/>
    <w:rsid w:val="00661E9C"/>
    <w:rsid w:val="006658D1"/>
    <w:rsid w:val="00676A95"/>
    <w:rsid w:val="006821DB"/>
    <w:rsid w:val="006B0756"/>
    <w:rsid w:val="006B228D"/>
    <w:rsid w:val="006C1612"/>
    <w:rsid w:val="006C568D"/>
    <w:rsid w:val="006D2C16"/>
    <w:rsid w:val="006E093F"/>
    <w:rsid w:val="006E0956"/>
    <w:rsid w:val="00710DDC"/>
    <w:rsid w:val="00710E9A"/>
    <w:rsid w:val="00717126"/>
    <w:rsid w:val="007302B4"/>
    <w:rsid w:val="0073212A"/>
    <w:rsid w:val="00740838"/>
    <w:rsid w:val="00752D5C"/>
    <w:rsid w:val="00762BCA"/>
    <w:rsid w:val="00763693"/>
    <w:rsid w:val="00785636"/>
    <w:rsid w:val="00787B05"/>
    <w:rsid w:val="00787CBE"/>
    <w:rsid w:val="007C6D78"/>
    <w:rsid w:val="007D04C6"/>
    <w:rsid w:val="007D3601"/>
    <w:rsid w:val="007E7D03"/>
    <w:rsid w:val="00806355"/>
    <w:rsid w:val="00810E58"/>
    <w:rsid w:val="00813F7A"/>
    <w:rsid w:val="00815AC1"/>
    <w:rsid w:val="00833A3C"/>
    <w:rsid w:val="00842F86"/>
    <w:rsid w:val="0084349F"/>
    <w:rsid w:val="00847CE3"/>
    <w:rsid w:val="00875AAB"/>
    <w:rsid w:val="008763D9"/>
    <w:rsid w:val="008869C4"/>
    <w:rsid w:val="00886A0E"/>
    <w:rsid w:val="00887D13"/>
    <w:rsid w:val="008A16FE"/>
    <w:rsid w:val="008A3134"/>
    <w:rsid w:val="008A47D8"/>
    <w:rsid w:val="008B7BDC"/>
    <w:rsid w:val="008D3357"/>
    <w:rsid w:val="008D5072"/>
    <w:rsid w:val="008D6220"/>
    <w:rsid w:val="008E4DB5"/>
    <w:rsid w:val="008F19B8"/>
    <w:rsid w:val="009068E8"/>
    <w:rsid w:val="00914C36"/>
    <w:rsid w:val="00916240"/>
    <w:rsid w:val="00917A56"/>
    <w:rsid w:val="00922E67"/>
    <w:rsid w:val="0092367E"/>
    <w:rsid w:val="00923AFA"/>
    <w:rsid w:val="00932A53"/>
    <w:rsid w:val="00943405"/>
    <w:rsid w:val="00943A13"/>
    <w:rsid w:val="009502D9"/>
    <w:rsid w:val="00951205"/>
    <w:rsid w:val="00953CD8"/>
    <w:rsid w:val="009608C4"/>
    <w:rsid w:val="00963F23"/>
    <w:rsid w:val="00985076"/>
    <w:rsid w:val="00987CD5"/>
    <w:rsid w:val="00992C2A"/>
    <w:rsid w:val="009A6930"/>
    <w:rsid w:val="009B14B2"/>
    <w:rsid w:val="009B6877"/>
    <w:rsid w:val="009D0A0A"/>
    <w:rsid w:val="009E54E5"/>
    <w:rsid w:val="009E7160"/>
    <w:rsid w:val="009F3649"/>
    <w:rsid w:val="00A130CE"/>
    <w:rsid w:val="00A155F5"/>
    <w:rsid w:val="00A23EBF"/>
    <w:rsid w:val="00A305D7"/>
    <w:rsid w:val="00A517A1"/>
    <w:rsid w:val="00A63BEB"/>
    <w:rsid w:val="00A64110"/>
    <w:rsid w:val="00A66565"/>
    <w:rsid w:val="00A751FE"/>
    <w:rsid w:val="00A8279D"/>
    <w:rsid w:val="00AB32CF"/>
    <w:rsid w:val="00AB68AE"/>
    <w:rsid w:val="00AC4248"/>
    <w:rsid w:val="00AD2E3C"/>
    <w:rsid w:val="00AD66A8"/>
    <w:rsid w:val="00AD6BDB"/>
    <w:rsid w:val="00AE1625"/>
    <w:rsid w:val="00AE18E2"/>
    <w:rsid w:val="00AF2E97"/>
    <w:rsid w:val="00B01291"/>
    <w:rsid w:val="00B01E67"/>
    <w:rsid w:val="00B16448"/>
    <w:rsid w:val="00B2156D"/>
    <w:rsid w:val="00B4223E"/>
    <w:rsid w:val="00B52C67"/>
    <w:rsid w:val="00B6247F"/>
    <w:rsid w:val="00B640F9"/>
    <w:rsid w:val="00B6565F"/>
    <w:rsid w:val="00B66CA9"/>
    <w:rsid w:val="00B701A9"/>
    <w:rsid w:val="00B73AB1"/>
    <w:rsid w:val="00B74977"/>
    <w:rsid w:val="00B80EFD"/>
    <w:rsid w:val="00B8476C"/>
    <w:rsid w:val="00BA232E"/>
    <w:rsid w:val="00BA5871"/>
    <w:rsid w:val="00BB2134"/>
    <w:rsid w:val="00BC4260"/>
    <w:rsid w:val="00BE5A4C"/>
    <w:rsid w:val="00BF2EED"/>
    <w:rsid w:val="00C0093C"/>
    <w:rsid w:val="00C12513"/>
    <w:rsid w:val="00C328BA"/>
    <w:rsid w:val="00C35C2A"/>
    <w:rsid w:val="00C44E83"/>
    <w:rsid w:val="00C50BA1"/>
    <w:rsid w:val="00C52E41"/>
    <w:rsid w:val="00C53FA1"/>
    <w:rsid w:val="00C63E50"/>
    <w:rsid w:val="00C64FB8"/>
    <w:rsid w:val="00C6619A"/>
    <w:rsid w:val="00CA568E"/>
    <w:rsid w:val="00CA7338"/>
    <w:rsid w:val="00CB379A"/>
    <w:rsid w:val="00CC0D04"/>
    <w:rsid w:val="00CD4D2C"/>
    <w:rsid w:val="00CD61F9"/>
    <w:rsid w:val="00CD7CC4"/>
    <w:rsid w:val="00CE65D6"/>
    <w:rsid w:val="00CF489B"/>
    <w:rsid w:val="00D058AE"/>
    <w:rsid w:val="00D07CAF"/>
    <w:rsid w:val="00D11E7B"/>
    <w:rsid w:val="00D14AA6"/>
    <w:rsid w:val="00D1594E"/>
    <w:rsid w:val="00D44AA8"/>
    <w:rsid w:val="00D557C8"/>
    <w:rsid w:val="00D618C2"/>
    <w:rsid w:val="00D811C4"/>
    <w:rsid w:val="00DA2AFB"/>
    <w:rsid w:val="00DD5252"/>
    <w:rsid w:val="00DF7EAA"/>
    <w:rsid w:val="00E04486"/>
    <w:rsid w:val="00E04567"/>
    <w:rsid w:val="00E07BB4"/>
    <w:rsid w:val="00E12F73"/>
    <w:rsid w:val="00E2509C"/>
    <w:rsid w:val="00E31015"/>
    <w:rsid w:val="00E94D40"/>
    <w:rsid w:val="00EA2990"/>
    <w:rsid w:val="00EC7973"/>
    <w:rsid w:val="00EF409C"/>
    <w:rsid w:val="00EF4B22"/>
    <w:rsid w:val="00F00FEB"/>
    <w:rsid w:val="00F04A3C"/>
    <w:rsid w:val="00F15DA6"/>
    <w:rsid w:val="00F44E1C"/>
    <w:rsid w:val="00F67B31"/>
    <w:rsid w:val="00F853F4"/>
    <w:rsid w:val="00F87242"/>
    <w:rsid w:val="00F87392"/>
    <w:rsid w:val="00F9496B"/>
    <w:rsid w:val="00FB28BE"/>
    <w:rsid w:val="00FB3A4E"/>
    <w:rsid w:val="00FC6C17"/>
    <w:rsid w:val="00FD02F9"/>
    <w:rsid w:val="00FD0D31"/>
    <w:rsid w:val="00FF1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2CF"/>
  </w:style>
  <w:style w:type="paragraph" w:styleId="Stopka">
    <w:name w:val="footer"/>
    <w:basedOn w:val="Normalny"/>
    <w:link w:val="StopkaZnak"/>
    <w:uiPriority w:val="99"/>
    <w:rsid w:val="00AB32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AB32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AB32CF"/>
  </w:style>
  <w:style w:type="paragraph" w:styleId="Tekstdymka">
    <w:name w:val="Balloon Text"/>
    <w:basedOn w:val="Normalny"/>
    <w:link w:val="TekstdymkaZnak"/>
    <w:uiPriority w:val="99"/>
    <w:semiHidden/>
    <w:unhideWhenUsed/>
    <w:rsid w:val="00AB3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B32CF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4A72B1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rsid w:val="002A2A36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2A36"/>
    <w:pPr>
      <w:ind w:left="720"/>
      <w:contextualSpacing/>
    </w:pPr>
  </w:style>
  <w:style w:type="character" w:styleId="Hipercze">
    <w:name w:val="Hyperlink"/>
    <w:uiPriority w:val="99"/>
    <w:unhideWhenUsed/>
    <w:rsid w:val="002A2A36"/>
    <w:rPr>
      <w:color w:val="0000FF"/>
      <w:u w:val="single"/>
    </w:rPr>
  </w:style>
  <w:style w:type="paragraph" w:customStyle="1" w:styleId="Style37">
    <w:name w:val="Style37"/>
    <w:basedOn w:val="Normalny"/>
    <w:uiPriority w:val="99"/>
    <w:rsid w:val="002A2A36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2A2A3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semiHidden/>
    <w:unhideWhenUsed/>
    <w:rsid w:val="00AF2E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2E9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F2E9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2E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F2E97"/>
    <w:rPr>
      <w:b/>
      <w:bCs/>
      <w:lang w:eastAsia="en-US"/>
    </w:rPr>
  </w:style>
  <w:style w:type="character" w:styleId="Pogrubienie">
    <w:name w:val="Strong"/>
    <w:uiPriority w:val="22"/>
    <w:qFormat/>
    <w:rsid w:val="005C0387"/>
    <w:rPr>
      <w:b/>
      <w:bCs/>
    </w:rPr>
  </w:style>
  <w:style w:type="paragraph" w:customStyle="1" w:styleId="Tekstblokowy1">
    <w:name w:val="Tekst blokowy1"/>
    <w:basedOn w:val="Normalny"/>
    <w:rsid w:val="008869C4"/>
    <w:pPr>
      <w:suppressAutoHyphens/>
      <w:spacing w:after="0" w:line="240" w:lineRule="auto"/>
      <w:ind w:left="360" w:right="49"/>
      <w:jc w:val="both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8D622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A03938-E713-45D6-AF56-F1A16962E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1732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cp:lastModifiedBy>Twoja nazwa użytkownika</cp:lastModifiedBy>
  <cp:revision>6</cp:revision>
  <cp:lastPrinted>2017-02-28T10:51:00Z</cp:lastPrinted>
  <dcterms:created xsi:type="dcterms:W3CDTF">2017-05-02T14:23:00Z</dcterms:created>
  <dcterms:modified xsi:type="dcterms:W3CDTF">2017-05-09T09:53:00Z</dcterms:modified>
</cp:coreProperties>
</file>