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2E3B" w:rsidRDefault="004F2E3B" w:rsidP="00247CC7">
      <w:pPr>
        <w:jc w:val="center"/>
        <w:rPr>
          <w:rFonts w:cs="Times New Roman"/>
          <w:b/>
        </w:rPr>
      </w:pPr>
    </w:p>
    <w:p w:rsidR="00296F6A" w:rsidRPr="00036C8A" w:rsidRDefault="00296F6A" w:rsidP="00247CC7">
      <w:pPr>
        <w:jc w:val="center"/>
        <w:rPr>
          <w:rFonts w:cs="Times New Roman"/>
          <w:b/>
        </w:rPr>
      </w:pPr>
    </w:p>
    <w:p w:rsidR="00095BD6" w:rsidRPr="00036C8A" w:rsidRDefault="004F2E3B" w:rsidP="00247CC7">
      <w:pPr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 xml:space="preserve">WZÓR UMOWY </w:t>
      </w:r>
    </w:p>
    <w:p w:rsidR="0004404F" w:rsidRDefault="0004404F" w:rsidP="00247CC7">
      <w:pPr>
        <w:jc w:val="center"/>
        <w:rPr>
          <w:rFonts w:cs="Times New Roman"/>
          <w:b/>
        </w:rPr>
      </w:pPr>
    </w:p>
    <w:p w:rsidR="00296F6A" w:rsidRPr="00036C8A" w:rsidRDefault="00296F6A" w:rsidP="00247CC7">
      <w:pPr>
        <w:jc w:val="center"/>
        <w:rPr>
          <w:rFonts w:cs="Times New Roman"/>
          <w:b/>
        </w:rPr>
      </w:pPr>
    </w:p>
    <w:p w:rsidR="00095BD6" w:rsidRPr="00036C8A" w:rsidRDefault="004F2E3B" w:rsidP="00247CC7">
      <w:pPr>
        <w:jc w:val="both"/>
        <w:rPr>
          <w:rFonts w:cs="Times New Roman"/>
        </w:rPr>
      </w:pPr>
      <w:r w:rsidRPr="00036C8A">
        <w:rPr>
          <w:rFonts w:cs="Times New Roman"/>
        </w:rPr>
        <w:t>zawart</w:t>
      </w:r>
      <w:r w:rsidR="000B1977">
        <w:rPr>
          <w:rFonts w:cs="Times New Roman"/>
        </w:rPr>
        <w:t>a</w:t>
      </w:r>
      <w:r w:rsidR="00095BD6" w:rsidRPr="00036C8A">
        <w:rPr>
          <w:rFonts w:cs="Times New Roman"/>
        </w:rPr>
        <w:t xml:space="preserve"> w dniu</w:t>
      </w:r>
      <w:r w:rsidR="0097758B" w:rsidRPr="00036C8A">
        <w:rPr>
          <w:rFonts w:cs="Times New Roman"/>
        </w:rPr>
        <w:t>.......</w:t>
      </w:r>
      <w:r w:rsidRPr="00036C8A">
        <w:rPr>
          <w:rFonts w:cs="Times New Roman"/>
        </w:rPr>
        <w:t>..............................</w:t>
      </w:r>
      <w:r w:rsidR="0097758B" w:rsidRPr="00036C8A">
        <w:rPr>
          <w:rFonts w:cs="Times New Roman"/>
        </w:rPr>
        <w:t>.................................................</w:t>
      </w:r>
      <w:r w:rsidR="00095BD6" w:rsidRPr="00036C8A">
        <w:rPr>
          <w:rFonts w:cs="Times New Roman"/>
        </w:rPr>
        <w:t>w Toruniu, pomiędzy:</w:t>
      </w:r>
    </w:p>
    <w:p w:rsidR="0097758B" w:rsidRPr="00036C8A" w:rsidRDefault="0097758B" w:rsidP="00247CC7">
      <w:pPr>
        <w:jc w:val="both"/>
        <w:rPr>
          <w:rFonts w:cs="Times New Roman"/>
        </w:rPr>
      </w:pPr>
    </w:p>
    <w:p w:rsidR="0097758B" w:rsidRPr="00036C8A" w:rsidRDefault="00B0543D" w:rsidP="00247CC7">
      <w:pPr>
        <w:jc w:val="both"/>
        <w:rPr>
          <w:rFonts w:cs="Times New Roman"/>
        </w:rPr>
      </w:pPr>
      <w:r w:rsidRPr="00B0543D">
        <w:rPr>
          <w:rFonts w:cs="Times New Roman"/>
        </w:rPr>
        <w:t xml:space="preserve">Województwem Kujawsko-Pomorskim z siedzibą Plac Teatralny 2, 87 – 100 Toruń, </w:t>
      </w:r>
      <w:r w:rsidR="00B529B9">
        <w:rPr>
          <w:rFonts w:cs="Times New Roman"/>
        </w:rPr>
        <w:br/>
      </w:r>
      <w:r w:rsidRPr="00B0543D">
        <w:rPr>
          <w:rFonts w:cs="Times New Roman"/>
        </w:rPr>
        <w:t xml:space="preserve">NIP 956-19-69-536 - Regionalnym Ośrodkiem Polityki Społecznej z siedzibą w Toruniu, </w:t>
      </w:r>
      <w:r>
        <w:rPr>
          <w:rFonts w:cs="Times New Roman"/>
        </w:rPr>
        <w:br/>
      </w:r>
      <w:r w:rsidRPr="00B0543D">
        <w:rPr>
          <w:rFonts w:cs="Times New Roman"/>
        </w:rPr>
        <w:t>ul. Słowackiego 114</w:t>
      </w:r>
      <w:r w:rsidR="00095BD6" w:rsidRPr="00036C8A">
        <w:rPr>
          <w:rFonts w:cs="Times New Roman"/>
        </w:rPr>
        <w:t xml:space="preserve">, </w:t>
      </w:r>
      <w:r w:rsidR="00383813" w:rsidRPr="00036C8A">
        <w:rPr>
          <w:rFonts w:cs="Times New Roman"/>
        </w:rPr>
        <w:t>zwanym dalej Zamawiającym,</w:t>
      </w:r>
      <w:r w:rsidR="005711E1">
        <w:rPr>
          <w:rFonts w:cs="Times New Roman"/>
        </w:rPr>
        <w:t xml:space="preserve"> </w:t>
      </w:r>
      <w:r w:rsidR="00095BD6" w:rsidRPr="00036C8A">
        <w:rPr>
          <w:rFonts w:cs="Times New Roman"/>
        </w:rPr>
        <w:t>reprezentowanym przez</w:t>
      </w:r>
      <w:r w:rsidR="005711E1">
        <w:rPr>
          <w:rFonts w:cs="Times New Roman"/>
        </w:rPr>
        <w:t xml:space="preserve"> </w:t>
      </w:r>
      <w:r w:rsidR="0067305D" w:rsidRPr="00036C8A">
        <w:rPr>
          <w:rFonts w:cs="Times New Roman"/>
        </w:rPr>
        <w:t>Dyrektora</w:t>
      </w:r>
      <w:r w:rsidR="000451DA" w:rsidRPr="00036C8A">
        <w:rPr>
          <w:rFonts w:cs="Times New Roman"/>
        </w:rPr>
        <w:t xml:space="preserve"> Regionalnego Ośrodka Polityki Społecznej w Toruniu </w:t>
      </w:r>
      <w:r w:rsidR="007B368C" w:rsidRPr="00036C8A">
        <w:rPr>
          <w:rFonts w:cs="Times New Roman"/>
        </w:rPr>
        <w:t>-</w:t>
      </w:r>
      <w:r w:rsidR="000451DA" w:rsidRPr="00036C8A">
        <w:rPr>
          <w:rFonts w:cs="Times New Roman"/>
        </w:rPr>
        <w:t>………………………...</w:t>
      </w:r>
      <w:r w:rsidR="00095BD6" w:rsidRPr="00036C8A">
        <w:rPr>
          <w:rFonts w:cs="Times New Roman"/>
        </w:rPr>
        <w:t>,</w:t>
      </w:r>
    </w:p>
    <w:p w:rsidR="00095BD6" w:rsidRPr="00036C8A" w:rsidRDefault="0097758B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  <w:r w:rsidRPr="00036C8A">
        <w:rPr>
          <w:rFonts w:cs="Times New Roman"/>
          <w:sz w:val="24"/>
          <w:szCs w:val="24"/>
        </w:rPr>
        <w:t>a</w:t>
      </w:r>
    </w:p>
    <w:p w:rsidR="0097758B" w:rsidRPr="00036C8A" w:rsidRDefault="0097758B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</w:p>
    <w:p w:rsidR="0063621E" w:rsidRPr="00036C8A" w:rsidRDefault="00431D4D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  <w:r w:rsidRPr="00036C8A">
        <w:rPr>
          <w:rFonts w:cs="Times New Roman"/>
        </w:rPr>
        <w:t>…………………………………………………………………………………………………</w:t>
      </w:r>
      <w:r w:rsidR="00482D2B" w:rsidRPr="00036C8A">
        <w:rPr>
          <w:rFonts w:cs="Times New Roman"/>
          <w:bCs/>
        </w:rPr>
        <w:t>zwan</w:t>
      </w:r>
      <w:r w:rsidR="00CE4636">
        <w:rPr>
          <w:rFonts w:cs="Times New Roman"/>
          <w:bCs/>
        </w:rPr>
        <w:t>ą</w:t>
      </w:r>
      <w:r w:rsidR="00482D2B" w:rsidRPr="00036C8A">
        <w:rPr>
          <w:rFonts w:cs="Times New Roman"/>
          <w:bCs/>
        </w:rPr>
        <w:t xml:space="preserve"> dalej Wykonawcą,</w:t>
      </w:r>
      <w:r w:rsidR="00A77B92" w:rsidRPr="00036C8A">
        <w:rPr>
          <w:rFonts w:cs="Times New Roman"/>
          <w:bCs/>
        </w:rPr>
        <w:t xml:space="preserve"> reprezentowan</w:t>
      </w:r>
      <w:r w:rsidR="00CE4636">
        <w:rPr>
          <w:rFonts w:cs="Times New Roman"/>
          <w:bCs/>
        </w:rPr>
        <w:t>ą</w:t>
      </w:r>
      <w:r w:rsidR="00A77B92" w:rsidRPr="00036C8A">
        <w:rPr>
          <w:rFonts w:cs="Times New Roman"/>
          <w:bCs/>
        </w:rPr>
        <w:t xml:space="preserve"> przez: </w:t>
      </w:r>
    </w:p>
    <w:p w:rsidR="0063621E" w:rsidRPr="00036C8A" w:rsidRDefault="0063621E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</w:p>
    <w:p w:rsidR="00482D2B" w:rsidRPr="00036C8A" w:rsidRDefault="0063621E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…………………………………………………………………………………………………</w:t>
      </w:r>
    </w:p>
    <w:p w:rsidR="0097758B" w:rsidRPr="00036C8A" w:rsidRDefault="0097758B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</w:p>
    <w:p w:rsidR="005521A5" w:rsidRPr="00036C8A" w:rsidRDefault="00095BD6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  <w:r w:rsidRPr="00036C8A">
        <w:rPr>
          <w:rFonts w:cs="Times New Roman"/>
        </w:rPr>
        <w:t>o następującej treści:</w:t>
      </w:r>
    </w:p>
    <w:p w:rsidR="008677A3" w:rsidRPr="00036C8A" w:rsidRDefault="008677A3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</w:p>
    <w:p w:rsidR="008677A3" w:rsidRPr="00036C8A" w:rsidRDefault="008677A3" w:rsidP="00247CC7">
      <w:pPr>
        <w:pStyle w:val="Tekstpodstawowy21"/>
        <w:spacing w:after="0" w:line="240" w:lineRule="auto"/>
        <w:ind w:hanging="20"/>
        <w:jc w:val="both"/>
        <w:rPr>
          <w:rFonts w:cs="Times New Roman"/>
          <w:bCs/>
        </w:rPr>
      </w:pPr>
    </w:p>
    <w:p w:rsidR="005521A5" w:rsidRPr="00036C8A" w:rsidRDefault="005521A5" w:rsidP="00247CC7">
      <w:pPr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</w:t>
      </w:r>
    </w:p>
    <w:p w:rsidR="00036C8A" w:rsidRPr="002A2A26" w:rsidRDefault="00234E7A" w:rsidP="00496353">
      <w:pPr>
        <w:suppressAutoHyphens w:val="0"/>
        <w:jc w:val="both"/>
        <w:rPr>
          <w:rFonts w:cs="Times New Roman"/>
        </w:rPr>
      </w:pPr>
      <w:r w:rsidRPr="00036C8A">
        <w:rPr>
          <w:rFonts w:cs="Times New Roman"/>
        </w:rPr>
        <w:t xml:space="preserve">Przedmiotem </w:t>
      </w:r>
      <w:r w:rsidRPr="00496353">
        <w:rPr>
          <w:rFonts w:cs="Times New Roman"/>
        </w:rPr>
        <w:t xml:space="preserve">umowy </w:t>
      </w:r>
      <w:r w:rsidR="00036C8A" w:rsidRPr="00B0543D">
        <w:t xml:space="preserve">jest usługa </w:t>
      </w:r>
      <w:r w:rsidR="00B0543D" w:rsidRPr="00B0543D">
        <w:rPr>
          <w:rFonts w:cs="Times New Roman"/>
        </w:rPr>
        <w:t xml:space="preserve">polegająca na kompleksowej organizacji i przeprowadzeniu </w:t>
      </w:r>
      <w:r w:rsidR="00B0543D" w:rsidRPr="00B529B9">
        <w:rPr>
          <w:rFonts w:cs="Times New Roman"/>
          <w:i/>
        </w:rPr>
        <w:t>TARGÓW DOBRYCH PRAKTYK</w:t>
      </w:r>
      <w:r w:rsidR="00B0543D" w:rsidRPr="00B0543D">
        <w:rPr>
          <w:rFonts w:cs="Times New Roman"/>
        </w:rPr>
        <w:t xml:space="preserve"> </w:t>
      </w:r>
      <w:r w:rsidR="00763AB9">
        <w:rPr>
          <w:rFonts w:cs="Times New Roman"/>
        </w:rPr>
        <w:t>– część nr …. na terenie subregionu….……………..….</w:t>
      </w:r>
      <w:r w:rsidR="00763AB9">
        <w:rPr>
          <w:rFonts w:cs="Times New Roman"/>
        </w:rPr>
        <w:br/>
      </w:r>
      <w:r w:rsidR="00B0543D" w:rsidRPr="00B0543D">
        <w:rPr>
          <w:rFonts w:cs="Times New Roman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</w:t>
      </w:r>
      <w:r w:rsidR="008C4ECD">
        <w:rPr>
          <w:rFonts w:cs="Times New Roman"/>
        </w:rPr>
        <w:t xml:space="preserve">e środków Unii Europejskiej w ramach </w:t>
      </w:r>
      <w:r w:rsidR="00B0543D" w:rsidRPr="00B0543D">
        <w:rPr>
          <w:rFonts w:cs="Times New Roman"/>
        </w:rPr>
        <w:t>Europejskiego Funduszu Społecznego</w:t>
      </w:r>
      <w:r w:rsidR="00036C8A" w:rsidRPr="00B0543D">
        <w:t xml:space="preserve">, </w:t>
      </w:r>
      <w:r w:rsidR="004E3B72" w:rsidRPr="002A2A26">
        <w:rPr>
          <w:rFonts w:cs="Times New Roman"/>
        </w:rPr>
        <w:t>szczegółowo opisan</w:t>
      </w:r>
      <w:r w:rsidR="00036C8A" w:rsidRPr="002A2A26">
        <w:rPr>
          <w:rFonts w:cs="Times New Roman"/>
        </w:rPr>
        <w:t>a</w:t>
      </w:r>
      <w:r w:rsidR="00B0543D">
        <w:rPr>
          <w:rFonts w:cs="Times New Roman"/>
        </w:rPr>
        <w:t xml:space="preserve"> </w:t>
      </w:r>
      <w:r w:rsidR="00B65CF4" w:rsidRPr="002A2A26">
        <w:rPr>
          <w:rFonts w:cs="Times New Roman"/>
        </w:rPr>
        <w:t xml:space="preserve">w załączniku </w:t>
      </w:r>
      <w:r w:rsidR="004526CE">
        <w:rPr>
          <w:rFonts w:cs="Times New Roman"/>
        </w:rPr>
        <w:t>do umowy.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2</w:t>
      </w:r>
    </w:p>
    <w:p w:rsidR="00B0543D" w:rsidRPr="00B529B9" w:rsidRDefault="00036C8A" w:rsidP="00E916DD">
      <w:pPr>
        <w:numPr>
          <w:ilvl w:val="0"/>
          <w:numId w:val="4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Style w:val="FontStyle111"/>
          <w:rFonts w:ascii="Times New Roman" w:hAnsi="Times New Roman" w:cs="Times New Roman"/>
          <w:color w:val="auto"/>
          <w:sz w:val="24"/>
          <w:szCs w:val="24"/>
        </w:rPr>
      </w:pPr>
      <w:r w:rsidRPr="002A2A26">
        <w:rPr>
          <w:rFonts w:cs="Times New Roman"/>
        </w:rPr>
        <w:t xml:space="preserve">Celem </w:t>
      </w:r>
      <w:r w:rsidR="00B0543D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 xml:space="preserve">TARGÓW DOBRYCH PRAKTYK </w:t>
      </w:r>
      <w:r w:rsidR="00B529B9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jest </w:t>
      </w:r>
      <w:r w:rsidR="00B529B9" w:rsidRPr="00B529B9">
        <w:rPr>
          <w:rFonts w:cs="DejaVuSans"/>
          <w:lang w:eastAsia="pl-PL"/>
        </w:rPr>
        <w:t xml:space="preserve">promowanie dobrych praktyk w obszarze realizacji przez podmioty ekonomii społecznej usług użyteczności publicznej, upowszechnianie idei ekonomii społecznej w regionie, jako jednego z narzędzi </w:t>
      </w:r>
      <w:r w:rsidR="00B529B9">
        <w:rPr>
          <w:rFonts w:cs="DejaVuSans"/>
          <w:lang w:eastAsia="pl-PL"/>
        </w:rPr>
        <w:br/>
      </w:r>
      <w:r w:rsidR="00B529B9" w:rsidRPr="00B529B9">
        <w:rPr>
          <w:rFonts w:cs="DejaVuSans"/>
          <w:lang w:eastAsia="pl-PL"/>
        </w:rPr>
        <w:t xml:space="preserve">w zakresie integracji społecznej i zawodowej grup </w:t>
      </w:r>
      <w:proofErr w:type="spellStart"/>
      <w:r w:rsidR="00B529B9" w:rsidRPr="00B529B9">
        <w:rPr>
          <w:rFonts w:cs="DejaVuSans"/>
          <w:lang w:eastAsia="pl-PL"/>
        </w:rPr>
        <w:t>defaworyzowanych</w:t>
      </w:r>
      <w:proofErr w:type="spellEnd"/>
      <w:r w:rsidR="00B529B9" w:rsidRPr="00B529B9">
        <w:rPr>
          <w:rFonts w:cs="DejaVuSans"/>
          <w:lang w:eastAsia="pl-PL"/>
        </w:rPr>
        <w:t xml:space="preserve"> na rynku pracy</w:t>
      </w:r>
      <w:r w:rsidR="00B529B9">
        <w:rPr>
          <w:rFonts w:cs="DejaVuSans"/>
          <w:lang w:eastAsia="pl-PL"/>
        </w:rPr>
        <w:t xml:space="preserve"> oraz </w:t>
      </w:r>
      <w:r w:rsidR="00B529B9" w:rsidRPr="00B529B9">
        <w:rPr>
          <w:rFonts w:cs="DejaVuSans"/>
          <w:lang w:eastAsia="pl-PL"/>
        </w:rPr>
        <w:t xml:space="preserve">prezentacja produktów i usług świadczonych przez podmioty ekonomii społecznej </w:t>
      </w:r>
      <w:r w:rsidR="00B529B9">
        <w:rPr>
          <w:rFonts w:cs="DejaVuSans"/>
          <w:lang w:eastAsia="pl-PL"/>
        </w:rPr>
        <w:br/>
      </w:r>
      <w:r w:rsidR="00B529B9" w:rsidRPr="00B529B9">
        <w:rPr>
          <w:rFonts w:cs="DejaVuSans"/>
          <w:lang w:eastAsia="pl-PL"/>
        </w:rPr>
        <w:t>z naszego regionu.</w:t>
      </w:r>
    </w:p>
    <w:p w:rsidR="00036C8A" w:rsidRDefault="00036C8A" w:rsidP="00E916DD">
      <w:pPr>
        <w:numPr>
          <w:ilvl w:val="0"/>
          <w:numId w:val="4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  <w:spacing w:val="-1"/>
        </w:rPr>
        <w:t>Przedmiot</w:t>
      </w:r>
      <w:r w:rsidRPr="002A2A26">
        <w:rPr>
          <w:rFonts w:cs="Times New Roman"/>
        </w:rPr>
        <w:t xml:space="preserve"> umowy </w:t>
      </w:r>
      <w:r w:rsidRPr="002A2A26">
        <w:rPr>
          <w:rFonts w:cs="Times New Roman"/>
          <w:spacing w:val="-1"/>
        </w:rPr>
        <w:t>został</w:t>
      </w:r>
      <w:r w:rsidRPr="002A2A26">
        <w:rPr>
          <w:rFonts w:cs="Times New Roman"/>
        </w:rPr>
        <w:t xml:space="preserve"> szczegółowo opisany w załączniku do niniejszej umowy</w:t>
      </w:r>
      <w:r w:rsidR="002A2A26" w:rsidRPr="002A2A26">
        <w:rPr>
          <w:rFonts w:cs="Times New Roman"/>
        </w:rPr>
        <w:t>.</w:t>
      </w:r>
    </w:p>
    <w:p w:rsidR="00763AB9" w:rsidRPr="002A2A26" w:rsidRDefault="00763AB9" w:rsidP="00E916DD">
      <w:pPr>
        <w:numPr>
          <w:ilvl w:val="0"/>
          <w:numId w:val="4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>
        <w:rPr>
          <w:lang w:eastAsia="pl-PL"/>
        </w:rPr>
        <w:t xml:space="preserve">Stanowiące przedmiot umowy usługi realizowane będą na terenie subregionu …. </w:t>
      </w:r>
    </w:p>
    <w:p w:rsidR="00036C8A" w:rsidRPr="002A2A26" w:rsidRDefault="00036C8A" w:rsidP="00E916DD">
      <w:pPr>
        <w:pStyle w:val="Tekstpodstawowy"/>
        <w:numPr>
          <w:ilvl w:val="0"/>
          <w:numId w:val="4"/>
        </w:numPr>
        <w:tabs>
          <w:tab w:val="clear" w:pos="1065"/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Łączna liczba uczestników w ramach </w:t>
      </w:r>
      <w:r w:rsidR="00B529B9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TARGÓW DOBRYCH PRAKTYK</w:t>
      </w:r>
      <w:r w:rsidR="002A2A26" w:rsidRPr="002A2A26">
        <w:rPr>
          <w:rFonts w:cs="Times New Roman"/>
        </w:rPr>
        <w:t xml:space="preserve"> wyniesie do </w:t>
      </w:r>
      <w:r w:rsidR="00B529B9">
        <w:rPr>
          <w:rFonts w:cs="Times New Roman"/>
        </w:rPr>
        <w:t>8</w:t>
      </w:r>
      <w:r w:rsidRPr="002A2A26">
        <w:rPr>
          <w:rFonts w:cs="Times New Roman"/>
        </w:rPr>
        <w:t>0 osób.</w:t>
      </w:r>
    </w:p>
    <w:p w:rsidR="00036C8A" w:rsidRPr="001045F3" w:rsidRDefault="00036C8A" w:rsidP="00E916DD">
      <w:pPr>
        <w:numPr>
          <w:ilvl w:val="0"/>
          <w:numId w:val="4"/>
        </w:numPr>
        <w:tabs>
          <w:tab w:val="clear" w:pos="1065"/>
          <w:tab w:val="left" w:pos="284"/>
        </w:tabs>
        <w:suppressAutoHyphens w:val="0"/>
        <w:ind w:left="284" w:hanging="284"/>
        <w:jc w:val="both"/>
        <w:rPr>
          <w:rFonts w:cs="Times New Roman"/>
        </w:rPr>
      </w:pPr>
      <w:r w:rsidRPr="002A2A26">
        <w:rPr>
          <w:rFonts w:cs="Times New Roman"/>
        </w:rPr>
        <w:t xml:space="preserve">Wykonawca oświadcza, że posiada wiedzę fachową w zakresie organizacji </w:t>
      </w:r>
      <w:r w:rsidR="00515CDC">
        <w:rPr>
          <w:rFonts w:cs="Times New Roman"/>
        </w:rPr>
        <w:t>targów</w:t>
      </w:r>
      <w:r w:rsidRPr="002A2A26">
        <w:rPr>
          <w:rFonts w:cs="Times New Roman"/>
        </w:rPr>
        <w:t>, doświadczoną zawodowo kadrę oraz przygotowanie techniczne i zaplecze organizacyjne umożliwiające prawidłowe wykonanie przedmiotu umowy.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3</w:t>
      </w:r>
    </w:p>
    <w:p w:rsidR="00036C8A" w:rsidRPr="00036C8A" w:rsidRDefault="00036C8A" w:rsidP="00E916DD">
      <w:pPr>
        <w:pStyle w:val="Tekstpodstawowy"/>
        <w:numPr>
          <w:ilvl w:val="0"/>
          <w:numId w:val="10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zapewnienia podczas wykonywania przedmiotu umowy kadry posiadającej odpowiednią wiedzę i doświadczenie.</w:t>
      </w:r>
    </w:p>
    <w:p w:rsidR="00036C8A" w:rsidRPr="00036C8A" w:rsidRDefault="00036C8A" w:rsidP="00E916DD">
      <w:pPr>
        <w:pStyle w:val="Tekstpodstawowy"/>
        <w:numPr>
          <w:ilvl w:val="0"/>
          <w:numId w:val="10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wykonania przedmiotu umowy na najwyższym profesjonalnym poziomie, zgodnie z</w:t>
      </w:r>
      <w:r w:rsidR="001045F3">
        <w:rPr>
          <w:rFonts w:cs="Times New Roman"/>
        </w:rPr>
        <w:t>e</w:t>
      </w:r>
      <w:r w:rsidRPr="00036C8A">
        <w:rPr>
          <w:rFonts w:cs="Times New Roman"/>
        </w:rPr>
        <w:t xml:space="preserve"> wszystkimi obowiązującymi przepisami prawa </w:t>
      </w:r>
      <w:r w:rsidR="002A2A26">
        <w:rPr>
          <w:rFonts w:cs="Times New Roman"/>
        </w:rPr>
        <w:br/>
      </w:r>
      <w:r w:rsidRPr="00036C8A">
        <w:rPr>
          <w:rFonts w:cs="Times New Roman"/>
        </w:rPr>
        <w:lastRenderedPageBreak/>
        <w:t>i zgodnie z interesami Zamawiającego oraz dołoży wszelkich starań do efektywnego wdrażania zakresu i przedmiotu umowy.</w:t>
      </w:r>
    </w:p>
    <w:p w:rsidR="00036C8A" w:rsidRPr="00036C8A" w:rsidRDefault="00036C8A" w:rsidP="00E916DD">
      <w:pPr>
        <w:pStyle w:val="Tekstpodstawowy"/>
        <w:numPr>
          <w:ilvl w:val="0"/>
          <w:numId w:val="10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 xml:space="preserve">Wykonawca zobowiązuje się do wykonania przedmiotu umowy z należytą starannością </w:t>
      </w:r>
      <w:r w:rsidRPr="00036C8A">
        <w:rPr>
          <w:rFonts w:cs="Times New Roman"/>
        </w:rPr>
        <w:br/>
        <w:t>i ponosi pełną odpowiedzialność za prawidłową realizację zawartej umowy.</w:t>
      </w:r>
    </w:p>
    <w:p w:rsidR="00036C8A" w:rsidRPr="00036C8A" w:rsidRDefault="00036C8A" w:rsidP="00E916DD">
      <w:pPr>
        <w:pStyle w:val="Tekstpodstawowy"/>
        <w:numPr>
          <w:ilvl w:val="0"/>
          <w:numId w:val="10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zobowiązany jest zrealizować przedmiot zamówienia według</w:t>
      </w:r>
      <w:r w:rsidR="000A60F2">
        <w:rPr>
          <w:rFonts w:cs="Times New Roman"/>
        </w:rPr>
        <w:t xml:space="preserve"> </w:t>
      </w:r>
      <w:r w:rsidRPr="00036C8A">
        <w:rPr>
          <w:rFonts w:cs="Times New Roman"/>
        </w:rPr>
        <w:t>o</w:t>
      </w:r>
      <w:r w:rsidR="00296F6A">
        <w:rPr>
          <w:rFonts w:cs="Times New Roman"/>
        </w:rPr>
        <w:t>pisu zawartego w załączniku</w:t>
      </w:r>
      <w:r w:rsidRPr="00036C8A">
        <w:rPr>
          <w:rFonts w:cs="Times New Roman"/>
        </w:rPr>
        <w:t xml:space="preserve"> do umowy, a w szczególności do:</w:t>
      </w:r>
    </w:p>
    <w:p w:rsidR="00036C8A" w:rsidRDefault="00036C8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B1C">
        <w:rPr>
          <w:rFonts w:ascii="Times New Roman" w:hAnsi="Times New Roman" w:cs="Times New Roman"/>
          <w:sz w:val="24"/>
          <w:szCs w:val="24"/>
        </w:rPr>
        <w:t xml:space="preserve">merytorycznego opracowania, przeprowadzenia i obsługi </w:t>
      </w:r>
      <w:r w:rsidR="00515CDC" w:rsidRPr="00701B1C">
        <w:rPr>
          <w:rFonts w:ascii="Times New Roman" w:hAnsi="Times New Roman" w:cs="Times New Roman"/>
          <w:sz w:val="24"/>
          <w:szCs w:val="24"/>
        </w:rPr>
        <w:t>targów</w:t>
      </w:r>
      <w:r w:rsidRPr="00701B1C">
        <w:rPr>
          <w:rFonts w:ascii="Times New Roman" w:hAnsi="Times New Roman" w:cs="Times New Roman"/>
          <w:sz w:val="24"/>
          <w:szCs w:val="24"/>
        </w:rPr>
        <w:t xml:space="preserve"> będąc</w:t>
      </w:r>
      <w:r w:rsidR="00515CDC" w:rsidRPr="00701B1C">
        <w:rPr>
          <w:rFonts w:ascii="Times New Roman" w:hAnsi="Times New Roman" w:cs="Times New Roman"/>
          <w:sz w:val="24"/>
          <w:szCs w:val="24"/>
        </w:rPr>
        <w:t>ych</w:t>
      </w:r>
      <w:r w:rsidRPr="00701B1C">
        <w:rPr>
          <w:rFonts w:ascii="Times New Roman" w:hAnsi="Times New Roman" w:cs="Times New Roman"/>
          <w:sz w:val="24"/>
          <w:szCs w:val="24"/>
        </w:rPr>
        <w:t xml:space="preserve"> przedmiotem umowy;</w:t>
      </w:r>
    </w:p>
    <w:p w:rsidR="0095531B" w:rsidRPr="00701B1C" w:rsidRDefault="0095531B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531B">
        <w:rPr>
          <w:rFonts w:ascii="Times New Roman" w:hAnsi="Times New Roman" w:cs="Times New Roman"/>
          <w:sz w:val="24"/>
          <w:szCs w:val="24"/>
        </w:rPr>
        <w:t>przeprowadzenia rekrutacji na wydarzenie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;</w:t>
      </w:r>
    </w:p>
    <w:p w:rsidR="00036C8A" w:rsidRPr="00701B1C" w:rsidRDefault="00036C8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B1C">
        <w:rPr>
          <w:rFonts w:ascii="Times New Roman" w:hAnsi="Times New Roman" w:cs="Times New Roman"/>
          <w:sz w:val="24"/>
          <w:szCs w:val="24"/>
        </w:rPr>
        <w:t xml:space="preserve">ustalenia szczegółowego programu </w:t>
      </w:r>
      <w:r w:rsidR="00515CDC" w:rsidRPr="00701B1C">
        <w:rPr>
          <w:rFonts w:ascii="Times New Roman" w:hAnsi="Times New Roman" w:cs="Times New Roman"/>
          <w:sz w:val="24"/>
          <w:szCs w:val="24"/>
        </w:rPr>
        <w:t>targów</w:t>
      </w:r>
      <w:r w:rsidRPr="00701B1C">
        <w:rPr>
          <w:rFonts w:ascii="Times New Roman" w:hAnsi="Times New Roman" w:cs="Times New Roman"/>
          <w:sz w:val="24"/>
          <w:szCs w:val="24"/>
        </w:rPr>
        <w:t xml:space="preserve"> w uzgodnieniu z Zamawiającym;</w:t>
      </w:r>
    </w:p>
    <w:p w:rsidR="00AC4BCC" w:rsidRPr="00701B1C" w:rsidRDefault="00036C8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B1C">
        <w:rPr>
          <w:rFonts w:ascii="Times New Roman" w:hAnsi="Times New Roman" w:cs="Times New Roman"/>
          <w:sz w:val="24"/>
          <w:szCs w:val="24"/>
        </w:rPr>
        <w:t xml:space="preserve">zapewnienia w programie </w:t>
      </w:r>
      <w:r w:rsidR="00701B1C" w:rsidRPr="00701B1C">
        <w:rPr>
          <w:rFonts w:ascii="Times New Roman" w:hAnsi="Times New Roman" w:cs="Times New Roman"/>
          <w:sz w:val="24"/>
          <w:szCs w:val="24"/>
        </w:rPr>
        <w:t xml:space="preserve">seminarium/ spotkania lokalnego </w:t>
      </w:r>
      <w:r w:rsidR="00AC4BCC" w:rsidRPr="00701B1C">
        <w:rPr>
          <w:rFonts w:ascii="Times New Roman" w:hAnsi="Times New Roman" w:cs="Times New Roman"/>
          <w:sz w:val="24"/>
          <w:szCs w:val="24"/>
        </w:rPr>
        <w:t xml:space="preserve">wystąpienia </w:t>
      </w:r>
      <w:r w:rsidR="00701B1C" w:rsidRPr="00701B1C">
        <w:rPr>
          <w:rFonts w:ascii="Times New Roman" w:hAnsi="Times New Roman" w:cs="Times New Roman"/>
          <w:sz w:val="24"/>
          <w:szCs w:val="24"/>
        </w:rPr>
        <w:t>m</w:t>
      </w:r>
      <w:r w:rsidR="00701B1C">
        <w:rPr>
          <w:rFonts w:ascii="Times New Roman" w:hAnsi="Times New Roman" w:cs="Times New Roman"/>
          <w:sz w:val="24"/>
          <w:szCs w:val="24"/>
        </w:rPr>
        <w:t>in.</w:t>
      </w:r>
      <w:r w:rsidR="00701B1C" w:rsidRPr="00701B1C">
        <w:rPr>
          <w:rFonts w:ascii="Times New Roman" w:hAnsi="Times New Roman" w:cs="Times New Roman"/>
          <w:sz w:val="24"/>
          <w:szCs w:val="24"/>
        </w:rPr>
        <w:t xml:space="preserve"> </w:t>
      </w:r>
      <w:r w:rsidR="00701B1C">
        <w:rPr>
          <w:rFonts w:ascii="Times New Roman" w:hAnsi="Times New Roman" w:cs="Times New Roman"/>
          <w:sz w:val="24"/>
          <w:szCs w:val="24"/>
        </w:rPr>
        <w:br/>
      </w:r>
      <w:r w:rsidR="00701B1C" w:rsidRPr="00701B1C">
        <w:rPr>
          <w:rFonts w:ascii="Times New Roman" w:hAnsi="Times New Roman" w:cs="Times New Roman"/>
          <w:sz w:val="24"/>
          <w:szCs w:val="24"/>
        </w:rPr>
        <w:t xml:space="preserve">4 prelegentów/ ekspertów z dziedziny ekonomii społecznej, w tym </w:t>
      </w:r>
      <w:r w:rsidR="00701B1C">
        <w:rPr>
          <w:rFonts w:ascii="Times New Roman" w:hAnsi="Times New Roman" w:cs="Times New Roman"/>
          <w:sz w:val="24"/>
          <w:szCs w:val="24"/>
        </w:rPr>
        <w:t xml:space="preserve">ekspertów </w:t>
      </w:r>
      <w:r w:rsidR="00701B1C">
        <w:rPr>
          <w:rFonts w:ascii="Times New Roman" w:hAnsi="Times New Roman" w:cs="Times New Roman"/>
          <w:sz w:val="24"/>
          <w:szCs w:val="24"/>
        </w:rPr>
        <w:br/>
        <w:t xml:space="preserve">z obszaru </w:t>
      </w:r>
      <w:r w:rsidR="00701B1C" w:rsidRPr="00701B1C">
        <w:rPr>
          <w:rFonts w:ascii="Times New Roman" w:hAnsi="Times New Roman" w:cs="Times New Roman"/>
          <w:sz w:val="24"/>
          <w:szCs w:val="24"/>
        </w:rPr>
        <w:t>realizacji przez podmioty ekonomii społecznej usług użyteczności publicznej;</w:t>
      </w:r>
    </w:p>
    <w:p w:rsidR="00036C8A" w:rsidRPr="00701B1C" w:rsidRDefault="00036C8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B1C">
        <w:rPr>
          <w:rFonts w:ascii="Times New Roman" w:hAnsi="Times New Roman" w:cs="Times New Roman"/>
          <w:sz w:val="24"/>
          <w:szCs w:val="24"/>
        </w:rPr>
        <w:t xml:space="preserve">zapewnienia osoby prowadzącej </w:t>
      </w:r>
      <w:r w:rsidR="00701B1C" w:rsidRPr="00701B1C">
        <w:rPr>
          <w:rFonts w:ascii="Times New Roman" w:hAnsi="Times New Roman" w:cs="Times New Roman"/>
          <w:sz w:val="24"/>
          <w:szCs w:val="24"/>
        </w:rPr>
        <w:t>seminarium/ spotkanie lokalne (moderator</w:t>
      </w:r>
      <w:r w:rsidRPr="00701B1C">
        <w:rPr>
          <w:rFonts w:ascii="Times New Roman" w:hAnsi="Times New Roman" w:cs="Times New Roman"/>
          <w:sz w:val="24"/>
          <w:szCs w:val="24"/>
        </w:rPr>
        <w:t>);</w:t>
      </w:r>
    </w:p>
    <w:p w:rsidR="00036C8A" w:rsidRPr="005C4975" w:rsidRDefault="00036C8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4975">
        <w:rPr>
          <w:rFonts w:ascii="Times New Roman" w:hAnsi="Times New Roman" w:cs="Times New Roman"/>
          <w:sz w:val="24"/>
          <w:szCs w:val="24"/>
        </w:rPr>
        <w:t xml:space="preserve">zorganizowania </w:t>
      </w:r>
      <w:r w:rsidR="00AC4BCC" w:rsidRPr="005C4975">
        <w:rPr>
          <w:rFonts w:ascii="Times New Roman" w:hAnsi="Times New Roman" w:cs="Times New Roman"/>
          <w:sz w:val="24"/>
          <w:szCs w:val="24"/>
        </w:rPr>
        <w:t xml:space="preserve">targów </w:t>
      </w:r>
      <w:r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w postaci np. straganów, stoisk,</w:t>
      </w:r>
      <w:r w:rsidR="000A60F2"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z udziałem </w:t>
      </w:r>
      <w:r w:rsidR="002A2A26"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br/>
      </w:r>
      <w:r w:rsidR="00AC4BCC"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min.</w:t>
      </w:r>
      <w:r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10 podmiotów ekonomii społecznej (np. spółdzieln</w:t>
      </w:r>
      <w:r w:rsidR="002A2A26"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i socjalnych, ZAZ-ów, WTZ-ów) </w:t>
      </w:r>
      <w:r w:rsidRPr="005C4975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z województwa kujawsko-pomorskiego;</w:t>
      </w:r>
    </w:p>
    <w:p w:rsidR="00036C8A" w:rsidRPr="005C4975" w:rsidRDefault="00036C8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4975">
        <w:rPr>
          <w:rFonts w:ascii="Times New Roman" w:hAnsi="Times New Roman" w:cs="Times New Roman"/>
          <w:sz w:val="24"/>
          <w:szCs w:val="24"/>
        </w:rPr>
        <w:t>wynajmu sali spełniającej wymagania opisane w załączniku do umowy;</w:t>
      </w:r>
    </w:p>
    <w:p w:rsidR="00036C8A" w:rsidRPr="005C4975" w:rsidRDefault="00036C8A" w:rsidP="00E916DD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4975">
        <w:rPr>
          <w:rFonts w:ascii="Times New Roman" w:hAnsi="Times New Roman" w:cs="Times New Roman"/>
          <w:sz w:val="24"/>
          <w:szCs w:val="24"/>
        </w:rPr>
        <w:t>zapewnienia obsługi cateringowej, zgodnie z załącznikiem do umowy;</w:t>
      </w:r>
    </w:p>
    <w:p w:rsidR="00036C8A" w:rsidRPr="005C4975" w:rsidRDefault="00036C8A" w:rsidP="00E916DD">
      <w:pPr>
        <w:pStyle w:val="Akapitzlist"/>
        <w:numPr>
          <w:ilvl w:val="0"/>
          <w:numId w:val="12"/>
        </w:num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4975">
        <w:rPr>
          <w:rFonts w:ascii="Times New Roman" w:hAnsi="Times New Roman" w:cs="Times New Roman"/>
          <w:sz w:val="24"/>
          <w:szCs w:val="24"/>
        </w:rPr>
        <w:t>sporządzenia sprawozdania z przeprowadzon</w:t>
      </w:r>
      <w:r w:rsidR="005C4975" w:rsidRPr="005C4975">
        <w:rPr>
          <w:rFonts w:ascii="Times New Roman" w:hAnsi="Times New Roman" w:cs="Times New Roman"/>
          <w:sz w:val="24"/>
          <w:szCs w:val="24"/>
        </w:rPr>
        <w:t>ych</w:t>
      </w:r>
      <w:r w:rsidR="007568C7" w:rsidRPr="005C4975">
        <w:rPr>
          <w:rFonts w:ascii="Times New Roman" w:hAnsi="Times New Roman" w:cs="Times New Roman"/>
          <w:sz w:val="24"/>
          <w:szCs w:val="24"/>
        </w:rPr>
        <w:t xml:space="preserve"> </w:t>
      </w:r>
      <w:r w:rsidR="005C4975" w:rsidRPr="005C4975">
        <w:rPr>
          <w:rFonts w:ascii="Times New Roman" w:hAnsi="Times New Roman" w:cs="Times New Roman"/>
          <w:i/>
          <w:sz w:val="24"/>
          <w:szCs w:val="24"/>
        </w:rPr>
        <w:t xml:space="preserve">TARGÓW DOBRYCH PRAKTYK </w:t>
      </w:r>
      <w:r w:rsidR="005C4975" w:rsidRPr="005C4975">
        <w:rPr>
          <w:rFonts w:ascii="Times New Roman" w:hAnsi="Times New Roman" w:cs="Times New Roman"/>
          <w:i/>
          <w:sz w:val="24"/>
          <w:szCs w:val="24"/>
        </w:rPr>
        <w:br/>
      </w:r>
      <w:r w:rsidRPr="005C4975">
        <w:rPr>
          <w:rFonts w:ascii="Times New Roman" w:hAnsi="Times New Roman" w:cs="Times New Roman"/>
          <w:sz w:val="24"/>
          <w:szCs w:val="24"/>
        </w:rPr>
        <w:t xml:space="preserve">i przekazania go Zamawiającemu. </w:t>
      </w:r>
    </w:p>
    <w:p w:rsidR="00036C8A" w:rsidRPr="005C4975" w:rsidRDefault="00036C8A" w:rsidP="00E916DD">
      <w:pPr>
        <w:pStyle w:val="Tekstpodstawowy"/>
        <w:numPr>
          <w:ilvl w:val="0"/>
          <w:numId w:val="10"/>
        </w:numPr>
        <w:tabs>
          <w:tab w:val="left" w:pos="0"/>
          <w:tab w:val="num" w:pos="284"/>
          <w:tab w:val="left" w:pos="1418"/>
        </w:tabs>
        <w:suppressAutoHyphens w:val="0"/>
        <w:spacing w:after="0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W</w:t>
      </w:r>
      <w:r w:rsidRPr="005C4975">
        <w:rPr>
          <w:rFonts w:cs="Times New Roman"/>
        </w:rPr>
        <w:t>ykonawca ma obowiązek przedstawić do akceptacji Zamawiającego</w:t>
      </w:r>
      <w:r w:rsidR="00321FD5">
        <w:rPr>
          <w:rFonts w:cs="Times New Roman"/>
        </w:rPr>
        <w:t xml:space="preserve"> </w:t>
      </w:r>
      <w:r w:rsidR="005C4975" w:rsidRPr="005C4975">
        <w:rPr>
          <w:rFonts w:cs="Times New Roman"/>
        </w:rPr>
        <w:t xml:space="preserve">najpóźniej </w:t>
      </w:r>
      <w:r w:rsidR="00321FD5">
        <w:rPr>
          <w:rFonts w:cs="Times New Roman"/>
        </w:rPr>
        <w:br/>
      </w:r>
      <w:r w:rsidRPr="005C4975">
        <w:rPr>
          <w:rFonts w:cs="Times New Roman"/>
        </w:rPr>
        <w:t>w terminie 5 dni ka</w:t>
      </w:r>
      <w:r w:rsidR="002A2A26" w:rsidRPr="005C4975">
        <w:rPr>
          <w:rFonts w:cs="Times New Roman"/>
        </w:rPr>
        <w:t>lendarzowych po zawarciu umowy:</w:t>
      </w:r>
    </w:p>
    <w:p w:rsidR="00036C8A" w:rsidRPr="005C4975" w:rsidRDefault="00321FD5" w:rsidP="005C4975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>
        <w:rPr>
          <w:rFonts w:cs="Times New Roman"/>
        </w:rPr>
        <w:t>1</w:t>
      </w:r>
      <w:r w:rsidR="00036C8A" w:rsidRPr="005C4975">
        <w:rPr>
          <w:rFonts w:cs="Times New Roman"/>
        </w:rPr>
        <w:t>)</w:t>
      </w:r>
      <w:r w:rsidR="00036C8A" w:rsidRPr="005C4975">
        <w:rPr>
          <w:rFonts w:cs="Times New Roman"/>
        </w:rPr>
        <w:tab/>
        <w:t xml:space="preserve">szczegółowy program </w:t>
      </w:r>
      <w:r w:rsidR="00EF55FD">
        <w:rPr>
          <w:rFonts w:cs="Times New Roman"/>
        </w:rPr>
        <w:t>targów</w:t>
      </w:r>
      <w:r w:rsidR="00036C8A" w:rsidRPr="005C4975">
        <w:rPr>
          <w:rFonts w:cs="Times New Roman"/>
        </w:rPr>
        <w:t xml:space="preserve"> wraz ze wskazaniem prelegentów</w:t>
      </w:r>
      <w:r>
        <w:rPr>
          <w:rFonts w:cs="Times New Roman"/>
        </w:rPr>
        <w:t>;</w:t>
      </w:r>
      <w:r w:rsidR="00036C8A" w:rsidRPr="005C4975">
        <w:rPr>
          <w:rFonts w:cs="Times New Roman"/>
        </w:rPr>
        <w:t xml:space="preserve"> </w:t>
      </w:r>
    </w:p>
    <w:p w:rsidR="00B6745B" w:rsidRPr="005C4975" w:rsidRDefault="00321FD5" w:rsidP="00B6745B">
      <w:pPr>
        <w:tabs>
          <w:tab w:val="left" w:pos="0"/>
          <w:tab w:val="left" w:pos="1134"/>
        </w:tabs>
        <w:ind w:left="851"/>
        <w:jc w:val="both"/>
        <w:rPr>
          <w:rFonts w:cs="Times New Roman"/>
        </w:rPr>
      </w:pPr>
      <w:r>
        <w:rPr>
          <w:rFonts w:cs="Times New Roman"/>
        </w:rPr>
        <w:t>2</w:t>
      </w:r>
      <w:r w:rsidR="00036C8A" w:rsidRPr="005C4975">
        <w:rPr>
          <w:rFonts w:cs="Times New Roman"/>
        </w:rPr>
        <w:t>)</w:t>
      </w:r>
      <w:r w:rsidR="00036C8A" w:rsidRPr="005C4975">
        <w:rPr>
          <w:rFonts w:cs="Times New Roman"/>
        </w:rPr>
        <w:tab/>
        <w:t>propozycję menu</w:t>
      </w:r>
      <w:r>
        <w:rPr>
          <w:rFonts w:cs="Times New Roman"/>
        </w:rPr>
        <w:t>.</w:t>
      </w:r>
    </w:p>
    <w:p w:rsidR="00B6745B" w:rsidRDefault="00321FD5" w:rsidP="008C3B83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6</w:t>
      </w:r>
      <w:r w:rsidR="00036C8A" w:rsidRPr="00036C8A">
        <w:rPr>
          <w:rFonts w:cs="Times New Roman"/>
        </w:rPr>
        <w:t xml:space="preserve">. </w:t>
      </w:r>
      <w:r w:rsidR="00B6745B" w:rsidRPr="00036C8A">
        <w:rPr>
          <w:rFonts w:cs="Times New Roman"/>
        </w:rPr>
        <w:t>Wykonawca zobowiązuje się do</w:t>
      </w:r>
      <w:r w:rsidR="00B6745B">
        <w:rPr>
          <w:rFonts w:cs="Times New Roman"/>
        </w:rPr>
        <w:t xml:space="preserve"> zatrudnienia osoby zgodnie z zapisami SIWZ </w:t>
      </w:r>
      <w:r w:rsidR="008C3B83">
        <w:rPr>
          <w:rFonts w:cs="Times New Roman"/>
        </w:rPr>
        <w:br/>
      </w:r>
      <w:r w:rsidR="00B6745B">
        <w:rPr>
          <w:rFonts w:cs="Times New Roman"/>
        </w:rPr>
        <w:t xml:space="preserve">i </w:t>
      </w:r>
      <w:r w:rsidR="00B6745B" w:rsidRPr="00B6745B">
        <w:rPr>
          <w:rFonts w:cs="Times New Roman"/>
        </w:rPr>
        <w:t>przedstawiania na każde wezwanie Zamawiając</w:t>
      </w:r>
      <w:r w:rsidR="00B6745B">
        <w:rPr>
          <w:rFonts w:cs="Times New Roman"/>
        </w:rPr>
        <w:t xml:space="preserve">ego dokumentów potwierdzających </w:t>
      </w:r>
      <w:r w:rsidR="00B6745B" w:rsidRPr="00B6745B">
        <w:rPr>
          <w:rFonts w:cs="Times New Roman"/>
        </w:rPr>
        <w:t>spełnienie warunku</w:t>
      </w:r>
      <w:r w:rsidR="00B6745B">
        <w:rPr>
          <w:rFonts w:cs="Times New Roman"/>
        </w:rPr>
        <w:t>.</w:t>
      </w:r>
    </w:p>
    <w:p w:rsidR="00B6745B" w:rsidRDefault="00B6745B" w:rsidP="00B6745B">
      <w:pPr>
        <w:jc w:val="both"/>
        <w:rPr>
          <w:rFonts w:cs="Times New Roman"/>
        </w:rPr>
      </w:pPr>
      <w:r>
        <w:rPr>
          <w:rFonts w:cs="Times New Roman"/>
        </w:rPr>
        <w:t xml:space="preserve">7. </w:t>
      </w:r>
      <w:r w:rsidR="00036C8A" w:rsidRPr="00036C8A">
        <w:rPr>
          <w:rFonts w:cs="Times New Roman"/>
        </w:rPr>
        <w:t>Zamawiający sprawuje kontrolę prawidłowości wykonania przedmiotu umowy.</w:t>
      </w:r>
    </w:p>
    <w:p w:rsidR="005B216E" w:rsidRPr="005C4975" w:rsidRDefault="005B216E" w:rsidP="00B6745B">
      <w:pPr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4</w:t>
      </w:r>
    </w:p>
    <w:p w:rsidR="00036C8A" w:rsidRPr="00036C8A" w:rsidRDefault="00036C8A" w:rsidP="00E916DD">
      <w:pPr>
        <w:numPr>
          <w:ilvl w:val="3"/>
          <w:numId w:val="2"/>
        </w:numPr>
        <w:tabs>
          <w:tab w:val="left" w:pos="0"/>
          <w:tab w:val="left" w:pos="426"/>
        </w:tabs>
        <w:suppressAutoHyphens w:val="0"/>
        <w:ind w:left="426"/>
        <w:jc w:val="both"/>
        <w:rPr>
          <w:rFonts w:cs="Times New Roman"/>
        </w:rPr>
      </w:pPr>
      <w:r w:rsidRPr="00036C8A">
        <w:rPr>
          <w:rFonts w:cs="Times New Roman"/>
        </w:rPr>
        <w:t xml:space="preserve">W ramach umowy Wykonawca przenosi na Zamawiającego prawo do korzystania </w:t>
      </w:r>
      <w:r w:rsidRPr="00036C8A">
        <w:rPr>
          <w:rFonts w:cs="Times New Roman"/>
        </w:rPr>
        <w:br/>
        <w:t xml:space="preserve">i rozporządzania w całości i we fragmentach z materiałów </w:t>
      </w:r>
      <w:r w:rsidR="00EF55FD">
        <w:rPr>
          <w:rFonts w:cs="Times New Roman"/>
        </w:rPr>
        <w:t>dydaktycznych</w:t>
      </w:r>
      <w:r w:rsidRPr="00036C8A">
        <w:rPr>
          <w:rFonts w:cs="Times New Roman"/>
        </w:rPr>
        <w:t xml:space="preserve">, opracowanych na potrzeby </w:t>
      </w:r>
      <w:r w:rsidR="00B529B9" w:rsidRPr="00B529B9">
        <w:rPr>
          <w:rFonts w:cs="Times New Roman"/>
          <w:i/>
        </w:rPr>
        <w:t>TARGÓW DOBRYCH PRA</w:t>
      </w:r>
      <w:r w:rsidR="003D3CA7">
        <w:rPr>
          <w:rFonts w:cs="Times New Roman"/>
          <w:i/>
        </w:rPr>
        <w:t>K</w:t>
      </w:r>
      <w:r w:rsidR="00B529B9" w:rsidRPr="00B529B9">
        <w:rPr>
          <w:rFonts w:cs="Times New Roman"/>
          <w:i/>
        </w:rPr>
        <w:t>TYK</w:t>
      </w:r>
      <w:r w:rsidR="00B529B9">
        <w:rPr>
          <w:rFonts w:cs="Times New Roman"/>
        </w:rPr>
        <w:t xml:space="preserve"> </w:t>
      </w:r>
      <w:r w:rsidRPr="00036C8A">
        <w:rPr>
          <w:rFonts w:cs="Times New Roman"/>
        </w:rPr>
        <w:t>oraz materiałów powstałych w trakcie realizacji przedmiotu umowy na następujących polach eksploatacji:</w:t>
      </w:r>
    </w:p>
    <w:p w:rsidR="00036C8A" w:rsidRPr="00036C8A" w:rsidRDefault="00036C8A" w:rsidP="00E916DD">
      <w:pPr>
        <w:numPr>
          <w:ilvl w:val="2"/>
          <w:numId w:val="9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utrwalenia utworu dowolną techniką, w tym drukarską, cyfrową, elektroniczną, fotograficzną, optyczną, laserową, na każdym nośniku, włączając w to także  nośniki elektroniczne, optyczne, magnetyczne, dyskietki, CD-ROM, DVD, papier;</w:t>
      </w:r>
    </w:p>
    <w:p w:rsidR="00036C8A" w:rsidRPr="00036C8A" w:rsidRDefault="00036C8A" w:rsidP="00E916DD">
      <w:pPr>
        <w:numPr>
          <w:ilvl w:val="2"/>
          <w:numId w:val="9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zwielokrotniania utworu, w każdej możliwej technice, w tym drukarskiej, cyfrowej, elektronicznej, laserowej, fotograficznej, optycznej, na każdym nośniku, włączając </w:t>
      </w:r>
      <w:r w:rsidRPr="00036C8A">
        <w:rPr>
          <w:rFonts w:cs="Times New Roman"/>
        </w:rPr>
        <w:br/>
        <w:t>w to także nośniki elektroniczne, optyczne dyskietki, CD-ROM, DVD, papier;</w:t>
      </w:r>
    </w:p>
    <w:p w:rsidR="00036C8A" w:rsidRPr="00036C8A" w:rsidRDefault="00036C8A" w:rsidP="00E916DD">
      <w:pPr>
        <w:numPr>
          <w:ilvl w:val="2"/>
          <w:numId w:val="9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wprowadzenia utworu lub poszczególnych elementów do pamięci komputera i sieci wewnętrznych typu Intranet, jak również przesyłania utworu w ramach wyżej wymienionej sieci;</w:t>
      </w:r>
    </w:p>
    <w:p w:rsidR="00036C8A" w:rsidRPr="00036C8A" w:rsidRDefault="00036C8A" w:rsidP="00E916DD">
      <w:pPr>
        <w:numPr>
          <w:ilvl w:val="2"/>
          <w:numId w:val="9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udostępniania utworu lub poszczególnych elementów:</w:t>
      </w:r>
    </w:p>
    <w:p w:rsidR="00036C8A" w:rsidRPr="00036C8A" w:rsidRDefault="00036C8A" w:rsidP="00E916DD">
      <w:pPr>
        <w:numPr>
          <w:ilvl w:val="1"/>
          <w:numId w:val="3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uczestnikom </w:t>
      </w:r>
      <w:r w:rsidR="00EF55FD">
        <w:rPr>
          <w:rFonts w:cs="Times New Roman"/>
        </w:rPr>
        <w:t>targów</w:t>
      </w:r>
      <w:r w:rsidRPr="00036C8A">
        <w:rPr>
          <w:rFonts w:cs="Times New Roman"/>
        </w:rPr>
        <w:t>, których organizatorem, współorganizatorem lub zleceniodawcą będzie Zamawiający,</w:t>
      </w:r>
    </w:p>
    <w:p w:rsidR="00036C8A" w:rsidRPr="00036C8A" w:rsidRDefault="00036C8A" w:rsidP="00E916DD">
      <w:pPr>
        <w:numPr>
          <w:ilvl w:val="1"/>
          <w:numId w:val="3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lastRenderedPageBreak/>
        <w:t>instytucjom współpracującym z Zamawiającym, w tym jednostkom organizacyjnym pomocy społecznej</w:t>
      </w:r>
      <w:r w:rsidR="004526CE">
        <w:rPr>
          <w:rFonts w:cs="Times New Roman"/>
        </w:rPr>
        <w:t>,</w:t>
      </w:r>
    </w:p>
    <w:p w:rsidR="00036C8A" w:rsidRPr="00036C8A" w:rsidRDefault="00036C8A" w:rsidP="00E916DD">
      <w:pPr>
        <w:numPr>
          <w:ilvl w:val="1"/>
          <w:numId w:val="3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>instytucjom nadrzędnym wobec Zamawiającego</w:t>
      </w:r>
      <w:r w:rsidR="004526CE">
        <w:rPr>
          <w:rFonts w:cs="Times New Roman"/>
        </w:rPr>
        <w:t>,</w:t>
      </w:r>
    </w:p>
    <w:p w:rsidR="00036C8A" w:rsidRPr="00036C8A" w:rsidRDefault="00036C8A" w:rsidP="00E916DD">
      <w:pPr>
        <w:numPr>
          <w:ilvl w:val="1"/>
          <w:numId w:val="3"/>
        </w:numPr>
        <w:tabs>
          <w:tab w:val="left" w:pos="0"/>
          <w:tab w:val="left" w:pos="1418"/>
        </w:tabs>
        <w:suppressAutoHyphens w:val="0"/>
        <w:ind w:left="1418" w:hanging="425"/>
        <w:jc w:val="both"/>
        <w:rPr>
          <w:rFonts w:cs="Times New Roman"/>
        </w:rPr>
      </w:pPr>
      <w:r w:rsidRPr="00036C8A">
        <w:rPr>
          <w:rFonts w:cs="Times New Roman"/>
        </w:rPr>
        <w:t xml:space="preserve">przechowywania i archiwizowania materiałów w formie elektronicznej </w:t>
      </w:r>
      <w:r w:rsidRPr="00036C8A">
        <w:rPr>
          <w:rFonts w:cs="Times New Roman"/>
        </w:rPr>
        <w:br/>
        <w:t>w zasobach Zamawiającego;</w:t>
      </w:r>
    </w:p>
    <w:p w:rsidR="00036C8A" w:rsidRPr="00036C8A" w:rsidRDefault="00036C8A" w:rsidP="00E916DD">
      <w:pPr>
        <w:numPr>
          <w:ilvl w:val="2"/>
          <w:numId w:val="9"/>
        </w:numPr>
        <w:tabs>
          <w:tab w:val="left" w:pos="0"/>
          <w:tab w:val="left" w:pos="851"/>
        </w:tabs>
        <w:suppressAutoHyphens w:val="0"/>
        <w:ind w:left="851" w:hanging="425"/>
        <w:jc w:val="both"/>
        <w:rPr>
          <w:rFonts w:cs="Times New Roman"/>
        </w:rPr>
      </w:pPr>
      <w:r w:rsidRPr="00036C8A">
        <w:rPr>
          <w:rFonts w:cs="Times New Roman"/>
        </w:rPr>
        <w:t>wykorzystania utworu w publikacjach i materiałach promocyjno-informacyjnych Zamawiającego</w:t>
      </w:r>
      <w:r w:rsidR="00321FD5">
        <w:rPr>
          <w:rFonts w:cs="Times New Roman"/>
        </w:rPr>
        <w:t>.</w:t>
      </w:r>
    </w:p>
    <w:p w:rsidR="00757F66" w:rsidRPr="00B6745B" w:rsidRDefault="00036C8A" w:rsidP="00B6745B">
      <w:pPr>
        <w:pStyle w:val="Akapitzlist"/>
        <w:numPr>
          <w:ilvl w:val="0"/>
          <w:numId w:val="2"/>
        </w:numPr>
        <w:tabs>
          <w:tab w:val="left" w:pos="0"/>
          <w:tab w:val="left" w:pos="851"/>
        </w:tabs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1FD5">
        <w:rPr>
          <w:rFonts w:ascii="Times New Roman" w:hAnsi="Times New Roman" w:cs="Times New Roman"/>
          <w:sz w:val="24"/>
          <w:szCs w:val="24"/>
        </w:rPr>
        <w:t xml:space="preserve">Wykonawca oświadcza, że jego prawa autorskie do materiałów </w:t>
      </w:r>
      <w:r w:rsidR="00EF55FD" w:rsidRPr="00321FD5">
        <w:rPr>
          <w:rFonts w:ascii="Times New Roman" w:hAnsi="Times New Roman" w:cs="Times New Roman"/>
          <w:sz w:val="24"/>
          <w:szCs w:val="24"/>
        </w:rPr>
        <w:t>dydaktycznych</w:t>
      </w:r>
      <w:r w:rsidRPr="00321FD5">
        <w:rPr>
          <w:rFonts w:ascii="Times New Roman" w:hAnsi="Times New Roman" w:cs="Times New Roman"/>
          <w:sz w:val="24"/>
          <w:szCs w:val="24"/>
        </w:rPr>
        <w:t xml:space="preserve"> </w:t>
      </w:r>
      <w:r w:rsidR="002A2A26" w:rsidRPr="00321FD5">
        <w:rPr>
          <w:rFonts w:ascii="Times New Roman" w:hAnsi="Times New Roman" w:cs="Times New Roman"/>
          <w:sz w:val="24"/>
          <w:szCs w:val="24"/>
        </w:rPr>
        <w:br/>
      </w:r>
      <w:r w:rsidRPr="00321FD5">
        <w:rPr>
          <w:rFonts w:ascii="Times New Roman" w:hAnsi="Times New Roman" w:cs="Times New Roman"/>
          <w:sz w:val="24"/>
          <w:szCs w:val="24"/>
        </w:rPr>
        <w:t>są nieograniczone i nieobciążone prawami osób trzecich.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5</w:t>
      </w:r>
    </w:p>
    <w:p w:rsidR="00036C8A" w:rsidRPr="00036C8A" w:rsidRDefault="00036C8A" w:rsidP="00E916DD">
      <w:pPr>
        <w:numPr>
          <w:ilvl w:val="0"/>
          <w:numId w:val="5"/>
        </w:numPr>
        <w:tabs>
          <w:tab w:val="left" w:pos="345"/>
          <w:tab w:val="center" w:pos="4894"/>
        </w:tabs>
        <w:ind w:left="60" w:firstLine="0"/>
        <w:jc w:val="both"/>
        <w:rPr>
          <w:rFonts w:cs="Times New Roman"/>
        </w:rPr>
      </w:pPr>
      <w:r w:rsidRPr="00036C8A">
        <w:rPr>
          <w:rFonts w:cs="Times New Roman"/>
        </w:rPr>
        <w:t>Wykonawca zobowiązuje się:</w:t>
      </w:r>
    </w:p>
    <w:p w:rsidR="00036C8A" w:rsidRPr="005C4975" w:rsidRDefault="00296F6A" w:rsidP="00E916DD">
      <w:pPr>
        <w:numPr>
          <w:ilvl w:val="0"/>
          <w:numId w:val="6"/>
        </w:numPr>
        <w:tabs>
          <w:tab w:val="left" w:pos="709"/>
        </w:tabs>
        <w:ind w:left="690" w:hanging="345"/>
        <w:jc w:val="both"/>
        <w:rPr>
          <w:rFonts w:cs="Times New Roman"/>
        </w:rPr>
      </w:pPr>
      <w:r>
        <w:rPr>
          <w:rFonts w:cs="Times New Roman"/>
        </w:rPr>
        <w:t xml:space="preserve">wyeksponować logotypy </w:t>
      </w:r>
      <w:r w:rsidRPr="00296F6A">
        <w:rPr>
          <w:rFonts w:cs="Times New Roman"/>
        </w:rPr>
        <w:t>Unii Europejskiej, Funduszy Europejskich, herb województwa kujawsko-pomorskiego</w:t>
      </w:r>
      <w:r w:rsidR="000A60F2">
        <w:rPr>
          <w:rFonts w:cs="Times New Roman"/>
        </w:rPr>
        <w:t xml:space="preserve"> </w:t>
      </w:r>
      <w:r w:rsidR="005C4975">
        <w:rPr>
          <w:rFonts w:cs="Times New Roman"/>
        </w:rPr>
        <w:t xml:space="preserve">oraz opatrzyć nimi </w:t>
      </w:r>
      <w:r w:rsidR="00036C8A" w:rsidRPr="005C4975">
        <w:rPr>
          <w:rFonts w:cs="Times New Roman"/>
        </w:rPr>
        <w:t>materiały</w:t>
      </w:r>
      <w:r w:rsidR="005C4975" w:rsidRPr="005C4975">
        <w:rPr>
          <w:rFonts w:cs="Times New Roman"/>
        </w:rPr>
        <w:t xml:space="preserve"> dla uczestników </w:t>
      </w:r>
      <w:r w:rsidR="00EF55FD">
        <w:rPr>
          <w:rFonts w:cs="Times New Roman"/>
        </w:rPr>
        <w:t>targów</w:t>
      </w:r>
      <w:r w:rsidR="005C4975" w:rsidRPr="005C4975">
        <w:rPr>
          <w:rFonts w:cs="Times New Roman"/>
        </w:rPr>
        <w:t xml:space="preserve">, </w:t>
      </w:r>
    </w:p>
    <w:p w:rsidR="004526CE" w:rsidRPr="00036C8A" w:rsidRDefault="004526CE" w:rsidP="00E916DD">
      <w:pPr>
        <w:numPr>
          <w:ilvl w:val="0"/>
          <w:numId w:val="6"/>
        </w:numPr>
        <w:ind w:left="690" w:hanging="264"/>
        <w:jc w:val="both"/>
        <w:rPr>
          <w:rFonts w:cs="Times New Roman"/>
        </w:rPr>
      </w:pPr>
      <w:r w:rsidRPr="00036C8A">
        <w:rPr>
          <w:rFonts w:cs="Times New Roman"/>
        </w:rPr>
        <w:t>wypełnia</w:t>
      </w:r>
      <w:r>
        <w:rPr>
          <w:rFonts w:cs="Times New Roman"/>
        </w:rPr>
        <w:t>ć</w:t>
      </w:r>
      <w:r w:rsidRPr="00036C8A">
        <w:rPr>
          <w:rFonts w:cs="Times New Roman"/>
        </w:rPr>
        <w:t xml:space="preserve"> obowiązk</w:t>
      </w:r>
      <w:r>
        <w:rPr>
          <w:rFonts w:cs="Times New Roman"/>
        </w:rPr>
        <w:t>i</w:t>
      </w:r>
      <w:r w:rsidRPr="00036C8A">
        <w:rPr>
          <w:rFonts w:cs="Times New Roman"/>
        </w:rPr>
        <w:t xml:space="preserve"> informacyjn</w:t>
      </w:r>
      <w:r>
        <w:rPr>
          <w:rFonts w:cs="Times New Roman"/>
        </w:rPr>
        <w:t>e</w:t>
      </w:r>
      <w:r w:rsidRPr="00036C8A">
        <w:rPr>
          <w:rFonts w:cs="Times New Roman"/>
        </w:rPr>
        <w:t xml:space="preserve"> i promocyjn</w:t>
      </w:r>
      <w:r>
        <w:rPr>
          <w:rFonts w:cs="Times New Roman"/>
        </w:rPr>
        <w:t>e</w:t>
      </w:r>
      <w:r w:rsidRPr="00036C8A">
        <w:rPr>
          <w:rFonts w:cs="Times New Roman"/>
        </w:rPr>
        <w:t xml:space="preserve"> zgodnie z zapisami </w:t>
      </w:r>
      <w:r w:rsidRPr="00036C8A">
        <w:rPr>
          <w:rFonts w:cs="Times New Roman"/>
          <w:i/>
        </w:rPr>
        <w:t xml:space="preserve">rozporządzenia Parlamentu Europejskiego i Rady (UE) nr 1303/2013 z dnia 17 grudnia 2013r.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Spójności, oraz Europejskiego Funduszu Rolnego na rzecz Rozwoju Obszarów Wiejskich oraz Europejskiego Funduszu Morskiego </w:t>
      </w:r>
      <w:r>
        <w:rPr>
          <w:rFonts w:cs="Times New Roman"/>
          <w:i/>
        </w:rPr>
        <w:br/>
      </w:r>
      <w:r w:rsidRPr="00036C8A">
        <w:rPr>
          <w:rFonts w:cs="Times New Roman"/>
          <w:i/>
        </w:rPr>
        <w:t>i Rybackiego oraz uchylające r</w:t>
      </w:r>
      <w:r w:rsidR="00827B35">
        <w:rPr>
          <w:rFonts w:cs="Times New Roman"/>
          <w:i/>
        </w:rPr>
        <w:t>ozporządzenie Rady nr 1083/2006</w:t>
      </w:r>
      <w:r w:rsidRPr="00036C8A">
        <w:rPr>
          <w:rFonts w:cs="Times New Roman"/>
          <w:i/>
        </w:rPr>
        <w:t xml:space="preserve"> (Dz. U. UE L 347 </w:t>
      </w:r>
      <w:r>
        <w:rPr>
          <w:rFonts w:cs="Times New Roman"/>
          <w:i/>
        </w:rPr>
        <w:br/>
      </w:r>
      <w:r w:rsidRPr="00036C8A">
        <w:rPr>
          <w:rFonts w:cs="Times New Roman"/>
          <w:i/>
        </w:rPr>
        <w:t xml:space="preserve">z dnia 20 grudnia 2013r., s. 320-469 z </w:t>
      </w:r>
      <w:proofErr w:type="spellStart"/>
      <w:r w:rsidRPr="00036C8A">
        <w:rPr>
          <w:rFonts w:cs="Times New Roman"/>
          <w:i/>
        </w:rPr>
        <w:t>późn</w:t>
      </w:r>
      <w:proofErr w:type="spellEnd"/>
      <w:r w:rsidRPr="00036C8A">
        <w:rPr>
          <w:rFonts w:cs="Times New Roman"/>
          <w:i/>
        </w:rPr>
        <w:t>. zm.)</w:t>
      </w:r>
      <w:r>
        <w:rPr>
          <w:rFonts w:cs="Times New Roman"/>
          <w:i/>
        </w:rPr>
        <w:t>.</w:t>
      </w:r>
    </w:p>
    <w:p w:rsidR="00036C8A" w:rsidRDefault="00036C8A" w:rsidP="00E916DD">
      <w:pPr>
        <w:numPr>
          <w:ilvl w:val="0"/>
          <w:numId w:val="5"/>
        </w:numPr>
        <w:tabs>
          <w:tab w:val="left" w:pos="284"/>
          <w:tab w:val="center" w:pos="4894"/>
        </w:tabs>
        <w:spacing w:before="120"/>
        <w:ind w:left="301" w:hanging="284"/>
        <w:jc w:val="both"/>
        <w:rPr>
          <w:rFonts w:cs="Times New Roman"/>
        </w:rPr>
      </w:pPr>
      <w:r w:rsidRPr="00036C8A">
        <w:rPr>
          <w:rFonts w:cs="Times New Roman"/>
        </w:rPr>
        <w:t>Wykonawca zobowiązuje się do przedstawienia na pisemne wezwanie Zamawiającego wszelkich informacji i wyjaśnień związanych z realizacją przedmiotu umowy w terminie określonym przez Zamawiającego.</w:t>
      </w:r>
    </w:p>
    <w:p w:rsidR="00321FD5" w:rsidRPr="00036C8A" w:rsidRDefault="00321FD5" w:rsidP="00321FD5">
      <w:pPr>
        <w:tabs>
          <w:tab w:val="left" w:pos="284"/>
          <w:tab w:val="center" w:pos="4894"/>
        </w:tabs>
        <w:spacing w:before="120"/>
        <w:ind w:left="301"/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6</w:t>
      </w:r>
    </w:p>
    <w:p w:rsidR="00036C8A" w:rsidRPr="00036C8A" w:rsidRDefault="00036C8A" w:rsidP="00036C8A">
      <w:pPr>
        <w:pStyle w:val="Tekstpodstawowywcity2"/>
        <w:tabs>
          <w:tab w:val="left" w:pos="709"/>
          <w:tab w:val="left" w:pos="1134"/>
        </w:tabs>
        <w:ind w:left="284" w:hanging="284"/>
        <w:rPr>
          <w:rFonts w:cs="Times New Roman"/>
        </w:rPr>
      </w:pPr>
      <w:r w:rsidRPr="00036C8A">
        <w:rPr>
          <w:rFonts w:cs="Times New Roman"/>
        </w:rPr>
        <w:t>1.</w:t>
      </w:r>
      <w:r w:rsidRPr="00036C8A">
        <w:rPr>
          <w:rFonts w:cs="Times New Roman"/>
        </w:rPr>
        <w:tab/>
        <w:t>Osobą odpowiedzialną po stronie Zamawiającego za kontakty z Wykonawcą będ</w:t>
      </w:r>
      <w:r w:rsidR="000B1977">
        <w:rPr>
          <w:rFonts w:cs="Times New Roman"/>
        </w:rPr>
        <w:t>zie</w:t>
      </w:r>
      <w:r w:rsidRPr="00036C8A">
        <w:rPr>
          <w:rFonts w:cs="Times New Roman"/>
        </w:rPr>
        <w:t xml:space="preserve">: </w:t>
      </w:r>
      <w:r w:rsidRPr="00036C8A">
        <w:rPr>
          <w:rFonts w:cs="Times New Roman"/>
        </w:rPr>
        <w:br/>
        <w:t xml:space="preserve">………………………………………….. </w:t>
      </w:r>
    </w:p>
    <w:p w:rsidR="00036C8A" w:rsidRPr="00036C8A" w:rsidRDefault="00036C8A" w:rsidP="00757F66">
      <w:pPr>
        <w:tabs>
          <w:tab w:val="left" w:pos="709"/>
        </w:tabs>
        <w:spacing w:line="360" w:lineRule="auto"/>
        <w:ind w:left="284" w:hanging="284"/>
        <w:jc w:val="both"/>
        <w:rPr>
          <w:rFonts w:cs="Times New Roman"/>
        </w:rPr>
      </w:pPr>
      <w:r w:rsidRPr="00036C8A">
        <w:rPr>
          <w:rFonts w:cs="Times New Roman"/>
        </w:rPr>
        <w:t>2.</w:t>
      </w:r>
      <w:r w:rsidRPr="00036C8A">
        <w:rPr>
          <w:rFonts w:cs="Times New Roman"/>
        </w:rPr>
        <w:tab/>
        <w:t xml:space="preserve">Osobą odpowiedzialną po stronie Wykonawcy </w:t>
      </w:r>
      <w:r w:rsidR="000B1977">
        <w:rPr>
          <w:rFonts w:cs="Times New Roman"/>
        </w:rPr>
        <w:t>za</w:t>
      </w:r>
      <w:r w:rsidRPr="00036C8A">
        <w:rPr>
          <w:rFonts w:cs="Times New Roman"/>
        </w:rPr>
        <w:t xml:space="preserve"> kontakt</w:t>
      </w:r>
      <w:r w:rsidR="000B1977">
        <w:rPr>
          <w:rFonts w:cs="Times New Roman"/>
        </w:rPr>
        <w:t>y</w:t>
      </w:r>
      <w:r w:rsidRPr="00036C8A">
        <w:rPr>
          <w:rFonts w:cs="Times New Roman"/>
        </w:rPr>
        <w:t xml:space="preserve"> z Zamawiającym będzie: ………………………..……………. </w:t>
      </w: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7</w:t>
      </w:r>
    </w:p>
    <w:p w:rsidR="00036C8A" w:rsidRPr="00E07777" w:rsidRDefault="00036C8A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Style w:val="FontStyle111"/>
          <w:rFonts w:ascii="Times New Roman" w:hAnsi="Times New Roman" w:cs="Times New Roman"/>
          <w:color w:val="auto"/>
          <w:sz w:val="24"/>
          <w:szCs w:val="24"/>
        </w:rPr>
      </w:pPr>
      <w:r w:rsidRPr="00E07777">
        <w:rPr>
          <w:rFonts w:cs="Times New Roman"/>
        </w:rPr>
        <w:t xml:space="preserve">Ogólny koszt przedmiotu </w:t>
      </w:r>
      <w:r w:rsidR="000B1977" w:rsidRPr="00E07777">
        <w:rPr>
          <w:rFonts w:cs="Times New Roman"/>
        </w:rPr>
        <w:t>umowy</w:t>
      </w:r>
      <w:r w:rsidRPr="00E07777">
        <w:rPr>
          <w:rFonts w:cs="Times New Roman"/>
        </w:rPr>
        <w:t xml:space="preserve">, o którym mowa w § 1, zwany dalej wynagrodzeniem, na który składają się koszty stałe związane z </w:t>
      </w:r>
      <w:r w:rsidR="00B26468" w:rsidRPr="00E07777">
        <w:rPr>
          <w:rFonts w:cs="Times New Roman"/>
        </w:rPr>
        <w:t xml:space="preserve">kompleksową </w:t>
      </w:r>
      <w:r w:rsidRPr="00E07777">
        <w:rPr>
          <w:rFonts w:cs="Times New Roman"/>
        </w:rPr>
        <w:t>organizacją</w:t>
      </w:r>
      <w:r w:rsidR="000B1977" w:rsidRPr="00E07777">
        <w:rPr>
          <w:rFonts w:cs="Times New Roman"/>
        </w:rPr>
        <w:br/>
      </w:r>
      <w:r w:rsidR="00B26468" w:rsidRPr="00E07777">
        <w:rPr>
          <w:rFonts w:cs="Times New Roman"/>
        </w:rPr>
        <w:t>i przeprowadzeniem</w:t>
      </w:r>
      <w:r w:rsidR="00B529B9" w:rsidRPr="00E07777">
        <w:rPr>
          <w:rFonts w:cs="Times New Roman"/>
          <w:i/>
        </w:rPr>
        <w:t xml:space="preserve"> TARGÓW DOBRYCH PRA</w:t>
      </w:r>
      <w:r w:rsidR="003D3CA7">
        <w:rPr>
          <w:rFonts w:cs="Times New Roman"/>
          <w:i/>
        </w:rPr>
        <w:t>K</w:t>
      </w:r>
      <w:r w:rsidR="00B529B9" w:rsidRPr="00E07777">
        <w:rPr>
          <w:rFonts w:cs="Times New Roman"/>
          <w:i/>
        </w:rPr>
        <w:t xml:space="preserve">TYK </w:t>
      </w:r>
      <w:r w:rsidRPr="00E07777">
        <w:rPr>
          <w:rFonts w:cs="Times New Roman"/>
        </w:rPr>
        <w:t>oraz koszty zmienne (catering)</w:t>
      </w:r>
      <w:r w:rsidR="007568C7" w:rsidRPr="00E07777">
        <w:rPr>
          <w:rFonts w:cs="Times New Roman"/>
        </w:rPr>
        <w:t xml:space="preserve">, </w:t>
      </w:r>
      <w:r w:rsidRPr="00E07777">
        <w:rPr>
          <w:rFonts w:cs="Times New Roman"/>
        </w:rPr>
        <w:t>zgodnie z ofertą Wykonawcy nie przekroczy kwoty brutto: …</w:t>
      </w:r>
      <w:r w:rsidR="004814D3" w:rsidRPr="00E07777">
        <w:rPr>
          <w:rFonts w:cs="Times New Roman"/>
        </w:rPr>
        <w:t>………..</w:t>
      </w:r>
      <w:r w:rsidRPr="00E07777">
        <w:rPr>
          <w:rFonts w:cs="Times New Roman"/>
        </w:rPr>
        <w:t>……….. (słownie: …</w:t>
      </w:r>
      <w:r w:rsidR="004814D3" w:rsidRPr="00E07777">
        <w:rPr>
          <w:rFonts w:cs="Times New Roman"/>
        </w:rPr>
        <w:t>………..</w:t>
      </w:r>
      <w:r w:rsidRPr="00E07777">
        <w:rPr>
          <w:rFonts w:cs="Times New Roman"/>
        </w:rPr>
        <w:t xml:space="preserve">….), </w:t>
      </w:r>
      <w:r w:rsidR="007568C7"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w </w:t>
      </w: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tym koszty zmienne brutto (koszty cateringu) </w:t>
      </w:r>
      <w:r w:rsidR="00796C3F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br/>
      </w: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w przeliczeniu na jednego uczestnika: </w:t>
      </w:r>
      <w:r w:rsidR="004814D3"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…………..</w:t>
      </w: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…. zł (słownie: ……</w:t>
      </w:r>
      <w:r w:rsidR="004814D3"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..</w:t>
      </w: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……… złotych).</w:t>
      </w:r>
    </w:p>
    <w:p w:rsidR="00036C8A" w:rsidRPr="00E07777" w:rsidRDefault="00036C8A" w:rsidP="00E916DD">
      <w:pPr>
        <w:numPr>
          <w:ilvl w:val="0"/>
          <w:numId w:val="8"/>
        </w:numPr>
        <w:tabs>
          <w:tab w:val="clear" w:pos="1287"/>
          <w:tab w:val="left" w:pos="0"/>
          <w:tab w:val="num" w:pos="360"/>
          <w:tab w:val="left" w:pos="426"/>
        </w:tabs>
        <w:ind w:left="360"/>
        <w:jc w:val="both"/>
        <w:rPr>
          <w:rStyle w:val="FontStyle111"/>
          <w:rFonts w:ascii="Times New Roman" w:hAnsi="Times New Roman" w:cs="Times New Roman"/>
          <w:color w:val="auto"/>
          <w:sz w:val="24"/>
          <w:szCs w:val="24"/>
        </w:rPr>
      </w:pP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Ostateczny koszt zmienny zostan</w:t>
      </w:r>
      <w:r w:rsidR="007568C7"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ie obliczony przez Wykonawcę na </w:t>
      </w: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podstawie rzeczywistej liczby posiłków poświadczonych przez uczestników podpisem na liście potwierdzającej ko</w:t>
      </w:r>
      <w:r w:rsidR="007568C7"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rzystanie</w:t>
      </w: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 z posiłków</w:t>
      </w:r>
      <w:r w:rsidR="007568C7"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 xml:space="preserve"> podczas </w:t>
      </w:r>
      <w:r w:rsidR="00E07777"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targów</w:t>
      </w:r>
      <w:r w:rsidRPr="00E07777">
        <w:rPr>
          <w:rStyle w:val="FontStyle111"/>
          <w:rFonts w:ascii="Times New Roman" w:hAnsi="Times New Roman" w:cs="Times New Roman"/>
          <w:color w:val="auto"/>
          <w:sz w:val="24"/>
          <w:szCs w:val="24"/>
        </w:rPr>
        <w:t>.</w:t>
      </w:r>
    </w:p>
    <w:p w:rsidR="008C4ECD" w:rsidRDefault="00036C8A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8C4ECD">
        <w:rPr>
          <w:rFonts w:cs="Times New Roman"/>
        </w:rPr>
        <w:lastRenderedPageBreak/>
        <w:t xml:space="preserve">Zapłata wynagrodzenia nastąpi po zrealizowaniu </w:t>
      </w:r>
      <w:r w:rsidR="00E07777" w:rsidRPr="008C4ECD">
        <w:rPr>
          <w:rFonts w:cs="Times New Roman"/>
        </w:rPr>
        <w:t>targów</w:t>
      </w:r>
      <w:r w:rsidRPr="008C4ECD">
        <w:rPr>
          <w:rFonts w:cs="Times New Roman"/>
        </w:rPr>
        <w:t>, na podstawie prawidłowo wystawionej faktury /rachunku, przelewem na kont</w:t>
      </w:r>
      <w:r w:rsidR="007568C7" w:rsidRPr="008C4ECD">
        <w:rPr>
          <w:rFonts w:cs="Times New Roman"/>
        </w:rPr>
        <w:t>o Wykonawcy, podane na fakturze</w:t>
      </w:r>
      <w:r w:rsidRPr="008C4ECD">
        <w:rPr>
          <w:rFonts w:cs="Times New Roman"/>
        </w:rPr>
        <w:t>/</w:t>
      </w:r>
      <w:r w:rsidR="007568C7" w:rsidRPr="008C4ECD">
        <w:rPr>
          <w:rFonts w:cs="Times New Roman"/>
        </w:rPr>
        <w:t>rachunku</w:t>
      </w:r>
      <w:r w:rsidRPr="008C4ECD">
        <w:rPr>
          <w:rFonts w:cs="Times New Roman"/>
        </w:rPr>
        <w:t xml:space="preserve"> w terminie d</w:t>
      </w:r>
      <w:r w:rsidR="007568C7" w:rsidRPr="008C4ECD">
        <w:rPr>
          <w:rFonts w:cs="Times New Roman"/>
        </w:rPr>
        <w:t>o 21 dni od daty wpływu faktury</w:t>
      </w:r>
      <w:r w:rsidRPr="008C4ECD">
        <w:rPr>
          <w:rFonts w:cs="Times New Roman"/>
        </w:rPr>
        <w:t xml:space="preserve">/rachunku do siedziby Zamawiającego. Wynagrodzenie zostanie sfinansowane ze środków </w:t>
      </w:r>
      <w:r w:rsidR="004526CE" w:rsidRPr="008C4ECD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>projektu „</w:t>
      </w:r>
      <w:r w:rsidR="004526CE" w:rsidRPr="008C4ECD">
        <w:rPr>
          <w:rStyle w:val="FontStyle111"/>
          <w:rFonts w:ascii="Times New Roman" w:hAnsi="Times New Roman" w:cs="Times New Roman"/>
          <w:bCs/>
          <w:i/>
          <w:color w:val="auto"/>
          <w:sz w:val="24"/>
          <w:szCs w:val="24"/>
          <w:lang w:eastAsia="pl-PL"/>
        </w:rPr>
        <w:t>Koordynacja rozwoju ekonomii społecznej w województwie kujawsko-pomorskim</w:t>
      </w:r>
      <w:r w:rsidR="004526CE" w:rsidRPr="008C4ECD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t xml:space="preserve">” </w:t>
      </w:r>
      <w:r w:rsidR="004526CE" w:rsidRPr="008C4ECD">
        <w:rPr>
          <w:rStyle w:val="FontStyle111"/>
          <w:rFonts w:ascii="Times New Roman" w:hAnsi="Times New Roman" w:cs="Times New Roman"/>
          <w:bCs/>
          <w:color w:val="auto"/>
          <w:sz w:val="24"/>
          <w:szCs w:val="24"/>
          <w:lang w:eastAsia="pl-PL"/>
        </w:rPr>
        <w:br/>
        <w:t xml:space="preserve">w ramach Osi Priorytetowej 9 Solidarne społeczeństwo, Działania 9.4 Wzmocnienie sektora ekonomii społecznej, Poddziałania 9.4.2 Koordynacja sektora ekonomii społecznej Regionalnego Programu Operacyjnego Województwa Kujawsko-Pomorskiego na lata 2014-2020 </w:t>
      </w:r>
      <w:r w:rsidR="008C4ECD" w:rsidRPr="00B0543D">
        <w:rPr>
          <w:rFonts w:cs="Times New Roman"/>
        </w:rPr>
        <w:t>współfinansowanej z</w:t>
      </w:r>
      <w:r w:rsidR="008C4ECD">
        <w:rPr>
          <w:rFonts w:cs="Times New Roman"/>
        </w:rPr>
        <w:t xml:space="preserve">e środków Unii Europejskiej </w:t>
      </w:r>
      <w:r w:rsidR="008C4ECD">
        <w:rPr>
          <w:rFonts w:cs="Times New Roman"/>
        </w:rPr>
        <w:br/>
        <w:t xml:space="preserve">w ramach </w:t>
      </w:r>
      <w:r w:rsidR="008C4ECD" w:rsidRPr="00B0543D">
        <w:rPr>
          <w:rFonts w:cs="Times New Roman"/>
        </w:rPr>
        <w:t>Europejskiego Funduszu Społecznego</w:t>
      </w:r>
      <w:r w:rsidR="008C4ECD">
        <w:rPr>
          <w:rFonts w:cs="Times New Roman"/>
        </w:rPr>
        <w:t>.</w:t>
      </w:r>
    </w:p>
    <w:p w:rsidR="00036C8A" w:rsidRPr="008C4ECD" w:rsidRDefault="00036C8A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8C4ECD">
        <w:rPr>
          <w:rFonts w:cs="Times New Roman"/>
        </w:rPr>
        <w:t>Warunkiem zapłaty wynagrodzenia bę</w:t>
      </w:r>
      <w:r w:rsidR="007568C7" w:rsidRPr="008C4ECD">
        <w:rPr>
          <w:rFonts w:cs="Times New Roman"/>
        </w:rPr>
        <w:t>dzie przekazanie Zamawiającemu faktury</w:t>
      </w:r>
      <w:r w:rsidRPr="008C4ECD">
        <w:rPr>
          <w:rFonts w:cs="Times New Roman"/>
        </w:rPr>
        <w:t xml:space="preserve">/rachunku, po zatwierdzeniu sprawozdania z realizacji </w:t>
      </w:r>
      <w:r w:rsidR="00E07777" w:rsidRPr="008C4ECD">
        <w:rPr>
          <w:rFonts w:cs="Times New Roman"/>
          <w:i/>
        </w:rPr>
        <w:t>TARGÓW DOBRYCH PRAKTYK</w:t>
      </w:r>
      <w:r w:rsidR="007568C7" w:rsidRPr="008C4ECD">
        <w:rPr>
          <w:rFonts w:cs="Times New Roman"/>
        </w:rPr>
        <w:t xml:space="preserve"> zgodnie z umową</w:t>
      </w:r>
      <w:r w:rsidR="004526CE" w:rsidRPr="008C4ECD">
        <w:rPr>
          <w:rFonts w:cs="Times New Roman"/>
        </w:rPr>
        <w:t>.</w:t>
      </w:r>
    </w:p>
    <w:p w:rsidR="00036C8A" w:rsidRPr="00E07777" w:rsidRDefault="00036C8A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E07777">
        <w:rPr>
          <w:rFonts w:cs="Times New Roman"/>
        </w:rPr>
        <w:t>Sprawozdanie powinno być podpisane przez Wykonawcę i dostarczone Zamawiającemu najpóźniej w dniu dostarczenia faktury/rachunku. Do sprawozdania, należy dołączyć następujące dokumenty: oryginały podpisanych list obecności, po</w:t>
      </w:r>
      <w:r w:rsidR="00E07777" w:rsidRPr="00E07777">
        <w:rPr>
          <w:rFonts w:cs="Times New Roman"/>
        </w:rPr>
        <w:t xml:space="preserve">twierdzającą odbiór materiałów oraz </w:t>
      </w:r>
      <w:r w:rsidRPr="00E07777">
        <w:rPr>
          <w:rFonts w:cs="Times New Roman"/>
          <w:bCs/>
        </w:rPr>
        <w:t>korzystanie z posiłków</w:t>
      </w:r>
      <w:r w:rsidR="00E07777" w:rsidRPr="00E07777">
        <w:rPr>
          <w:rFonts w:cs="Times New Roman"/>
          <w:bCs/>
        </w:rPr>
        <w:t>.</w:t>
      </w:r>
    </w:p>
    <w:p w:rsidR="00036C8A" w:rsidRPr="00E07777" w:rsidRDefault="00036C8A" w:rsidP="00E916DD">
      <w:pPr>
        <w:numPr>
          <w:ilvl w:val="0"/>
          <w:numId w:val="8"/>
        </w:numPr>
        <w:tabs>
          <w:tab w:val="left" w:pos="360"/>
        </w:tabs>
        <w:ind w:left="360" w:hanging="375"/>
        <w:jc w:val="both"/>
        <w:rPr>
          <w:rFonts w:cs="Times New Roman"/>
        </w:rPr>
      </w:pPr>
      <w:r w:rsidRPr="00E07777">
        <w:rPr>
          <w:rFonts w:cs="Times New Roman"/>
        </w:rPr>
        <w:t>Za dzień dokonania zapłaty strony uznają dzień, w którym zostanie obciążony rachunek bankowy Zamawiającego.</w:t>
      </w:r>
    </w:p>
    <w:p w:rsidR="00036C8A" w:rsidRPr="00036C8A" w:rsidRDefault="00036C8A" w:rsidP="00036C8A">
      <w:pPr>
        <w:tabs>
          <w:tab w:val="left" w:pos="360"/>
        </w:tabs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8</w:t>
      </w:r>
    </w:p>
    <w:p w:rsidR="00036C8A" w:rsidRDefault="00036C8A" w:rsidP="00E916DD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036C8A">
        <w:rPr>
          <w:rFonts w:cs="Times New Roman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Przez nienależyte wykonanie uznaje się realizację usługi niezgodnie z SIWZ, ofertą Wykonawcy, niniejszą umową i przepisami prawa</w:t>
      </w:r>
      <w:r w:rsidR="007568C7" w:rsidRPr="00B6745B">
        <w:rPr>
          <w:rFonts w:cs="Times New Roman"/>
        </w:rPr>
        <w:t>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Jeżeli nieprawidłowość nie zostanie usunięta niezwłocznie, Zamawiający może żądać od Wykonawcy zapłaty kary umownej w wysokości równowartości 1% kwoty wynagrodzenia, o którym mowa w § 7 ust. 1, za każdy przypadek nieprawidłowości.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 xml:space="preserve">W przypadku opóźnienia przez Wykonawcę realizacji obowiązków określonych </w:t>
      </w:r>
      <w:r w:rsidRPr="00B6745B">
        <w:rPr>
          <w:rFonts w:cs="Times New Roman"/>
        </w:rPr>
        <w:br/>
        <w:t xml:space="preserve">w niniejszej umowie, w szczególności opóźnienia w rozpoczęciu </w:t>
      </w:r>
      <w:r w:rsidR="00EF55FD" w:rsidRPr="00B6745B">
        <w:rPr>
          <w:rFonts w:cs="Times New Roman"/>
        </w:rPr>
        <w:t>targów</w:t>
      </w:r>
      <w:r w:rsidRPr="00B6745B">
        <w:rPr>
          <w:rFonts w:cs="Times New Roman"/>
        </w:rPr>
        <w:t xml:space="preserve"> powyżej 30 min, skrócenia </w:t>
      </w:r>
      <w:r w:rsidR="00EF55FD" w:rsidRPr="00B6745B">
        <w:rPr>
          <w:rFonts w:cs="Times New Roman"/>
        </w:rPr>
        <w:t>targów</w:t>
      </w:r>
      <w:r w:rsidRPr="00B6745B">
        <w:rPr>
          <w:rFonts w:cs="Times New Roman"/>
        </w:rPr>
        <w:t xml:space="preserve"> z inicjatywy Wykonawcy o więcej niż 30 min, zmiany materiału, na</w:t>
      </w:r>
      <w:r w:rsidR="00EF55FD" w:rsidRPr="00B6745B">
        <w:rPr>
          <w:rFonts w:cs="Times New Roman"/>
        </w:rPr>
        <w:t xml:space="preserve"> podstawie którego przeprowadzane są targi </w:t>
      </w:r>
      <w:r w:rsidRPr="00B6745B">
        <w:rPr>
          <w:rFonts w:cs="Times New Roman"/>
        </w:rPr>
        <w:t>bez zgody Zamawiającego, Wykonawca zobowiązany jest do zapłaty kary umownej w wysokości równowartości 1% kwoty wynagrodzenia, o którym mowa w § 7 ust. 1 za każdy taki przypadek.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 xml:space="preserve">Postanowień ust. 4 nie stosuje się w odniesieniu do aktualizacji materiałów </w:t>
      </w:r>
      <w:r w:rsidR="00EF55FD" w:rsidRPr="00B6745B">
        <w:rPr>
          <w:rFonts w:cs="Times New Roman"/>
        </w:rPr>
        <w:t>dydaktycznych</w:t>
      </w:r>
      <w:r w:rsidRPr="00B6745B">
        <w:rPr>
          <w:rFonts w:cs="Times New Roman"/>
        </w:rPr>
        <w:t xml:space="preserve"> wynikającej ze zmian przepisów prawa oraz korekty oczywistych omyłek pisarskich w materiałach.</w:t>
      </w:r>
    </w:p>
    <w:p w:rsidR="00E71D76" w:rsidRPr="00E71D76" w:rsidRDefault="00E71D76" w:rsidP="00E71D76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W przypadku</w:t>
      </w:r>
      <w:r>
        <w:rPr>
          <w:rFonts w:cs="Times New Roman"/>
        </w:rPr>
        <w:t xml:space="preserve"> naruszenia </w:t>
      </w:r>
      <w:r w:rsidRPr="00B6745B">
        <w:rPr>
          <w:rFonts w:cs="Times New Roman"/>
        </w:rPr>
        <w:t>§</w:t>
      </w:r>
      <w:r>
        <w:rPr>
          <w:rFonts w:cs="Times New Roman"/>
        </w:rPr>
        <w:t xml:space="preserve"> 3 ust. 6 Wykonawca </w:t>
      </w:r>
      <w:r w:rsidRPr="00B6745B">
        <w:rPr>
          <w:rFonts w:cs="Times New Roman"/>
        </w:rPr>
        <w:t xml:space="preserve">zobowiązany jest do zapłaty na rzecz Zamawiającego kwoty w wysokości </w:t>
      </w:r>
      <w:r w:rsidRPr="00E71D76">
        <w:rPr>
          <w:rFonts w:cs="Times New Roman"/>
        </w:rPr>
        <w:t xml:space="preserve">równowartości 1% kwoty wynagrodzenia, </w:t>
      </w:r>
      <w:r>
        <w:rPr>
          <w:rFonts w:cs="Times New Roman"/>
        </w:rPr>
        <w:br/>
      </w:r>
      <w:r w:rsidRPr="00E71D76">
        <w:rPr>
          <w:rFonts w:cs="Times New Roman"/>
        </w:rPr>
        <w:t>o którym mowa w § 7 ust. 1 za każdy</w:t>
      </w:r>
      <w:r>
        <w:rPr>
          <w:rFonts w:cs="Times New Roman"/>
        </w:rPr>
        <w:t xml:space="preserve"> dzień niedotrzymania warunku.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 xml:space="preserve">Kary o których mowa wyżej, podlegają potrąceniu z wynagrodzenia wynikającego </w:t>
      </w:r>
      <w:r w:rsidR="007568C7" w:rsidRPr="00B6745B">
        <w:rPr>
          <w:rFonts w:cs="Times New Roman"/>
        </w:rPr>
        <w:br/>
      </w:r>
      <w:r w:rsidRPr="00B6745B">
        <w:rPr>
          <w:rFonts w:cs="Times New Roman"/>
        </w:rPr>
        <w:t>z rachunku/faktury przedstawionego przez Wykonawcę za realizację umowy.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W przypadku odstąpienia przez Wykonawcę od wykonania umowy, zobowiązany jest on do zapłaty na rzecz Zamawiającego kwoty stanowiącej równowartość 30% kwoty wynagrodzenia określonego w § 7 ust. 1 tytułem kary umownej.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lastRenderedPageBreak/>
        <w:t xml:space="preserve">W przypadku nieprzystąpienia do wykonania niniejszej umowy w terminie określonym </w:t>
      </w:r>
      <w:r w:rsidRPr="00B6745B">
        <w:rPr>
          <w:rFonts w:cs="Times New Roman"/>
        </w:rPr>
        <w:br/>
        <w:t>w umowie z przyczyn leżących po stronie Wykonawcy, jak również zaprzestania wykonania umowy</w:t>
      </w:r>
      <w:r w:rsidR="008C3B83">
        <w:rPr>
          <w:rFonts w:cs="Times New Roman"/>
        </w:rPr>
        <w:t>,</w:t>
      </w:r>
      <w:r w:rsidRPr="00B6745B">
        <w:rPr>
          <w:rFonts w:cs="Times New Roman"/>
        </w:rPr>
        <w:t xml:space="preserve"> Zamawiający może odstąpić od umowy z przyczyn leżących po stronie Wykonawcy. W takim wypadku Wykonawca zobowiązany jest do zapłaty na rzecz Zamawiającego kwoty w wysokości stanowiącej równowartość 30% kwoty wynagrodzenia określonego w § 7 ust. 1 tytułem kary umownej.</w:t>
      </w:r>
    </w:p>
    <w:p w:rsidR="00E71D76" w:rsidRPr="00E71D76" w:rsidRDefault="00036C8A" w:rsidP="00E71D76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W przypadku nieprawidłowości w realizacji umowy uniemożliwiając</w:t>
      </w:r>
      <w:r w:rsidR="007568C7" w:rsidRPr="00B6745B">
        <w:rPr>
          <w:rFonts w:cs="Times New Roman"/>
        </w:rPr>
        <w:t xml:space="preserve">ych jej realizację na zasadach </w:t>
      </w:r>
      <w:r w:rsidRPr="00B6745B">
        <w:rPr>
          <w:rFonts w:cs="Times New Roman"/>
        </w:rPr>
        <w:t>w niej określonych, Zamawiający może od umowy odstąpić</w:t>
      </w:r>
      <w:r w:rsidR="007568C7" w:rsidRPr="00B6745B">
        <w:rPr>
          <w:rFonts w:cs="Times New Roman"/>
        </w:rPr>
        <w:t xml:space="preserve"> z winy Wykonawcy ze skutkiem</w:t>
      </w:r>
      <w:r w:rsidRPr="00B6745B">
        <w:rPr>
          <w:rFonts w:cs="Times New Roman"/>
        </w:rPr>
        <w:t xml:space="preserve"> w z</w:t>
      </w:r>
      <w:r w:rsidR="007568C7" w:rsidRPr="00B6745B">
        <w:rPr>
          <w:rFonts w:cs="Times New Roman"/>
        </w:rPr>
        <w:t>akresie wysokości kary umownej,</w:t>
      </w:r>
      <w:r w:rsidRPr="00B6745B">
        <w:rPr>
          <w:rFonts w:cs="Times New Roman"/>
        </w:rPr>
        <w:t xml:space="preserve"> jak w ust. </w:t>
      </w:r>
      <w:r w:rsidR="00E71D76">
        <w:rPr>
          <w:rFonts w:cs="Times New Roman"/>
        </w:rPr>
        <w:t>9</w:t>
      </w:r>
      <w:r w:rsidRPr="00B6745B">
        <w:rPr>
          <w:rFonts w:cs="Times New Roman"/>
        </w:rPr>
        <w:t>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 xml:space="preserve">Zapłata kar umownych o których mowa w ust. </w:t>
      </w:r>
      <w:r w:rsidR="00E71D76">
        <w:rPr>
          <w:rFonts w:cs="Times New Roman"/>
        </w:rPr>
        <w:t>8</w:t>
      </w:r>
      <w:r w:rsidRPr="00B6745B">
        <w:rPr>
          <w:rFonts w:cs="Times New Roman"/>
        </w:rPr>
        <w:t xml:space="preserve"> lub </w:t>
      </w:r>
      <w:r w:rsidR="00E71D76">
        <w:rPr>
          <w:rFonts w:cs="Times New Roman"/>
        </w:rPr>
        <w:t>9</w:t>
      </w:r>
      <w:r w:rsidRPr="00B6745B">
        <w:rPr>
          <w:rFonts w:cs="Times New Roman"/>
        </w:rPr>
        <w:t xml:space="preserve"> winna nastąpić w terminie 14 dni od daty odstąpienia od realizacji umowy.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Strony zastrzegają sobie prawo do dochodzenia odszkodowania w kwotach przekraczających kary umowne na zasadach ogólnych Kodeksu cywilnego.</w:t>
      </w:r>
    </w:p>
    <w:p w:rsid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Wykonawca nie ponosi odpowiedzialności za zdarzenia</w:t>
      </w:r>
      <w:r w:rsidR="007568C7" w:rsidRPr="00B6745B">
        <w:rPr>
          <w:rFonts w:cs="Times New Roman"/>
        </w:rPr>
        <w:t xml:space="preserve">, które są niezależne od niego </w:t>
      </w:r>
      <w:r w:rsidR="007568C7" w:rsidRPr="00B6745B">
        <w:rPr>
          <w:rFonts w:cs="Times New Roman"/>
        </w:rPr>
        <w:br/>
      </w:r>
      <w:r w:rsidRPr="00B6745B">
        <w:rPr>
          <w:rFonts w:cs="Times New Roman"/>
        </w:rPr>
        <w:t>i na zaistnienie których nie ma wpływu.</w:t>
      </w:r>
    </w:p>
    <w:p w:rsidR="00036C8A" w:rsidRPr="00B6745B" w:rsidRDefault="00036C8A" w:rsidP="00B6745B">
      <w:pPr>
        <w:numPr>
          <w:ilvl w:val="0"/>
          <w:numId w:val="11"/>
        </w:numPr>
        <w:suppressAutoHyphens w:val="0"/>
        <w:spacing w:before="120" w:after="60"/>
        <w:jc w:val="both"/>
        <w:rPr>
          <w:rFonts w:cs="Times New Roman"/>
        </w:rPr>
      </w:pPr>
      <w:r w:rsidRPr="00B6745B">
        <w:rPr>
          <w:rFonts w:cs="Times New Roman"/>
        </w:rPr>
        <w:t>Każda zmiana adresu stron wymaga powiadomienia o tym strony drugiej pod rygorem uznania pisma skierowanego pod adres dotychczasowy za doręczone.</w:t>
      </w:r>
    </w:p>
    <w:p w:rsidR="00B26468" w:rsidRPr="00036C8A" w:rsidRDefault="00B26468" w:rsidP="00B26468">
      <w:pPr>
        <w:suppressAutoHyphens w:val="0"/>
        <w:spacing w:before="120" w:after="60"/>
        <w:ind w:left="426"/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9</w:t>
      </w:r>
    </w:p>
    <w:p w:rsidR="00036C8A" w:rsidRPr="00036C8A" w:rsidRDefault="00036C8A" w:rsidP="00036C8A">
      <w:pPr>
        <w:tabs>
          <w:tab w:val="left" w:pos="927"/>
        </w:tabs>
        <w:jc w:val="both"/>
        <w:rPr>
          <w:rFonts w:cs="Times New Roman"/>
        </w:rPr>
      </w:pPr>
      <w:r w:rsidRPr="00036C8A">
        <w:rPr>
          <w:rFonts w:cs="Times New Roman"/>
        </w:rPr>
        <w:t>Zamawiający może rozwiązać niniejszą umowę w trybie natychmiastowym w przypadku, gdy:</w:t>
      </w:r>
    </w:p>
    <w:p w:rsidR="00036C8A" w:rsidRPr="00036C8A" w:rsidRDefault="00036C8A" w:rsidP="00E916DD">
      <w:pPr>
        <w:pStyle w:val="Akapitzlist"/>
        <w:numPr>
          <w:ilvl w:val="0"/>
          <w:numId w:val="7"/>
        </w:numPr>
        <w:tabs>
          <w:tab w:val="clear" w:pos="0"/>
          <w:tab w:val="num" w:pos="294"/>
          <w:tab w:val="left" w:pos="426"/>
        </w:tabs>
        <w:spacing w:after="0" w:line="240" w:lineRule="auto"/>
        <w:ind w:left="708" w:hanging="282"/>
        <w:jc w:val="both"/>
        <w:rPr>
          <w:rFonts w:ascii="Times New Roman" w:hAnsi="Times New Roman" w:cs="Times New Roman"/>
          <w:sz w:val="24"/>
          <w:szCs w:val="24"/>
        </w:rPr>
      </w:pPr>
      <w:r w:rsidRPr="00036C8A">
        <w:rPr>
          <w:rFonts w:ascii="Times New Roman" w:hAnsi="Times New Roman" w:cs="Times New Roman"/>
          <w:sz w:val="24"/>
          <w:szCs w:val="24"/>
        </w:rPr>
        <w:t xml:space="preserve">Wykonawca złoży fałszywe, podrobione lub stwierdzające nieprawdę dokumenty </w:t>
      </w:r>
      <w:r w:rsidR="007568C7">
        <w:rPr>
          <w:rFonts w:ascii="Times New Roman" w:hAnsi="Times New Roman" w:cs="Times New Roman"/>
          <w:sz w:val="24"/>
          <w:szCs w:val="24"/>
        </w:rPr>
        <w:br/>
      </w:r>
      <w:r w:rsidRPr="00036C8A">
        <w:rPr>
          <w:rFonts w:ascii="Times New Roman" w:hAnsi="Times New Roman" w:cs="Times New Roman"/>
          <w:sz w:val="24"/>
          <w:szCs w:val="24"/>
        </w:rPr>
        <w:t>w celu uzyskania zapłaty za wykonaną usługę w ramach niniejszej umowy;</w:t>
      </w:r>
    </w:p>
    <w:p w:rsidR="00036C8A" w:rsidRPr="00036C8A" w:rsidRDefault="00036C8A" w:rsidP="00E916DD">
      <w:pPr>
        <w:numPr>
          <w:ilvl w:val="0"/>
          <w:numId w:val="7"/>
        </w:numPr>
        <w:ind w:left="709" w:hanging="295"/>
        <w:jc w:val="both"/>
        <w:rPr>
          <w:rFonts w:cs="Times New Roman"/>
        </w:rPr>
      </w:pPr>
      <w:r w:rsidRPr="00036C8A">
        <w:rPr>
          <w:rFonts w:cs="Times New Roman"/>
        </w:rPr>
        <w:t>został złożony wniosek o ogłoszenie upadłości Wykonawcy lub gdy Wykonawcę postawiono w stan likwidacji lub gdy zaczął podlegać zarządowi komisarycznemu, lub gdy zawiesił swoją działalność lub stał się podmiotem postępowań o podobnym charakterze;</w:t>
      </w:r>
    </w:p>
    <w:p w:rsidR="00036C8A" w:rsidRDefault="00036C8A" w:rsidP="00E916DD">
      <w:pPr>
        <w:numPr>
          <w:ilvl w:val="0"/>
          <w:numId w:val="7"/>
        </w:numPr>
        <w:tabs>
          <w:tab w:val="left" w:pos="774"/>
        </w:tabs>
        <w:ind w:left="709" w:hanging="283"/>
        <w:jc w:val="both"/>
        <w:rPr>
          <w:rFonts w:cs="Times New Roman"/>
        </w:rPr>
      </w:pPr>
      <w:r w:rsidRPr="00036C8A">
        <w:rPr>
          <w:rFonts w:cs="Times New Roman"/>
        </w:rPr>
        <w:t>Wykonawca nie zrealizował usługi będącej przedmiot</w:t>
      </w:r>
      <w:r w:rsidR="007568C7">
        <w:rPr>
          <w:rFonts w:cs="Times New Roman"/>
        </w:rPr>
        <w:t>em umowy w terminie określonym</w:t>
      </w:r>
      <w:r w:rsidRPr="00036C8A">
        <w:rPr>
          <w:rFonts w:cs="Times New Roman"/>
        </w:rPr>
        <w:t xml:space="preserve"> w umowie, zaprzestał realizacji usługi lub realizuje ją w spos</w:t>
      </w:r>
      <w:r w:rsidR="00827B35">
        <w:rPr>
          <w:rFonts w:cs="Times New Roman"/>
        </w:rPr>
        <w:t>ób niezgodny z niniejszą umową.</w:t>
      </w:r>
    </w:p>
    <w:p w:rsidR="00E07777" w:rsidRPr="00036C8A" w:rsidRDefault="00E07777" w:rsidP="00E07777">
      <w:pPr>
        <w:tabs>
          <w:tab w:val="left" w:pos="774"/>
        </w:tabs>
        <w:ind w:left="709"/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10</w:t>
      </w:r>
    </w:p>
    <w:p w:rsidR="00E07777" w:rsidRDefault="00036C8A" w:rsidP="00036C8A">
      <w:pPr>
        <w:tabs>
          <w:tab w:val="left" w:pos="360"/>
        </w:tabs>
        <w:jc w:val="both"/>
        <w:rPr>
          <w:rFonts w:cs="Times New Roman"/>
        </w:rPr>
      </w:pPr>
      <w:r w:rsidRPr="00036C8A">
        <w:rPr>
          <w:rFonts w:cs="Times New Roman"/>
        </w:rPr>
        <w:t>W przypadku rozwiązania umowy Wykonawcy zostanie wyp</w:t>
      </w:r>
      <w:r w:rsidR="007568C7">
        <w:rPr>
          <w:rFonts w:cs="Times New Roman"/>
        </w:rPr>
        <w:t xml:space="preserve">łacone wynagrodzenie wyłącznie </w:t>
      </w:r>
      <w:r w:rsidRPr="00036C8A">
        <w:rPr>
          <w:rFonts w:cs="Times New Roman"/>
        </w:rPr>
        <w:t>w wysokości odpowiadającej prawidłowo zrealizowanej części umowy, potrącone o ewentualne kary umowne.</w:t>
      </w:r>
    </w:p>
    <w:p w:rsidR="00E07777" w:rsidRPr="00036C8A" w:rsidRDefault="00E07777" w:rsidP="00036C8A">
      <w:pPr>
        <w:tabs>
          <w:tab w:val="left" w:pos="360"/>
        </w:tabs>
        <w:jc w:val="both"/>
        <w:rPr>
          <w:rFonts w:cs="Times New Roman"/>
        </w:rPr>
      </w:pPr>
    </w:p>
    <w:p w:rsidR="00036C8A" w:rsidRPr="00036C8A" w:rsidRDefault="00036C8A" w:rsidP="00036C8A">
      <w:pPr>
        <w:spacing w:before="120" w:after="120"/>
        <w:jc w:val="center"/>
        <w:rPr>
          <w:rFonts w:cs="Times New Roman"/>
          <w:b/>
        </w:rPr>
      </w:pPr>
      <w:r w:rsidRPr="00036C8A">
        <w:rPr>
          <w:rFonts w:cs="Times New Roman"/>
          <w:b/>
        </w:rPr>
        <w:t>§ 11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Zmiany umowy wyma</w:t>
      </w:r>
      <w:r w:rsidR="004814D3">
        <w:rPr>
          <w:rFonts w:cs="Times New Roman"/>
          <w:bCs/>
        </w:rPr>
        <w:t>gają formy pisemnej pod rygorem</w:t>
      </w:r>
      <w:r w:rsidRPr="00036C8A">
        <w:rPr>
          <w:rFonts w:cs="Times New Roman"/>
          <w:bCs/>
        </w:rPr>
        <w:t xml:space="preserve"> nieważności.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</w:rPr>
      </w:pPr>
      <w:r w:rsidRPr="00036C8A">
        <w:rPr>
          <w:rFonts w:cs="Times New Roman"/>
        </w:rPr>
        <w:t>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036C8A" w:rsidRPr="00036C8A" w:rsidRDefault="00036C8A" w:rsidP="00E916DD">
      <w:pPr>
        <w:numPr>
          <w:ilvl w:val="0"/>
          <w:numId w:val="13"/>
        </w:numPr>
        <w:autoSpaceDE w:val="0"/>
        <w:ind w:left="709" w:hanging="425"/>
        <w:jc w:val="both"/>
        <w:rPr>
          <w:rFonts w:cs="Times New Roman"/>
        </w:rPr>
      </w:pPr>
      <w:r w:rsidRPr="00036C8A">
        <w:rPr>
          <w:rFonts w:cs="Times New Roman"/>
        </w:rPr>
        <w:t>działanie siły wyższej;</w:t>
      </w:r>
    </w:p>
    <w:p w:rsidR="00036C8A" w:rsidRPr="00036C8A" w:rsidRDefault="00036C8A" w:rsidP="00E916DD">
      <w:pPr>
        <w:numPr>
          <w:ilvl w:val="0"/>
          <w:numId w:val="13"/>
        </w:numPr>
        <w:autoSpaceDE w:val="0"/>
        <w:ind w:left="709" w:hanging="425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lastRenderedPageBreak/>
        <w:t>przedłużającą się procedurę związaną z rozpatr</w:t>
      </w:r>
      <w:r w:rsidR="007568C7">
        <w:rPr>
          <w:rFonts w:cs="Times New Roman"/>
          <w:bCs/>
        </w:rPr>
        <w:t xml:space="preserve">ywaniem wniesionego/wniesionych </w:t>
      </w:r>
      <w:r w:rsidRPr="00036C8A">
        <w:rPr>
          <w:rFonts w:cs="Times New Roman"/>
          <w:bCs/>
        </w:rPr>
        <w:t>przez Wykonawcę środków odwoławczych.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W sprawach nieuregulowanych niniejszą umową mają zastosowanie przepisy Kodeksu cywilnego.</w:t>
      </w:r>
    </w:p>
    <w:p w:rsidR="00036C8A" w:rsidRPr="00036C8A" w:rsidRDefault="00036C8A" w:rsidP="00036C8A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Niniejsza umowa została sporządzona w trzech jednobrzmiących egzemplarzach, dwa dla Zamawiającego i jeden dla Wykonawcy.</w:t>
      </w:r>
    </w:p>
    <w:p w:rsidR="00036C8A" w:rsidRDefault="00036C8A" w:rsidP="00E07777">
      <w:pPr>
        <w:numPr>
          <w:ilvl w:val="0"/>
          <w:numId w:val="1"/>
        </w:numPr>
        <w:tabs>
          <w:tab w:val="left" w:pos="720"/>
        </w:tabs>
        <w:ind w:left="360" w:hanging="360"/>
        <w:jc w:val="both"/>
        <w:rPr>
          <w:rFonts w:cs="Times New Roman"/>
          <w:bCs/>
        </w:rPr>
      </w:pPr>
      <w:r w:rsidRPr="00036C8A">
        <w:rPr>
          <w:rFonts w:cs="Times New Roman"/>
          <w:bCs/>
        </w:rPr>
        <w:t>W sprawach spornych sądem rozstrzygającym będzie sąd w</w:t>
      </w:r>
      <w:r w:rsidR="004814D3">
        <w:rPr>
          <w:rFonts w:cs="Times New Roman"/>
          <w:bCs/>
        </w:rPr>
        <w:t xml:space="preserve">łaściwy miejscowo dla siedziby </w:t>
      </w:r>
      <w:r w:rsidRPr="00036C8A">
        <w:rPr>
          <w:rFonts w:cs="Times New Roman"/>
          <w:bCs/>
        </w:rPr>
        <w:t xml:space="preserve">Zamawiającego. </w:t>
      </w:r>
    </w:p>
    <w:p w:rsidR="00E07777" w:rsidRPr="00E07777" w:rsidRDefault="00E07777" w:rsidP="00E07777">
      <w:pPr>
        <w:tabs>
          <w:tab w:val="left" w:pos="720"/>
        </w:tabs>
        <w:ind w:left="360"/>
        <w:jc w:val="both"/>
        <w:rPr>
          <w:rFonts w:cs="Times New Roman"/>
          <w:bCs/>
        </w:rPr>
      </w:pPr>
    </w:p>
    <w:p w:rsidR="00E07777" w:rsidRDefault="00E07777" w:rsidP="00036C8A">
      <w:pPr>
        <w:tabs>
          <w:tab w:val="left" w:pos="360"/>
        </w:tabs>
        <w:ind w:left="597"/>
        <w:jc w:val="both"/>
        <w:rPr>
          <w:rFonts w:cs="Times New Roman"/>
        </w:rPr>
      </w:pPr>
    </w:p>
    <w:p w:rsidR="00036C8A" w:rsidRPr="00036C8A" w:rsidRDefault="00036C8A" w:rsidP="00036C8A">
      <w:pPr>
        <w:tabs>
          <w:tab w:val="left" w:pos="360"/>
        </w:tabs>
        <w:ind w:left="597"/>
        <w:jc w:val="both"/>
        <w:rPr>
          <w:rFonts w:cs="Times New Roman"/>
        </w:rPr>
      </w:pPr>
      <w:r w:rsidRPr="00036C8A">
        <w:rPr>
          <w:rFonts w:cs="Times New Roman"/>
        </w:rPr>
        <w:t xml:space="preserve">Zamawiający </w:t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="007568C7">
        <w:rPr>
          <w:rFonts w:cs="Times New Roman"/>
        </w:rPr>
        <w:tab/>
      </w:r>
      <w:r w:rsidRPr="00036C8A">
        <w:rPr>
          <w:rFonts w:cs="Times New Roman"/>
        </w:rPr>
        <w:t xml:space="preserve">Wykonawca </w:t>
      </w:r>
    </w:p>
    <w:p w:rsidR="00036C8A" w:rsidRPr="00036C8A" w:rsidRDefault="00036C8A" w:rsidP="00296F6A">
      <w:pPr>
        <w:suppressAutoHyphens w:val="0"/>
        <w:jc w:val="both"/>
        <w:rPr>
          <w:rFonts w:cs="Times New Roman"/>
        </w:rPr>
      </w:pPr>
    </w:p>
    <w:p w:rsidR="002F799B" w:rsidRDefault="002F799B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E07777" w:rsidRDefault="00E07777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660BC0" w:rsidRDefault="00660BC0">
      <w:pPr>
        <w:rPr>
          <w:rFonts w:cs="Times New Roman"/>
          <w:b/>
        </w:rPr>
      </w:pPr>
    </w:p>
    <w:p w:rsidR="000532DF" w:rsidRDefault="000532DF" w:rsidP="000532DF">
      <w:pPr>
        <w:rPr>
          <w:rFonts w:asciiTheme="minorHAnsi" w:hAnsiTheme="minorHAnsi" w:cs="Arial"/>
          <w:b/>
          <w:sz w:val="20"/>
          <w:szCs w:val="20"/>
          <w:lang w:eastAsia="pl-PL"/>
        </w:rPr>
      </w:pPr>
    </w:p>
    <w:p w:rsidR="00660BC0" w:rsidRPr="00E07777" w:rsidRDefault="00660BC0" w:rsidP="00660BC0">
      <w:pPr>
        <w:jc w:val="right"/>
        <w:rPr>
          <w:rFonts w:cs="Times New Roman"/>
        </w:rPr>
      </w:pPr>
      <w:r w:rsidRPr="00E07777">
        <w:rPr>
          <w:rFonts w:cs="Times New Roman"/>
        </w:rPr>
        <w:t>Załącznik do umowy</w:t>
      </w:r>
    </w:p>
    <w:p w:rsidR="00E07777" w:rsidRDefault="00E07777" w:rsidP="00E07777">
      <w:pPr>
        <w:jc w:val="center"/>
        <w:rPr>
          <w:rFonts w:cs="Arial"/>
          <w:b/>
          <w:lang w:eastAsia="pl-PL"/>
        </w:rPr>
      </w:pPr>
    </w:p>
    <w:p w:rsidR="00E07777" w:rsidRPr="00E07777" w:rsidRDefault="00E07777" w:rsidP="00E07777">
      <w:pPr>
        <w:jc w:val="center"/>
        <w:rPr>
          <w:rFonts w:cs="Times New Roman"/>
        </w:rPr>
      </w:pPr>
      <w:r w:rsidRPr="00E07777">
        <w:rPr>
          <w:rFonts w:cs="Times New Roman"/>
        </w:rPr>
        <w:t>SZCZEGÓŁOWY  OPIS  PRZEDMIOTU  ZAMÓWIENIA:</w:t>
      </w:r>
    </w:p>
    <w:p w:rsidR="00E07777" w:rsidRPr="00E07777" w:rsidRDefault="00E07777" w:rsidP="00E07777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Times New Roman" w:hAnsi="Times New Roman" w:cs="Times New Roman"/>
        </w:rPr>
      </w:pPr>
      <w:r w:rsidRPr="00E07777">
        <w:rPr>
          <w:rFonts w:ascii="Times New Roman" w:hAnsi="Times New Roman" w:cs="Times New Roman"/>
        </w:rPr>
        <w:t xml:space="preserve">TARGI DOBRYCH PRAKTYK </w:t>
      </w:r>
    </w:p>
    <w:p w:rsidR="00E07777" w:rsidRPr="00E07777" w:rsidRDefault="00E07777" w:rsidP="00E07777">
      <w:pPr>
        <w:pStyle w:val="Style38"/>
        <w:widowControl/>
        <w:tabs>
          <w:tab w:val="left" w:pos="3132"/>
        </w:tabs>
        <w:ind w:left="40"/>
        <w:jc w:val="center"/>
        <w:rPr>
          <w:rFonts w:ascii="Times New Roman" w:hAnsi="Times New Roman" w:cs="Times New Roman"/>
        </w:rPr>
      </w:pP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0"/>
      </w:tblGrid>
      <w:tr w:rsidR="00E07777" w:rsidRPr="00E07777" w:rsidTr="0030401F">
        <w:trPr>
          <w:trHeight w:val="1023"/>
        </w:trPr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PRZEDMIOT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Nagwek1"/>
              <w:jc w:val="both"/>
              <w:rPr>
                <w:b w:val="0"/>
                <w:bCs w:val="0"/>
                <w:kern w:val="0"/>
                <w:sz w:val="24"/>
                <w:szCs w:val="24"/>
              </w:rPr>
            </w:pPr>
            <w:r w:rsidRPr="00E07777">
              <w:rPr>
                <w:b w:val="0"/>
                <w:sz w:val="24"/>
                <w:szCs w:val="24"/>
              </w:rPr>
              <w:t xml:space="preserve">Przedmiotem zamówienia jest usługa polegająca na kompleksowej organizacji i przeprowadzeniu TARGÓW DOBRYCH PRAKTYK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</w:t>
            </w:r>
            <w:r w:rsidR="008C4ECD" w:rsidRPr="008C4ECD">
              <w:rPr>
                <w:b w:val="0"/>
                <w:sz w:val="24"/>
                <w:szCs w:val="24"/>
              </w:rPr>
              <w:t xml:space="preserve">współfinansowanej ze środków Unii Europejskiej </w:t>
            </w:r>
            <w:r w:rsidR="008C4ECD">
              <w:rPr>
                <w:b w:val="0"/>
                <w:sz w:val="24"/>
                <w:szCs w:val="24"/>
              </w:rPr>
              <w:br/>
            </w:r>
            <w:r w:rsidR="008C4ECD" w:rsidRPr="008C4ECD">
              <w:rPr>
                <w:b w:val="0"/>
                <w:sz w:val="24"/>
                <w:szCs w:val="24"/>
              </w:rPr>
              <w:t>w ramach Europejskiego Funduszu Społecznego</w:t>
            </w:r>
            <w:r w:rsidR="008C4ECD">
              <w:rPr>
                <w:b w:val="0"/>
                <w:sz w:val="24"/>
                <w:szCs w:val="24"/>
              </w:rPr>
              <w:t>.</w:t>
            </w:r>
          </w:p>
        </w:tc>
      </w:tr>
      <w:tr w:rsidR="00E07777" w:rsidRPr="00E07777" w:rsidTr="0030401F">
        <w:trPr>
          <w:trHeight w:val="1023"/>
        </w:trPr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INFORMACJA O PRZEDMIOCIE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Nagwek1"/>
              <w:jc w:val="both"/>
              <w:rPr>
                <w:b w:val="0"/>
                <w:sz w:val="24"/>
                <w:szCs w:val="24"/>
              </w:rPr>
            </w:pPr>
            <w:r w:rsidRPr="00E07777">
              <w:rPr>
                <w:sz w:val="24"/>
                <w:szCs w:val="24"/>
              </w:rPr>
              <w:t xml:space="preserve">TARGI DOBRYCH PRAKTYK </w:t>
            </w:r>
            <w:r w:rsidRPr="00E07777">
              <w:rPr>
                <w:bCs w:val="0"/>
                <w:kern w:val="0"/>
                <w:sz w:val="24"/>
                <w:szCs w:val="24"/>
              </w:rPr>
              <w:t>z podziałem na części: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CZĘŚĆ NR 1: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na terenie subregionu 1 obejmującego powiaty: tucholski, nakielski, sępoleński, bydgoski, m. Bydgoszcz:</w:t>
            </w:r>
          </w:p>
          <w:p w:rsidR="00E07777" w:rsidRPr="00E07777" w:rsidRDefault="00E07777" w:rsidP="00E916DD">
            <w:pPr>
              <w:pStyle w:val="Nagwek1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07777">
              <w:rPr>
                <w:sz w:val="24"/>
                <w:szCs w:val="24"/>
              </w:rPr>
              <w:t>seminarium (spotkanie lokalne),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prezentacja oferty podmiotów ekonomii społecznej.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CZĘŚĆ NR 2: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na terenie subregionu 2 obejmującego powiaty: chełmiński, toruński, m. Toruń, aleksandrowski, lipnowski:</w:t>
            </w:r>
          </w:p>
          <w:p w:rsidR="00E07777" w:rsidRPr="00E07777" w:rsidRDefault="00E07777" w:rsidP="00E916DD">
            <w:pPr>
              <w:pStyle w:val="Nagwek1"/>
              <w:numPr>
                <w:ilvl w:val="0"/>
                <w:numId w:val="23"/>
              </w:numPr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07777">
              <w:rPr>
                <w:sz w:val="24"/>
                <w:szCs w:val="24"/>
              </w:rPr>
              <w:t>seminarium (spotkanie lokalne),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prezentacja oferty podmiotów ekonomii społecznej.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CZĘŚĆ NR 3: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na terenie subregionu 3 obejmującego powiaty: świecki, grudziądzki, m. Grudziądz, wąbrzeski, brodnicki, golubsko-dobrzyński, rypiński:</w:t>
            </w:r>
          </w:p>
          <w:p w:rsidR="00E07777" w:rsidRPr="00E07777" w:rsidRDefault="00E07777" w:rsidP="00E916DD">
            <w:pPr>
              <w:pStyle w:val="Nagwek1"/>
              <w:numPr>
                <w:ilvl w:val="0"/>
                <w:numId w:val="24"/>
              </w:numPr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07777">
              <w:rPr>
                <w:sz w:val="24"/>
                <w:szCs w:val="24"/>
              </w:rPr>
              <w:t>seminarium (spotkanie lokalne),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prezentacja oferty podmiotów ekonomii społecznej.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CZĘŚĆ NR 4:</w:t>
            </w:r>
          </w:p>
          <w:p w:rsidR="00E07777" w:rsidRPr="00E07777" w:rsidRDefault="00E07777" w:rsidP="0030401F">
            <w:pPr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 xml:space="preserve">na terenie subregionu 4 obejmującego powiaty: żniński, mogileński, inowrocławski, radziejowski, włocławski, </w:t>
            </w:r>
            <w:r w:rsidR="00E916DD">
              <w:rPr>
                <w:rFonts w:cs="Times New Roman"/>
              </w:rPr>
              <w:br/>
            </w:r>
            <w:r w:rsidRPr="00E07777">
              <w:rPr>
                <w:rFonts w:cs="Times New Roman"/>
              </w:rPr>
              <w:t>m. Włocławek:</w:t>
            </w:r>
          </w:p>
          <w:p w:rsidR="00E07777" w:rsidRPr="00E07777" w:rsidRDefault="00E07777" w:rsidP="00E916DD">
            <w:pPr>
              <w:pStyle w:val="Nagwek1"/>
              <w:numPr>
                <w:ilvl w:val="0"/>
                <w:numId w:val="25"/>
              </w:numPr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07777">
              <w:rPr>
                <w:sz w:val="24"/>
                <w:szCs w:val="24"/>
              </w:rPr>
              <w:t>seminarium (spotkanie lokalne),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prezentacja oferty podmiotów ekonomii społecznej.</w:t>
            </w:r>
          </w:p>
          <w:p w:rsidR="00E07777" w:rsidRPr="00E07777" w:rsidRDefault="00E07777" w:rsidP="0030401F">
            <w:pPr>
              <w:pStyle w:val="Nagwek1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</w:p>
        </w:tc>
      </w:tr>
      <w:tr w:rsidR="00E07777" w:rsidRPr="00E07777" w:rsidTr="0030401F">
        <w:trPr>
          <w:trHeight w:val="411"/>
        </w:trPr>
        <w:tc>
          <w:tcPr>
            <w:tcW w:w="9639" w:type="dxa"/>
            <w:gridSpan w:val="2"/>
            <w:shd w:val="clear" w:color="auto" w:fill="BFBFBF"/>
          </w:tcPr>
          <w:p w:rsidR="00E07777" w:rsidRPr="00E07777" w:rsidRDefault="00E07777" w:rsidP="0030401F">
            <w:pPr>
              <w:pStyle w:val="Nagwek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  <w:p w:rsidR="00E07777" w:rsidRPr="00E07777" w:rsidRDefault="00E07777" w:rsidP="0030401F">
            <w:pPr>
              <w:pStyle w:val="Nagwek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E07777">
              <w:rPr>
                <w:b w:val="0"/>
                <w:sz w:val="24"/>
                <w:szCs w:val="24"/>
              </w:rPr>
              <w:t xml:space="preserve">TARGI DOBRYCH PRAKTYK </w:t>
            </w:r>
          </w:p>
          <w:p w:rsidR="00E07777" w:rsidRPr="00E07777" w:rsidRDefault="00E07777" w:rsidP="0030401F">
            <w:pPr>
              <w:pStyle w:val="Nagwek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E07777">
              <w:rPr>
                <w:sz w:val="24"/>
                <w:szCs w:val="24"/>
              </w:rPr>
              <w:t>– SEMINARIUM (SPOTKANIE LOKALNE) I PREZENTACJA OFERTY PODMIOTÓW EKONOMII SPOŁECZNEJ</w:t>
            </w:r>
          </w:p>
          <w:p w:rsidR="00E07777" w:rsidRPr="00E07777" w:rsidRDefault="00E07777" w:rsidP="0030401F">
            <w:pPr>
              <w:pStyle w:val="Nagwek1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 xml:space="preserve">ILOŚĆ OSÓB / uczestników i </w:t>
            </w:r>
            <w:r w:rsidRPr="00E07777">
              <w:rPr>
                <w:rFonts w:cs="Times New Roman"/>
              </w:rPr>
              <w:lastRenderedPageBreak/>
              <w:t>uczestniczek targów/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ind w:left="129"/>
              <w:contextualSpacing/>
              <w:rPr>
                <w:rFonts w:cs="Times New Roman"/>
              </w:rPr>
            </w:pPr>
            <w:r w:rsidRPr="00E07777">
              <w:rPr>
                <w:rFonts w:cs="Times New Roman"/>
              </w:rPr>
              <w:lastRenderedPageBreak/>
              <w:t>do 80 osób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lastRenderedPageBreak/>
              <w:t xml:space="preserve">MINIMALNA LICZBA GODZIN DYDAKTYCZNYCH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ind w:left="129"/>
              <w:contextualSpacing/>
              <w:rPr>
                <w:rFonts w:cs="Times New Roman"/>
              </w:rPr>
            </w:pPr>
            <w:r w:rsidRPr="00E07777">
              <w:rPr>
                <w:rFonts w:cs="Times New Roman"/>
              </w:rPr>
              <w:t>6 godzin dydaktycznych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LICZBA DNI TARGÓW DOBRYCH PRAKTYK: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ind w:left="129"/>
              <w:contextualSpacing/>
              <w:rPr>
                <w:rFonts w:cs="Times New Roman"/>
              </w:rPr>
            </w:pPr>
            <w:r w:rsidRPr="00E07777">
              <w:rPr>
                <w:rFonts w:cs="Times New Roman"/>
              </w:rPr>
              <w:t>2 dni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TERMIN TARGÓW DOBRYCH PRAKTYK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8"/>
              <w:widowControl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Targi należy zrealizować do dnia 20 października 2017 r. 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 xml:space="preserve">GRUPA DOCELOWA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8"/>
              <w:widowControl/>
              <w:spacing w:line="221" w:lineRule="exact"/>
              <w:ind w:firstLine="10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Przedstawiciele/ki podmiotów ekonomii społecznej, jednostek samorządu terytorialnego, ośrodków wsparcia ekonomii społecznej z województwa kujawsko-pomorskiego.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MIEJSCE TARGÓW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W granicach administracyjnych poszczególnych subregionów (woj. kujawsko-pomorskie).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CEL TARGÓW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E07777">
              <w:rPr>
                <w:rFonts w:cs="Times New Roman"/>
              </w:rPr>
              <w:t xml:space="preserve">Cel: 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promowanie dobrych praktyk w obszarze realizacji przez podmioty ekonomii społecznej usług użyteczności publicznej, 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upowszechnianie idei ekonomii społecznej w regionie, jako jednego z narzędzi w zakresie integracji społecznej i zawodowej grup </w:t>
            </w:r>
            <w:proofErr w:type="spellStart"/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defaworyzowanych</w:t>
            </w:r>
            <w:proofErr w:type="spellEnd"/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rynku pracy, </w:t>
            </w:r>
          </w:p>
          <w:p w:rsidR="00E07777" w:rsidRPr="00E07777" w:rsidRDefault="00E07777" w:rsidP="00E916DD">
            <w:pPr>
              <w:numPr>
                <w:ilvl w:val="0"/>
                <w:numId w:val="2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prezentacja produktów i usług świadczonych przez podmioty ekonomii społecznej z naszego regionu.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 xml:space="preserve">DZIAŁANIA PROMOCYJNE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Wszystkie działania promocyjne wymagają ostatecznej akceptacji Zamawiającego.</w:t>
            </w:r>
          </w:p>
          <w:p w:rsidR="00E07777" w:rsidRPr="00E07777" w:rsidRDefault="00E07777" w:rsidP="003040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Fonts w:ascii="Times New Roman" w:hAnsi="Times New Roman" w:cs="Times New Roman"/>
                <w:lang w:eastAsia="ar-SA"/>
              </w:rPr>
            </w:pPr>
          </w:p>
          <w:p w:rsidR="00E07777" w:rsidRPr="00E07777" w:rsidRDefault="00E07777" w:rsidP="003040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Wykonawca zobowiązany jest do informowania o finansowaniu wydarzenia ze środków Regionalnego Programu Operacyjnego Województwa Kujawsko-Pomorskiego 2014-2020 - Poddziałanie 9.4.2.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REKRUTACJA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Wykonawca zobowiązany jest przeprowadzić rekrutację na wydarzenie zgodnie ze wskazaną grupą docelową. </w:t>
            </w:r>
          </w:p>
          <w:p w:rsidR="003157F2" w:rsidRPr="00E07777" w:rsidRDefault="003157F2" w:rsidP="003157F2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(Forma rekrutacji</w:t>
            </w:r>
            <w:r w:rsidRPr="00E07777">
              <w:rPr>
                <w:rFonts w:ascii="Times New Roman" w:hAnsi="Times New Roman" w:cs="Times New Roman"/>
              </w:rPr>
              <w:t xml:space="preserve"> zostanie </w:t>
            </w:r>
            <w:r>
              <w:rPr>
                <w:rFonts w:ascii="Times New Roman" w:hAnsi="Times New Roman" w:cs="Times New Roman"/>
              </w:rPr>
              <w:t xml:space="preserve">ustalona wspólnie </w:t>
            </w:r>
            <w:r w:rsidRPr="00E07777">
              <w:rPr>
                <w:rFonts w:ascii="Times New Roman" w:hAnsi="Times New Roman" w:cs="Times New Roman"/>
              </w:rPr>
              <w:t xml:space="preserve">przez </w:t>
            </w:r>
            <w:r>
              <w:rPr>
                <w:rFonts w:ascii="Times New Roman" w:hAnsi="Times New Roman" w:cs="Times New Roman"/>
              </w:rPr>
              <w:t xml:space="preserve">Wykonawcę </w:t>
            </w:r>
            <w:r>
              <w:rPr>
                <w:rFonts w:ascii="Times New Roman" w:hAnsi="Times New Roman" w:cs="Times New Roman"/>
              </w:rPr>
              <w:br/>
              <w:t xml:space="preserve">i </w:t>
            </w:r>
            <w:r w:rsidRPr="00E07777">
              <w:rPr>
                <w:rFonts w:ascii="Times New Roman" w:hAnsi="Times New Roman" w:cs="Times New Roman"/>
              </w:rPr>
              <w:t>Zamawiającego.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 xml:space="preserve">WARUNKI LOKALOWE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Obiekt na TARGI DOBRYCH PRAKTYK musi być położony w granicach administracyjnych subregionu z dogodnym dojazdem samochodem oraz środkami komunikacji publicznej.  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SALA na SEMINARIUM (SPOTKANIE LOKALNE)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Sala, z możliwością indywidualnej aranżacji, wyposażona, w:</w:t>
            </w:r>
          </w:p>
          <w:p w:rsidR="00E07777" w:rsidRPr="00E07777" w:rsidRDefault="00E07777" w:rsidP="00E916DD">
            <w:pPr>
              <w:pStyle w:val="Style38"/>
              <w:widowControl/>
              <w:numPr>
                <w:ilvl w:val="0"/>
                <w:numId w:val="14"/>
              </w:numPr>
              <w:autoSpaceDN w:val="0"/>
              <w:adjustRightInd w:val="0"/>
              <w:spacing w:line="221" w:lineRule="exact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miejsca siedzące dla wszystkich uczestniczek i uczestników seminarium z układem miejsc szkolnym, kinowym lub w podkowę;</w:t>
            </w:r>
          </w:p>
          <w:p w:rsidR="00E07777" w:rsidRPr="00E07777" w:rsidRDefault="00E07777" w:rsidP="00E916DD">
            <w:pPr>
              <w:pStyle w:val="Style38"/>
              <w:widowControl/>
              <w:numPr>
                <w:ilvl w:val="0"/>
                <w:numId w:val="14"/>
              </w:numPr>
              <w:autoSpaceDN w:val="0"/>
              <w:adjustRightInd w:val="0"/>
              <w:spacing w:line="221" w:lineRule="exact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sprzęt do prezentacji (ekran, rzutnik multimedialny);</w:t>
            </w:r>
          </w:p>
          <w:p w:rsidR="00E07777" w:rsidRPr="00E07777" w:rsidRDefault="00E07777" w:rsidP="00E916DD">
            <w:pPr>
              <w:pStyle w:val="Style38"/>
              <w:widowControl/>
              <w:numPr>
                <w:ilvl w:val="0"/>
                <w:numId w:val="14"/>
              </w:numPr>
              <w:autoSpaceDN w:val="0"/>
              <w:adjustRightInd w:val="0"/>
              <w:spacing w:line="221" w:lineRule="exact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laptop;</w:t>
            </w:r>
          </w:p>
          <w:p w:rsidR="00E07777" w:rsidRPr="00E07777" w:rsidRDefault="00E07777" w:rsidP="00E916DD">
            <w:pPr>
              <w:pStyle w:val="Style38"/>
              <w:widowControl/>
              <w:numPr>
                <w:ilvl w:val="0"/>
                <w:numId w:val="14"/>
              </w:numPr>
              <w:autoSpaceDN w:val="0"/>
              <w:adjustRightInd w:val="0"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nagłośnienie oraz mikrofony bezprzewodowe – min. 2 sztuki.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PRELEGENCI/EKSPERCI na SEMINARIUM (SPOTKANIE LOKALNE)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Wykonawca zapewni:</w:t>
            </w:r>
          </w:p>
          <w:p w:rsidR="00E07777" w:rsidRPr="00E07777" w:rsidRDefault="00E07777" w:rsidP="00E916DD">
            <w:pPr>
              <w:numPr>
                <w:ilvl w:val="0"/>
                <w:numId w:val="15"/>
              </w:numPr>
              <w:suppressAutoHyphens w:val="0"/>
              <w:ind w:left="243" w:hanging="193"/>
              <w:contextualSpacing/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osobę prowadzącą seminarium (spotkanie lokalne) - moderator;</w:t>
            </w:r>
          </w:p>
          <w:p w:rsidR="00E07777" w:rsidRPr="00E07777" w:rsidRDefault="00E07777" w:rsidP="00E916DD">
            <w:pPr>
              <w:numPr>
                <w:ilvl w:val="0"/>
                <w:numId w:val="15"/>
              </w:numPr>
              <w:suppressAutoHyphens w:val="0"/>
              <w:ind w:left="243" w:hanging="193"/>
              <w:contextualSpacing/>
              <w:jc w:val="both"/>
              <w:rPr>
                <w:rFonts w:cs="Times New Roman"/>
              </w:rPr>
            </w:pPr>
            <w:r w:rsidRPr="00E07777">
              <w:rPr>
                <w:rFonts w:cs="Times New Roman"/>
              </w:rPr>
              <w:t>wystąpienia min. 4 prelegentów/ekspertów z dziedziny ekonomii społecznej, w tym realizacji przez podmioty ekonomii społecznej usług użyteczności publicznej.</w:t>
            </w:r>
          </w:p>
          <w:p w:rsidR="00E07777" w:rsidRPr="00E07777" w:rsidRDefault="00E07777" w:rsidP="0030401F">
            <w:pPr>
              <w:ind w:left="243"/>
              <w:contextualSpacing/>
              <w:jc w:val="both"/>
              <w:rPr>
                <w:rFonts w:cs="Times New Roman"/>
              </w:rPr>
            </w:pP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Ostateczna lista prelegentów/ekspertów zaangażowanych </w:t>
            </w:r>
            <w:r w:rsidR="00E916DD">
              <w:rPr>
                <w:rFonts w:ascii="Times New Roman" w:hAnsi="Times New Roman" w:cs="Times New Roman"/>
              </w:rPr>
              <w:br/>
            </w:r>
            <w:r w:rsidRPr="00E07777">
              <w:rPr>
                <w:rFonts w:ascii="Times New Roman" w:hAnsi="Times New Roman" w:cs="Times New Roman"/>
              </w:rPr>
              <w:t>w realizację zamówienia, zostanie zaakceptowana przez Zamawiającego.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Prelegenci/eksperci, oprócz prelekcji, udzielą zainteresowanym </w:t>
            </w:r>
            <w:r w:rsidRPr="00E07777">
              <w:rPr>
                <w:rFonts w:ascii="Times New Roman" w:hAnsi="Times New Roman" w:cs="Times New Roman"/>
              </w:rPr>
              <w:lastRenderedPageBreak/>
              <w:t xml:space="preserve">uczestniczkom i uczestnikom targów odpowiedzi na zadawane pytania. </w:t>
            </w:r>
          </w:p>
        </w:tc>
      </w:tr>
      <w:tr w:rsidR="00E07777" w:rsidRPr="00E07777" w:rsidTr="0030401F">
        <w:trPr>
          <w:trHeight w:val="273"/>
        </w:trPr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lastRenderedPageBreak/>
              <w:t>USŁUGA GASTRONOMICZNA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8"/>
              <w:widowControl/>
              <w:spacing w:line="240" w:lineRule="auto"/>
              <w:ind w:firstLine="10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Wykonawca zapewni podczas TARGÓW DOBRYCH PRAKTYK usługę gastronomiczną składającą się z: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21" w:lineRule="exact"/>
              <w:ind w:left="3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>serwisu kawowego I: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8"/>
              </w:numPr>
              <w:spacing w:after="0" w:line="221" w:lineRule="exact"/>
              <w:ind w:hanging="3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 xml:space="preserve">kawa czarna z ekspresu dla każdego uczestnika </w:t>
            </w:r>
            <w:r w:rsidR="00E916D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>i uczestniczki, ze stosownymi dodatkami, o których mowa poniżej;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8"/>
              </w:numPr>
              <w:spacing w:after="0" w:line="221" w:lineRule="exact"/>
              <w:ind w:hanging="3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>herbata /różne rodzaje – w tym czarna i owocowa/                          oraz wrzątek w termosach;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8"/>
              </w:numPr>
              <w:spacing w:after="0" w:line="221" w:lineRule="exact"/>
              <w:ind w:hanging="3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>woda mineralna gazowana, niegazowana;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8"/>
              </w:numPr>
              <w:spacing w:after="0" w:line="221" w:lineRule="exact"/>
              <w:ind w:hanging="3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>cukier, śmietanka/mleko do kawy, cytryna dla wszystkich uczestników i uczestniczek;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>serwisu kawowego II: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kawa czarna z ekspresu;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herbata czarna i owocowa oraz wrzątek w termosach;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woda mineralna gazowana, niegazowana;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soki owocowe – dwa rodzaje – po 0,30 ml na osobę;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cukier, śmietanka/mleko do kawy, cytryna dla wszystkich uczestników i uczestniczek;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 xml:space="preserve">dwa rodzaje ciasta pieczonego – po dwa kawałki na osobę (1 kawałek min. 150 gram) wraz ze stosowną zastawą, </w:t>
            </w:r>
            <w:r w:rsidR="00E916DD">
              <w:rPr>
                <w:rFonts w:ascii="Times New Roman" w:hAnsi="Times New Roman" w:cs="Times New Roman"/>
                <w:lang w:eastAsia="ar-SA"/>
              </w:rPr>
              <w:br/>
            </w:r>
            <w:r w:rsidRPr="00E07777">
              <w:rPr>
                <w:rFonts w:ascii="Times New Roman" w:hAnsi="Times New Roman" w:cs="Times New Roman"/>
                <w:lang w:eastAsia="ar-SA"/>
              </w:rPr>
              <w:t>z wyłączeniem naczyń jednorazowego użytku;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 xml:space="preserve">obiadu jednodaniowego dla każdego uczestnika </w:t>
            </w:r>
            <w:r w:rsidR="00E916D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07777">
              <w:rPr>
                <w:rFonts w:ascii="Times New Roman" w:hAnsi="Times New Roman" w:cs="Times New Roman"/>
                <w:sz w:val="24"/>
                <w:szCs w:val="24"/>
              </w:rPr>
              <w:t>i uczestniczek, w tym;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mięso na ciepło – min. 150 gram każda porcja, jeden rodzaj;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danie dla wegetarian – min. 150 gram każda porcja, jeden rodzaj;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zestaw surówek ze świeżych warzyw lub/i gotowanych warzyw  – min. 150 gram każda porcja, trzy rodzaje;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dodatki (ziemniaki, kasza,  ryż, lub frytki) – min. 200 gram każda porcja;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soki owocowe 0.3 l jedna porcja;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9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woda mineralna 0.3 l jedna porcja.</w:t>
            </w:r>
          </w:p>
          <w:p w:rsidR="00E07777" w:rsidRPr="00E07777" w:rsidRDefault="00E07777" w:rsidP="00E916DD">
            <w:pPr>
              <w:pStyle w:val="Style37"/>
              <w:widowControl/>
              <w:numPr>
                <w:ilvl w:val="0"/>
                <w:numId w:val="17"/>
              </w:numPr>
              <w:tabs>
                <w:tab w:val="left" w:pos="669"/>
              </w:tabs>
              <w:spacing w:line="221" w:lineRule="exact"/>
              <w:ind w:left="36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07777">
              <w:rPr>
                <w:rFonts w:ascii="Times New Roman" w:hAnsi="Times New Roman" w:cs="Times New Roman"/>
                <w:lang w:eastAsia="ar-SA"/>
              </w:rPr>
              <w:t>degustacji potraw regionalnych, np. potraw z gęsiny, potraw kuchni kujawskiej (min. 80 porcji).</w:t>
            </w:r>
          </w:p>
          <w:p w:rsidR="00E07777" w:rsidRPr="00E07777" w:rsidRDefault="00E07777" w:rsidP="0030401F">
            <w:pPr>
              <w:pStyle w:val="Style37"/>
              <w:widowControl/>
              <w:tabs>
                <w:tab w:val="left" w:pos="669"/>
              </w:tabs>
              <w:spacing w:line="221" w:lineRule="exact"/>
              <w:jc w:val="both"/>
              <w:rPr>
                <w:rFonts w:ascii="Times New Roman" w:hAnsi="Times New Roman" w:cs="Times New Roman"/>
                <w:lang w:eastAsia="ar-SA"/>
              </w:rPr>
            </w:pP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Posiłki winy posiadać odpowiednie walory smakowe </w:t>
            </w: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 zapachowe oraz estetyczny wygląd. Wykonawca przy oferowaniu posiłków powinien stosować świeże produkty spożywcze.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Zasada urozmaicania powinna dotyczyć wszystkich posiłków. Wykonawca zobowiązany jest do dostarczenia potraw </w:t>
            </w:r>
            <w:r w:rsidR="00E916D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napojów, zgodnie z zaproponowanym i zaakceptowanym przez Zamawiającego menu oraz zobowiązany jest do zapewnienia zaplecza technicznego i obsługi potrzebnej do sprawnego przeprowadzenia usługi gastronomicznej, </w:t>
            </w:r>
            <w:r w:rsidR="00E916D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z uwzględnieniem wszelkich prac porządkowych po zakończeniu wydarzenia.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Wykonawca zapewni stosowną zastawę z wyłączeniem naczyń jednorazowego użytku. Uczestniczki i uczestnicy muszą mieć zapewnione miejsca siedzące podczas spożywania wszystkich posiłków.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Wykonawca dostosuje posiłki do specyficznych potrzeb żywieniowych wynikających z n</w:t>
            </w:r>
            <w:r w:rsidR="00E916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iepełnosprawności uczestniczek </w:t>
            </w: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i uczestników targów.</w:t>
            </w:r>
          </w:p>
        </w:tc>
      </w:tr>
      <w:tr w:rsidR="00E07777" w:rsidRPr="00E07777" w:rsidTr="0030401F">
        <w:trPr>
          <w:trHeight w:val="3075"/>
        </w:trPr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lastRenderedPageBreak/>
              <w:t xml:space="preserve">MATERIAŁY DYDAKTYCZNE </w:t>
            </w:r>
          </w:p>
        </w:tc>
        <w:tc>
          <w:tcPr>
            <w:tcW w:w="6520" w:type="dxa"/>
            <w:shd w:val="clear" w:color="auto" w:fill="auto"/>
          </w:tcPr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zobowiązany jest zapewnić dla wszystkich uczestniczek i uczestników TARGÓW DOBRYCH PRAKTYK opracowanie i przygotowanie materiałów dydaktycznych, które będą uzgodnione </w:t>
            </w: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 Zamawiającym.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Wszystkie materiały promocyjne muszą zawierać informację </w:t>
            </w: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 współfinansowaniu ze środków Regionalnego Programu Operacyjnego Województwa Kujawsko-Pomorskiego na lata 2014-2020 oraz, iż są dystrybuowane bezpłatnie.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8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Wykonawca zobowiązany jest do zapewnienia jednego egzemplarza materiałów dla Zamawiającego na potrzeby dokumentacji.</w:t>
            </w:r>
          </w:p>
        </w:tc>
      </w:tr>
      <w:tr w:rsidR="00E07777" w:rsidRPr="00E07777" w:rsidTr="0030401F">
        <w:trPr>
          <w:trHeight w:val="478"/>
        </w:trPr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PREZENTACJA OFERTY PODMIOTÓW EKONOMII SPOŁECZNEJ</w:t>
            </w:r>
          </w:p>
        </w:tc>
        <w:tc>
          <w:tcPr>
            <w:tcW w:w="6520" w:type="dxa"/>
            <w:shd w:val="clear" w:color="auto" w:fill="auto"/>
          </w:tcPr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Miejsce na targi powinno być  odpowiednio przygotowane do prezentacji oferty podmiotów ekonomii społecznej w postaci np. straganów, stoisk. 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Każde stoisko/stragan musi umożliwiać wyeksponowanie materiałów promocyjnych i produktów PES.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W targach  udział weźmie  min. 10 podmiotów ekonomii społecznej (np. spółdzielni socjalnych, WTZ-ów, ZAZ-ów). 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Wystawców – podmioty ekonomii społecznej zapewnia Wykonawca. 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Wszelkie koszty związane z wystawieniem się podmiotów ekonomii społecznej na targach (np. dojazd podmiotów) ponosi Wykonawca.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>Ostateczna lista podmiotów ekonomii społecznej biorących udział w targach, zostanie zaakceptowana przez Zamawiającego.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TRANSPORT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30401F">
            <w:pPr>
              <w:pStyle w:val="Style38"/>
              <w:widowControl/>
              <w:spacing w:line="221" w:lineRule="exact"/>
              <w:ind w:firstLine="10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Wykonawca winien zapewnić przewóz po zakończeniu targów niewykorzystanych  materiałów do siedziby Zamawiającego. </w:t>
            </w:r>
          </w:p>
        </w:tc>
      </w:tr>
      <w:tr w:rsidR="00E07777" w:rsidRPr="00E07777" w:rsidTr="003040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E07777" w:rsidRPr="00E07777" w:rsidRDefault="00E07777" w:rsidP="0030401F">
            <w:pPr>
              <w:pStyle w:val="Style38"/>
              <w:widowControl/>
              <w:spacing w:line="221" w:lineRule="exact"/>
              <w:ind w:right="288"/>
              <w:jc w:val="both"/>
              <w:rPr>
                <w:rFonts w:ascii="Times New Roman" w:hAnsi="Times New Roman" w:cs="Times New Roman"/>
              </w:rPr>
            </w:pP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ind w:right="288"/>
              <w:jc w:val="center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POZOSTAŁE INFORMACJE DOTYCZĄCE </w:t>
            </w:r>
            <w:r w:rsidRPr="00E07777">
              <w:rPr>
                <w:rFonts w:ascii="Times New Roman" w:hAnsi="Times New Roman" w:cs="Times New Roman"/>
              </w:rPr>
              <w:br/>
              <w:t>TARGÓW DOBRYCH PRAKTYK</w:t>
            </w:r>
          </w:p>
          <w:p w:rsidR="00E07777" w:rsidRPr="00E07777" w:rsidRDefault="00E07777" w:rsidP="0030401F">
            <w:pPr>
              <w:pStyle w:val="Style38"/>
              <w:widowControl/>
              <w:spacing w:line="221" w:lineRule="exact"/>
              <w:ind w:right="288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SPRAWOZDANIE</w:t>
            </w:r>
          </w:p>
        </w:tc>
        <w:tc>
          <w:tcPr>
            <w:tcW w:w="6520" w:type="dxa"/>
            <w:shd w:val="clear" w:color="auto" w:fill="auto"/>
          </w:tcPr>
          <w:p w:rsidR="00E07777" w:rsidRPr="00E07777" w:rsidRDefault="00E07777" w:rsidP="0030401F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Fonts w:ascii="Times New Roman" w:hAnsi="Times New Roman" w:cs="Times New Roman"/>
              </w:rPr>
            </w:pPr>
            <w:r w:rsidRPr="00E07777">
              <w:rPr>
                <w:rFonts w:ascii="Times New Roman" w:hAnsi="Times New Roman" w:cs="Times New Roman"/>
              </w:rPr>
              <w:t xml:space="preserve">Wykonawca przygotuje sprawozdanie z przeprowadzonych </w:t>
            </w:r>
            <w:r w:rsidRPr="00E07777">
              <w:rPr>
                <w:rFonts w:ascii="Times New Roman" w:hAnsi="Times New Roman" w:cs="Times New Roman"/>
              </w:rPr>
              <w:br/>
              <w:t>TARGÓW DOBRYCH PRAKTYK i przedłoży Zamawiającemu w terminie nie dłuższym niż 7 dni kalendarzowych od zakończenia targów.</w:t>
            </w:r>
          </w:p>
        </w:tc>
      </w:tr>
      <w:tr w:rsidR="00E07777" w:rsidRPr="00E07777" w:rsidTr="0030401F">
        <w:tc>
          <w:tcPr>
            <w:tcW w:w="3119" w:type="dxa"/>
            <w:shd w:val="clear" w:color="auto" w:fill="auto"/>
          </w:tcPr>
          <w:p w:rsidR="00E07777" w:rsidRPr="00E07777" w:rsidRDefault="00E07777" w:rsidP="0030401F">
            <w:pPr>
              <w:spacing w:before="120" w:after="120"/>
              <w:rPr>
                <w:rFonts w:cs="Times New Roman"/>
              </w:rPr>
            </w:pPr>
            <w:r w:rsidRPr="00E07777">
              <w:rPr>
                <w:rFonts w:cs="Times New Roman"/>
              </w:rPr>
              <w:t>WYMAGANIA SZCZEGÓŁOWE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E07777" w:rsidRPr="00E07777" w:rsidRDefault="00E07777" w:rsidP="00E916D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Wszystkie działania promocyjno - informacyjne podjęte przez Wykonawcę muszą w jasny sposób, podkreślać </w:t>
            </w: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 realizacji przedsięwzięcia w ramach projektu „Koordynacja rozwoju ekonomii społecznej w województwie kujawsko-pomorskim” - Oś Priorytetowa 9 Solidarne społeczeństwo, Działanie 9.4 Wzmocnienie sektora ekonomii społecznej, Poddziałanie 9.4.2 Koordynacja sektora ekonomii społecznej Regionalnego Programu Operacyjnego Województwa Kujawsko-Pomorskiego na lata 2014-2020 </w:t>
            </w:r>
            <w:r w:rsidR="008C4ECD" w:rsidRPr="008C4ECD">
              <w:rPr>
                <w:rFonts w:ascii="Times New Roman" w:eastAsia="Times New Roman" w:hAnsi="Times New Roman" w:cs="Times New Roman"/>
                <w:sz w:val="24"/>
                <w:szCs w:val="24"/>
              </w:rPr>
              <w:t>współfinansowanej ze środków Unii Europejskiej w ramach Europejskiego Funduszu Społecznego</w:t>
            </w:r>
            <w:r w:rsidR="008C4EC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07777" w:rsidRPr="00E07777" w:rsidRDefault="00E07777" w:rsidP="00E916DD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777">
              <w:rPr>
                <w:rFonts w:ascii="Times New Roman" w:eastAsia="Times New Roman" w:hAnsi="Times New Roman" w:cs="Times New Roman"/>
                <w:sz w:val="24"/>
                <w:szCs w:val="24"/>
              </w:rPr>
              <w:t>Wykonawca zobowiązany jest przy realizacji TARGÓW DOBRYCH PRAKTYK do ścisłej współpracy z Ośrodkiem Wsparcia Ekonomii Społecznej działającym na terenie danego subregionu.</w:t>
            </w:r>
          </w:p>
        </w:tc>
      </w:tr>
    </w:tbl>
    <w:p w:rsidR="00E07777" w:rsidRPr="00E07777" w:rsidRDefault="00E07777" w:rsidP="00E07777">
      <w:pPr>
        <w:rPr>
          <w:rFonts w:cs="Times New Roman"/>
        </w:rPr>
      </w:pPr>
    </w:p>
    <w:p w:rsidR="00660BC0" w:rsidRPr="00E07777" w:rsidRDefault="00660BC0" w:rsidP="00660BC0">
      <w:pPr>
        <w:jc w:val="center"/>
        <w:rPr>
          <w:rFonts w:cs="Times New Roman"/>
        </w:rPr>
      </w:pPr>
    </w:p>
    <w:sectPr w:rsidR="00660BC0" w:rsidRPr="00E07777" w:rsidSect="00D71C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76F" w:rsidRDefault="0000176F">
      <w:r>
        <w:separator/>
      </w:r>
    </w:p>
  </w:endnote>
  <w:endnote w:type="continuationSeparator" w:id="0">
    <w:p w:rsidR="0000176F" w:rsidRDefault="00001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CD" w:rsidRDefault="008C4E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3685679"/>
      <w:docPartObj>
        <w:docPartGallery w:val="Page Numbers (Bottom of Page)"/>
        <w:docPartUnique/>
      </w:docPartObj>
    </w:sdtPr>
    <w:sdtContent>
      <w:p w:rsidR="00DC75F6" w:rsidRDefault="0038516D">
        <w:pPr>
          <w:pStyle w:val="Stopka"/>
          <w:jc w:val="right"/>
        </w:pPr>
        <w:r>
          <w:fldChar w:fldCharType="begin"/>
        </w:r>
        <w:r w:rsidR="00DC75F6">
          <w:instrText>PAGE   \* MERGEFORMAT</w:instrText>
        </w:r>
        <w:r>
          <w:fldChar w:fldCharType="separate"/>
        </w:r>
        <w:r w:rsidR="002C1786">
          <w:rPr>
            <w:noProof/>
          </w:rPr>
          <w:t>10</w:t>
        </w:r>
        <w:r>
          <w:fldChar w:fldCharType="end"/>
        </w:r>
      </w:p>
    </w:sdtContent>
  </w:sdt>
  <w:p w:rsidR="002A41EE" w:rsidRPr="00D71C7D" w:rsidRDefault="002A41E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11E" w:rsidRPr="006A572E" w:rsidRDefault="0038516D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 w:rsidRPr="0038516D"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2529" type="#_x0000_t202" style="position:absolute;left:0;text-align:left;margin-left:518.3pt;margin-top:.05pt;width:5.7pt;height:13.4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FC611E" w:rsidRDefault="0038516D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FC611E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97758B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FC611E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76F" w:rsidRDefault="0000176F">
      <w:r>
        <w:separator/>
      </w:r>
    </w:p>
  </w:footnote>
  <w:footnote w:type="continuationSeparator" w:id="0">
    <w:p w:rsidR="0000176F" w:rsidRDefault="000017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CD" w:rsidRDefault="008C4E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EE" w:rsidRDefault="002D46F9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1EE" w:rsidRDefault="002D46F9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="Times New Roman" w:eastAsia="Times New Roman" w:hAnsi="Times New Roman" w:cs="Times New Roman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6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7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FE38B2"/>
    <w:multiLevelType w:val="hybridMultilevel"/>
    <w:tmpl w:val="869EFF8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1">
      <w:start w:val="1"/>
      <w:numFmt w:val="decimal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8">
    <w:nsid w:val="4BF77EB2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1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12471D7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FD7217"/>
    <w:multiLevelType w:val="hybridMultilevel"/>
    <w:tmpl w:val="68C0E6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24"/>
  </w:num>
  <w:num w:numId="4">
    <w:abstractNumId w:val="31"/>
  </w:num>
  <w:num w:numId="5">
    <w:abstractNumId w:val="5"/>
  </w:num>
  <w:num w:numId="6">
    <w:abstractNumId w:val="10"/>
  </w:num>
  <w:num w:numId="7">
    <w:abstractNumId w:val="12"/>
  </w:num>
  <w:num w:numId="8">
    <w:abstractNumId w:val="11"/>
  </w:num>
  <w:num w:numId="9">
    <w:abstractNumId w:val="18"/>
  </w:num>
  <w:num w:numId="10">
    <w:abstractNumId w:val="28"/>
  </w:num>
  <w:num w:numId="11">
    <w:abstractNumId w:val="30"/>
  </w:num>
  <w:num w:numId="12">
    <w:abstractNumId w:val="32"/>
  </w:num>
  <w:num w:numId="13">
    <w:abstractNumId w:val="15"/>
  </w:num>
  <w:num w:numId="14">
    <w:abstractNumId w:val="27"/>
  </w:num>
  <w:num w:numId="15">
    <w:abstractNumId w:val="17"/>
  </w:num>
  <w:num w:numId="16">
    <w:abstractNumId w:val="34"/>
  </w:num>
  <w:num w:numId="17">
    <w:abstractNumId w:val="22"/>
  </w:num>
  <w:num w:numId="18">
    <w:abstractNumId w:val="21"/>
  </w:num>
  <w:num w:numId="19">
    <w:abstractNumId w:val="26"/>
  </w:num>
  <w:num w:numId="20">
    <w:abstractNumId w:val="33"/>
  </w:num>
  <w:num w:numId="21">
    <w:abstractNumId w:val="36"/>
  </w:num>
  <w:num w:numId="22">
    <w:abstractNumId w:val="25"/>
  </w:num>
  <w:num w:numId="23">
    <w:abstractNumId w:val="29"/>
  </w:num>
  <w:num w:numId="24">
    <w:abstractNumId w:val="19"/>
  </w:num>
  <w:num w:numId="25">
    <w:abstractNumId w:val="3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2531"/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/>
  <w:rsids>
    <w:rsidRoot w:val="00A971C9"/>
    <w:rsid w:val="00001500"/>
    <w:rsid w:val="0000176F"/>
    <w:rsid w:val="00003AA3"/>
    <w:rsid w:val="000043B7"/>
    <w:rsid w:val="000100E9"/>
    <w:rsid w:val="000129EB"/>
    <w:rsid w:val="00012FF1"/>
    <w:rsid w:val="0001691F"/>
    <w:rsid w:val="00023FD7"/>
    <w:rsid w:val="000251D2"/>
    <w:rsid w:val="00025DFF"/>
    <w:rsid w:val="000271A3"/>
    <w:rsid w:val="00027388"/>
    <w:rsid w:val="000276CC"/>
    <w:rsid w:val="00033714"/>
    <w:rsid w:val="0003504E"/>
    <w:rsid w:val="00035CEA"/>
    <w:rsid w:val="00036C8A"/>
    <w:rsid w:val="0004404F"/>
    <w:rsid w:val="0004433B"/>
    <w:rsid w:val="000451DA"/>
    <w:rsid w:val="000462CB"/>
    <w:rsid w:val="000532DF"/>
    <w:rsid w:val="000629EA"/>
    <w:rsid w:val="00081F88"/>
    <w:rsid w:val="0008374C"/>
    <w:rsid w:val="0009059C"/>
    <w:rsid w:val="00090835"/>
    <w:rsid w:val="00092860"/>
    <w:rsid w:val="00095BD6"/>
    <w:rsid w:val="000A054F"/>
    <w:rsid w:val="000A05A9"/>
    <w:rsid w:val="000A10E4"/>
    <w:rsid w:val="000A51F8"/>
    <w:rsid w:val="000A60F2"/>
    <w:rsid w:val="000A6892"/>
    <w:rsid w:val="000B1977"/>
    <w:rsid w:val="000B2DBA"/>
    <w:rsid w:val="000B5892"/>
    <w:rsid w:val="000C77BA"/>
    <w:rsid w:val="000D7F4D"/>
    <w:rsid w:val="000E3585"/>
    <w:rsid w:val="000E3B99"/>
    <w:rsid w:val="000E6287"/>
    <w:rsid w:val="0010295A"/>
    <w:rsid w:val="001045F3"/>
    <w:rsid w:val="00113321"/>
    <w:rsid w:val="001145A9"/>
    <w:rsid w:val="00121A91"/>
    <w:rsid w:val="0012310C"/>
    <w:rsid w:val="001241A6"/>
    <w:rsid w:val="00125435"/>
    <w:rsid w:val="00127544"/>
    <w:rsid w:val="001300C1"/>
    <w:rsid w:val="001316E9"/>
    <w:rsid w:val="001332AD"/>
    <w:rsid w:val="0013681F"/>
    <w:rsid w:val="001402C3"/>
    <w:rsid w:val="00140CEE"/>
    <w:rsid w:val="00141010"/>
    <w:rsid w:val="00145A0E"/>
    <w:rsid w:val="0015383B"/>
    <w:rsid w:val="00156B37"/>
    <w:rsid w:val="0015794E"/>
    <w:rsid w:val="00157B8F"/>
    <w:rsid w:val="00165FB7"/>
    <w:rsid w:val="0016625A"/>
    <w:rsid w:val="00174297"/>
    <w:rsid w:val="00186774"/>
    <w:rsid w:val="00190606"/>
    <w:rsid w:val="00191401"/>
    <w:rsid w:val="001950D7"/>
    <w:rsid w:val="001A5506"/>
    <w:rsid w:val="001B4261"/>
    <w:rsid w:val="001B5010"/>
    <w:rsid w:val="001B5393"/>
    <w:rsid w:val="001B5BF3"/>
    <w:rsid w:val="001B76E5"/>
    <w:rsid w:val="001C26CF"/>
    <w:rsid w:val="001C423F"/>
    <w:rsid w:val="001D0D6E"/>
    <w:rsid w:val="001D0E98"/>
    <w:rsid w:val="001D2B6A"/>
    <w:rsid w:val="001D2ED5"/>
    <w:rsid w:val="001D492C"/>
    <w:rsid w:val="001D5068"/>
    <w:rsid w:val="001D5D10"/>
    <w:rsid w:val="001E6D95"/>
    <w:rsid w:val="001F3B4C"/>
    <w:rsid w:val="001F6359"/>
    <w:rsid w:val="001F7E20"/>
    <w:rsid w:val="00204643"/>
    <w:rsid w:val="002046D4"/>
    <w:rsid w:val="002075E3"/>
    <w:rsid w:val="002133ED"/>
    <w:rsid w:val="00215B31"/>
    <w:rsid w:val="00216B5A"/>
    <w:rsid w:val="00222C2F"/>
    <w:rsid w:val="00223E89"/>
    <w:rsid w:val="00223FFF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7CC7"/>
    <w:rsid w:val="002503A7"/>
    <w:rsid w:val="00251454"/>
    <w:rsid w:val="00251C54"/>
    <w:rsid w:val="002651BA"/>
    <w:rsid w:val="002660CE"/>
    <w:rsid w:val="0026636E"/>
    <w:rsid w:val="00274689"/>
    <w:rsid w:val="00282BCF"/>
    <w:rsid w:val="0029528E"/>
    <w:rsid w:val="002952A1"/>
    <w:rsid w:val="00296A92"/>
    <w:rsid w:val="00296EF6"/>
    <w:rsid w:val="00296F6A"/>
    <w:rsid w:val="002A2A26"/>
    <w:rsid w:val="002A41EE"/>
    <w:rsid w:val="002A7665"/>
    <w:rsid w:val="002B17FE"/>
    <w:rsid w:val="002B27E5"/>
    <w:rsid w:val="002B4C48"/>
    <w:rsid w:val="002B55E5"/>
    <w:rsid w:val="002C1786"/>
    <w:rsid w:val="002C6FB3"/>
    <w:rsid w:val="002C7527"/>
    <w:rsid w:val="002D207B"/>
    <w:rsid w:val="002D46F9"/>
    <w:rsid w:val="002D7E17"/>
    <w:rsid w:val="002D7F2C"/>
    <w:rsid w:val="002E7E44"/>
    <w:rsid w:val="002F208D"/>
    <w:rsid w:val="002F6E3B"/>
    <w:rsid w:val="002F799B"/>
    <w:rsid w:val="003008BA"/>
    <w:rsid w:val="00301EB0"/>
    <w:rsid w:val="003032D9"/>
    <w:rsid w:val="00305B8C"/>
    <w:rsid w:val="00306C38"/>
    <w:rsid w:val="003124D2"/>
    <w:rsid w:val="00312A51"/>
    <w:rsid w:val="003157F2"/>
    <w:rsid w:val="00320C79"/>
    <w:rsid w:val="0032119F"/>
    <w:rsid w:val="00321B06"/>
    <w:rsid w:val="00321FD5"/>
    <w:rsid w:val="0032321D"/>
    <w:rsid w:val="00330787"/>
    <w:rsid w:val="00343BDC"/>
    <w:rsid w:val="003453D5"/>
    <w:rsid w:val="00347E4F"/>
    <w:rsid w:val="003569DE"/>
    <w:rsid w:val="00363C33"/>
    <w:rsid w:val="00364483"/>
    <w:rsid w:val="00365DA9"/>
    <w:rsid w:val="003661C6"/>
    <w:rsid w:val="00366896"/>
    <w:rsid w:val="00376DCD"/>
    <w:rsid w:val="0038371E"/>
    <w:rsid w:val="00383813"/>
    <w:rsid w:val="0038516D"/>
    <w:rsid w:val="00392DF4"/>
    <w:rsid w:val="003949CD"/>
    <w:rsid w:val="00397050"/>
    <w:rsid w:val="003A504B"/>
    <w:rsid w:val="003A528A"/>
    <w:rsid w:val="003A7D46"/>
    <w:rsid w:val="003B03A8"/>
    <w:rsid w:val="003B0B97"/>
    <w:rsid w:val="003B0BA4"/>
    <w:rsid w:val="003B0FF4"/>
    <w:rsid w:val="003B103C"/>
    <w:rsid w:val="003C1756"/>
    <w:rsid w:val="003C211C"/>
    <w:rsid w:val="003C534A"/>
    <w:rsid w:val="003C7ABB"/>
    <w:rsid w:val="003D2087"/>
    <w:rsid w:val="003D2CDB"/>
    <w:rsid w:val="003D318A"/>
    <w:rsid w:val="003D3CA7"/>
    <w:rsid w:val="003D62E7"/>
    <w:rsid w:val="003E11DD"/>
    <w:rsid w:val="003E1587"/>
    <w:rsid w:val="003E3A44"/>
    <w:rsid w:val="003E7DC9"/>
    <w:rsid w:val="003F189E"/>
    <w:rsid w:val="003F44AA"/>
    <w:rsid w:val="003F7D50"/>
    <w:rsid w:val="004024DA"/>
    <w:rsid w:val="0040296B"/>
    <w:rsid w:val="00404D86"/>
    <w:rsid w:val="00413B30"/>
    <w:rsid w:val="00414E13"/>
    <w:rsid w:val="004164BC"/>
    <w:rsid w:val="004255EF"/>
    <w:rsid w:val="00431D4D"/>
    <w:rsid w:val="00432030"/>
    <w:rsid w:val="00442AAE"/>
    <w:rsid w:val="00443519"/>
    <w:rsid w:val="00444284"/>
    <w:rsid w:val="00444C4B"/>
    <w:rsid w:val="004464B1"/>
    <w:rsid w:val="00447358"/>
    <w:rsid w:val="00447FF6"/>
    <w:rsid w:val="00450233"/>
    <w:rsid w:val="004526CE"/>
    <w:rsid w:val="0045626D"/>
    <w:rsid w:val="004607D2"/>
    <w:rsid w:val="004621C3"/>
    <w:rsid w:val="004623FD"/>
    <w:rsid w:val="00463071"/>
    <w:rsid w:val="00463A1A"/>
    <w:rsid w:val="004659EB"/>
    <w:rsid w:val="00467CED"/>
    <w:rsid w:val="0047788B"/>
    <w:rsid w:val="00480538"/>
    <w:rsid w:val="004814D3"/>
    <w:rsid w:val="00482D2B"/>
    <w:rsid w:val="00482DF7"/>
    <w:rsid w:val="004877E1"/>
    <w:rsid w:val="00493605"/>
    <w:rsid w:val="00496353"/>
    <w:rsid w:val="004A3D06"/>
    <w:rsid w:val="004A518E"/>
    <w:rsid w:val="004A6E2C"/>
    <w:rsid w:val="004A7ACC"/>
    <w:rsid w:val="004B087D"/>
    <w:rsid w:val="004B100F"/>
    <w:rsid w:val="004B41A4"/>
    <w:rsid w:val="004B7DA7"/>
    <w:rsid w:val="004B7DAE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503557"/>
    <w:rsid w:val="00503950"/>
    <w:rsid w:val="00504E5B"/>
    <w:rsid w:val="00505315"/>
    <w:rsid w:val="00506F03"/>
    <w:rsid w:val="005075E3"/>
    <w:rsid w:val="0051102E"/>
    <w:rsid w:val="0051168E"/>
    <w:rsid w:val="00512207"/>
    <w:rsid w:val="00514E0A"/>
    <w:rsid w:val="00515CDC"/>
    <w:rsid w:val="005166C1"/>
    <w:rsid w:val="00520A94"/>
    <w:rsid w:val="0052290C"/>
    <w:rsid w:val="00522A2B"/>
    <w:rsid w:val="00525081"/>
    <w:rsid w:val="00525F9F"/>
    <w:rsid w:val="00526AE8"/>
    <w:rsid w:val="00531D2F"/>
    <w:rsid w:val="005327CA"/>
    <w:rsid w:val="00532817"/>
    <w:rsid w:val="00534AA2"/>
    <w:rsid w:val="005452DC"/>
    <w:rsid w:val="005521A5"/>
    <w:rsid w:val="00555A7B"/>
    <w:rsid w:val="005626F2"/>
    <w:rsid w:val="0056313D"/>
    <w:rsid w:val="005641D5"/>
    <w:rsid w:val="0056449C"/>
    <w:rsid w:val="0056706D"/>
    <w:rsid w:val="005711E1"/>
    <w:rsid w:val="00573568"/>
    <w:rsid w:val="00577377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16E"/>
    <w:rsid w:val="005B23E0"/>
    <w:rsid w:val="005B2BF4"/>
    <w:rsid w:val="005B48AD"/>
    <w:rsid w:val="005B70B1"/>
    <w:rsid w:val="005C017F"/>
    <w:rsid w:val="005C1D34"/>
    <w:rsid w:val="005C2752"/>
    <w:rsid w:val="005C4975"/>
    <w:rsid w:val="005D1FF0"/>
    <w:rsid w:val="005D4592"/>
    <w:rsid w:val="005D7D94"/>
    <w:rsid w:val="005E027E"/>
    <w:rsid w:val="006034B3"/>
    <w:rsid w:val="00603B46"/>
    <w:rsid w:val="00603DD8"/>
    <w:rsid w:val="006044CC"/>
    <w:rsid w:val="00604A6A"/>
    <w:rsid w:val="00607CC1"/>
    <w:rsid w:val="00616E47"/>
    <w:rsid w:val="00624F8F"/>
    <w:rsid w:val="00631F15"/>
    <w:rsid w:val="0063621E"/>
    <w:rsid w:val="006515CD"/>
    <w:rsid w:val="0066095C"/>
    <w:rsid w:val="00660BC0"/>
    <w:rsid w:val="00661526"/>
    <w:rsid w:val="00666AF6"/>
    <w:rsid w:val="0067168B"/>
    <w:rsid w:val="0067305D"/>
    <w:rsid w:val="00681066"/>
    <w:rsid w:val="00686631"/>
    <w:rsid w:val="00687B53"/>
    <w:rsid w:val="00693E3F"/>
    <w:rsid w:val="0069612A"/>
    <w:rsid w:val="006A3726"/>
    <w:rsid w:val="006A572E"/>
    <w:rsid w:val="006B0BB2"/>
    <w:rsid w:val="006C038A"/>
    <w:rsid w:val="006C07D3"/>
    <w:rsid w:val="006C084C"/>
    <w:rsid w:val="006C0ABD"/>
    <w:rsid w:val="006C347D"/>
    <w:rsid w:val="006C65C9"/>
    <w:rsid w:val="006C6CCF"/>
    <w:rsid w:val="006C7F68"/>
    <w:rsid w:val="006D0FA5"/>
    <w:rsid w:val="006D5369"/>
    <w:rsid w:val="006F54A7"/>
    <w:rsid w:val="0070034A"/>
    <w:rsid w:val="00700892"/>
    <w:rsid w:val="00701B1C"/>
    <w:rsid w:val="0070648A"/>
    <w:rsid w:val="0070694F"/>
    <w:rsid w:val="007148C4"/>
    <w:rsid w:val="00716502"/>
    <w:rsid w:val="00717C89"/>
    <w:rsid w:val="00720914"/>
    <w:rsid w:val="00720D39"/>
    <w:rsid w:val="0072145F"/>
    <w:rsid w:val="00721BD7"/>
    <w:rsid w:val="00723CE9"/>
    <w:rsid w:val="00726294"/>
    <w:rsid w:val="00730F83"/>
    <w:rsid w:val="00735DFC"/>
    <w:rsid w:val="00735EF3"/>
    <w:rsid w:val="00736909"/>
    <w:rsid w:val="00737344"/>
    <w:rsid w:val="00745402"/>
    <w:rsid w:val="00746E5D"/>
    <w:rsid w:val="00747616"/>
    <w:rsid w:val="00747F15"/>
    <w:rsid w:val="007540F6"/>
    <w:rsid w:val="007568C7"/>
    <w:rsid w:val="00756AC1"/>
    <w:rsid w:val="00757F66"/>
    <w:rsid w:val="0076012A"/>
    <w:rsid w:val="00760A6F"/>
    <w:rsid w:val="00760BC3"/>
    <w:rsid w:val="007615D2"/>
    <w:rsid w:val="00762EDD"/>
    <w:rsid w:val="00763AB9"/>
    <w:rsid w:val="00776BAF"/>
    <w:rsid w:val="00781D59"/>
    <w:rsid w:val="00782607"/>
    <w:rsid w:val="00782B87"/>
    <w:rsid w:val="0078737E"/>
    <w:rsid w:val="00791B96"/>
    <w:rsid w:val="007935F9"/>
    <w:rsid w:val="00796C3F"/>
    <w:rsid w:val="007A3437"/>
    <w:rsid w:val="007A430B"/>
    <w:rsid w:val="007A4C68"/>
    <w:rsid w:val="007A4F35"/>
    <w:rsid w:val="007B2AF5"/>
    <w:rsid w:val="007B368C"/>
    <w:rsid w:val="007B7084"/>
    <w:rsid w:val="007C57B8"/>
    <w:rsid w:val="007C6BCB"/>
    <w:rsid w:val="007D2B64"/>
    <w:rsid w:val="007D3DE0"/>
    <w:rsid w:val="007D4C2B"/>
    <w:rsid w:val="007D6A3A"/>
    <w:rsid w:val="007E09BA"/>
    <w:rsid w:val="007E125E"/>
    <w:rsid w:val="007E5D1D"/>
    <w:rsid w:val="007F2D02"/>
    <w:rsid w:val="00802A99"/>
    <w:rsid w:val="00805265"/>
    <w:rsid w:val="00807FE4"/>
    <w:rsid w:val="0081044F"/>
    <w:rsid w:val="0081112A"/>
    <w:rsid w:val="00811330"/>
    <w:rsid w:val="00812482"/>
    <w:rsid w:val="008127FF"/>
    <w:rsid w:val="0081786D"/>
    <w:rsid w:val="00821D56"/>
    <w:rsid w:val="00823A49"/>
    <w:rsid w:val="00823DCB"/>
    <w:rsid w:val="008244C8"/>
    <w:rsid w:val="008249D7"/>
    <w:rsid w:val="00825197"/>
    <w:rsid w:val="00826CDD"/>
    <w:rsid w:val="00827A40"/>
    <w:rsid w:val="00827B35"/>
    <w:rsid w:val="00832D92"/>
    <w:rsid w:val="0083579C"/>
    <w:rsid w:val="00836AF7"/>
    <w:rsid w:val="00836FDA"/>
    <w:rsid w:val="00844BC1"/>
    <w:rsid w:val="00846AE1"/>
    <w:rsid w:val="00850A33"/>
    <w:rsid w:val="008531D1"/>
    <w:rsid w:val="00856AE8"/>
    <w:rsid w:val="008579BA"/>
    <w:rsid w:val="008677A3"/>
    <w:rsid w:val="00870C23"/>
    <w:rsid w:val="00874874"/>
    <w:rsid w:val="00876503"/>
    <w:rsid w:val="00882840"/>
    <w:rsid w:val="00883028"/>
    <w:rsid w:val="00890917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21A8"/>
    <w:rsid w:val="008C3A94"/>
    <w:rsid w:val="008C3B83"/>
    <w:rsid w:val="008C4ECD"/>
    <w:rsid w:val="008D0E59"/>
    <w:rsid w:val="008D150F"/>
    <w:rsid w:val="008D628E"/>
    <w:rsid w:val="008E1BDA"/>
    <w:rsid w:val="008E47AE"/>
    <w:rsid w:val="008E4AED"/>
    <w:rsid w:val="008E6C35"/>
    <w:rsid w:val="008F6D65"/>
    <w:rsid w:val="009030A0"/>
    <w:rsid w:val="00905F62"/>
    <w:rsid w:val="00911522"/>
    <w:rsid w:val="00911607"/>
    <w:rsid w:val="009150D1"/>
    <w:rsid w:val="00923D3A"/>
    <w:rsid w:val="00932CB7"/>
    <w:rsid w:val="009426A7"/>
    <w:rsid w:val="0094349C"/>
    <w:rsid w:val="00943C2B"/>
    <w:rsid w:val="00943DC3"/>
    <w:rsid w:val="009463EA"/>
    <w:rsid w:val="009479A3"/>
    <w:rsid w:val="00947F3D"/>
    <w:rsid w:val="0095531B"/>
    <w:rsid w:val="0096689F"/>
    <w:rsid w:val="00966BF6"/>
    <w:rsid w:val="00972199"/>
    <w:rsid w:val="0097758B"/>
    <w:rsid w:val="00990632"/>
    <w:rsid w:val="00991792"/>
    <w:rsid w:val="00996B1A"/>
    <w:rsid w:val="009A0929"/>
    <w:rsid w:val="009A1170"/>
    <w:rsid w:val="009A11F8"/>
    <w:rsid w:val="009A1A1E"/>
    <w:rsid w:val="009A4BF3"/>
    <w:rsid w:val="009A64D7"/>
    <w:rsid w:val="009B4C62"/>
    <w:rsid w:val="009B4CC2"/>
    <w:rsid w:val="009B7D13"/>
    <w:rsid w:val="009C046F"/>
    <w:rsid w:val="009C2F82"/>
    <w:rsid w:val="009C674F"/>
    <w:rsid w:val="009C77E1"/>
    <w:rsid w:val="009D3BBC"/>
    <w:rsid w:val="009E3F2A"/>
    <w:rsid w:val="009F7473"/>
    <w:rsid w:val="00A01844"/>
    <w:rsid w:val="00A023AA"/>
    <w:rsid w:val="00A20E36"/>
    <w:rsid w:val="00A22BF0"/>
    <w:rsid w:val="00A23A25"/>
    <w:rsid w:val="00A30355"/>
    <w:rsid w:val="00A32A00"/>
    <w:rsid w:val="00A34352"/>
    <w:rsid w:val="00A34C49"/>
    <w:rsid w:val="00A372A6"/>
    <w:rsid w:val="00A42F07"/>
    <w:rsid w:val="00A448E9"/>
    <w:rsid w:val="00A477C7"/>
    <w:rsid w:val="00A611FE"/>
    <w:rsid w:val="00A617F8"/>
    <w:rsid w:val="00A62AEE"/>
    <w:rsid w:val="00A64BAD"/>
    <w:rsid w:val="00A678B5"/>
    <w:rsid w:val="00A67FB9"/>
    <w:rsid w:val="00A70218"/>
    <w:rsid w:val="00A7089F"/>
    <w:rsid w:val="00A723C4"/>
    <w:rsid w:val="00A76263"/>
    <w:rsid w:val="00A77B92"/>
    <w:rsid w:val="00A84FD8"/>
    <w:rsid w:val="00A8610A"/>
    <w:rsid w:val="00A91E00"/>
    <w:rsid w:val="00A93460"/>
    <w:rsid w:val="00A940D7"/>
    <w:rsid w:val="00A95CE5"/>
    <w:rsid w:val="00A971C9"/>
    <w:rsid w:val="00A97BF8"/>
    <w:rsid w:val="00AA27D1"/>
    <w:rsid w:val="00AB0A85"/>
    <w:rsid w:val="00AB0F5E"/>
    <w:rsid w:val="00AB10E2"/>
    <w:rsid w:val="00AB12A8"/>
    <w:rsid w:val="00AC1832"/>
    <w:rsid w:val="00AC2F25"/>
    <w:rsid w:val="00AC4BCC"/>
    <w:rsid w:val="00AC5E03"/>
    <w:rsid w:val="00AC695F"/>
    <w:rsid w:val="00AD1702"/>
    <w:rsid w:val="00AD179A"/>
    <w:rsid w:val="00AD51D9"/>
    <w:rsid w:val="00AD7054"/>
    <w:rsid w:val="00AE498E"/>
    <w:rsid w:val="00AE55B0"/>
    <w:rsid w:val="00AF3C48"/>
    <w:rsid w:val="00B042EB"/>
    <w:rsid w:val="00B0543D"/>
    <w:rsid w:val="00B06F1A"/>
    <w:rsid w:val="00B11CE1"/>
    <w:rsid w:val="00B15559"/>
    <w:rsid w:val="00B217DB"/>
    <w:rsid w:val="00B2591C"/>
    <w:rsid w:val="00B26468"/>
    <w:rsid w:val="00B30912"/>
    <w:rsid w:val="00B3232D"/>
    <w:rsid w:val="00B33836"/>
    <w:rsid w:val="00B338DB"/>
    <w:rsid w:val="00B42AE3"/>
    <w:rsid w:val="00B45901"/>
    <w:rsid w:val="00B470EE"/>
    <w:rsid w:val="00B50927"/>
    <w:rsid w:val="00B50E44"/>
    <w:rsid w:val="00B529B9"/>
    <w:rsid w:val="00B53492"/>
    <w:rsid w:val="00B55694"/>
    <w:rsid w:val="00B65CF4"/>
    <w:rsid w:val="00B6745B"/>
    <w:rsid w:val="00B71C3C"/>
    <w:rsid w:val="00B7646B"/>
    <w:rsid w:val="00B7720A"/>
    <w:rsid w:val="00B81419"/>
    <w:rsid w:val="00B82536"/>
    <w:rsid w:val="00B851C0"/>
    <w:rsid w:val="00B879F7"/>
    <w:rsid w:val="00B912B8"/>
    <w:rsid w:val="00B92CD9"/>
    <w:rsid w:val="00B9464B"/>
    <w:rsid w:val="00B9666A"/>
    <w:rsid w:val="00B97731"/>
    <w:rsid w:val="00BA34F5"/>
    <w:rsid w:val="00BA3615"/>
    <w:rsid w:val="00BA758D"/>
    <w:rsid w:val="00BB1A1D"/>
    <w:rsid w:val="00BB4485"/>
    <w:rsid w:val="00BB5D56"/>
    <w:rsid w:val="00BB67E5"/>
    <w:rsid w:val="00BB7714"/>
    <w:rsid w:val="00BC7F76"/>
    <w:rsid w:val="00BD1236"/>
    <w:rsid w:val="00BE0544"/>
    <w:rsid w:val="00BE0A83"/>
    <w:rsid w:val="00BE5BE8"/>
    <w:rsid w:val="00BF1FF5"/>
    <w:rsid w:val="00BF4466"/>
    <w:rsid w:val="00BF47C0"/>
    <w:rsid w:val="00BF6738"/>
    <w:rsid w:val="00C00D57"/>
    <w:rsid w:val="00C031EF"/>
    <w:rsid w:val="00C06E4B"/>
    <w:rsid w:val="00C113B2"/>
    <w:rsid w:val="00C114EE"/>
    <w:rsid w:val="00C12CD3"/>
    <w:rsid w:val="00C1306B"/>
    <w:rsid w:val="00C145E7"/>
    <w:rsid w:val="00C15384"/>
    <w:rsid w:val="00C15A72"/>
    <w:rsid w:val="00C21095"/>
    <w:rsid w:val="00C2269D"/>
    <w:rsid w:val="00C24963"/>
    <w:rsid w:val="00C340CD"/>
    <w:rsid w:val="00C36E74"/>
    <w:rsid w:val="00C419B5"/>
    <w:rsid w:val="00C46613"/>
    <w:rsid w:val="00C47EEA"/>
    <w:rsid w:val="00C519DC"/>
    <w:rsid w:val="00C5207F"/>
    <w:rsid w:val="00C537AC"/>
    <w:rsid w:val="00C5576D"/>
    <w:rsid w:val="00C61155"/>
    <w:rsid w:val="00C625D0"/>
    <w:rsid w:val="00C62CD0"/>
    <w:rsid w:val="00C635CE"/>
    <w:rsid w:val="00C63C8A"/>
    <w:rsid w:val="00C66715"/>
    <w:rsid w:val="00C70952"/>
    <w:rsid w:val="00C73586"/>
    <w:rsid w:val="00C7363C"/>
    <w:rsid w:val="00C7412F"/>
    <w:rsid w:val="00C7637F"/>
    <w:rsid w:val="00C777D4"/>
    <w:rsid w:val="00C77C6C"/>
    <w:rsid w:val="00C77CF3"/>
    <w:rsid w:val="00C845F9"/>
    <w:rsid w:val="00C90519"/>
    <w:rsid w:val="00C9082F"/>
    <w:rsid w:val="00C9214A"/>
    <w:rsid w:val="00C9442A"/>
    <w:rsid w:val="00C9492E"/>
    <w:rsid w:val="00CC3B41"/>
    <w:rsid w:val="00CC3BF3"/>
    <w:rsid w:val="00CC6D7E"/>
    <w:rsid w:val="00CC7539"/>
    <w:rsid w:val="00CD2B39"/>
    <w:rsid w:val="00CE4636"/>
    <w:rsid w:val="00CF1797"/>
    <w:rsid w:val="00CF4519"/>
    <w:rsid w:val="00CF4E0A"/>
    <w:rsid w:val="00D00ABB"/>
    <w:rsid w:val="00D01C00"/>
    <w:rsid w:val="00D0276B"/>
    <w:rsid w:val="00D065BC"/>
    <w:rsid w:val="00D159BF"/>
    <w:rsid w:val="00D22448"/>
    <w:rsid w:val="00D24122"/>
    <w:rsid w:val="00D3087B"/>
    <w:rsid w:val="00D33947"/>
    <w:rsid w:val="00D401E6"/>
    <w:rsid w:val="00D418F7"/>
    <w:rsid w:val="00D476B6"/>
    <w:rsid w:val="00D5030C"/>
    <w:rsid w:val="00D6046E"/>
    <w:rsid w:val="00D607C4"/>
    <w:rsid w:val="00D61329"/>
    <w:rsid w:val="00D6204F"/>
    <w:rsid w:val="00D626F7"/>
    <w:rsid w:val="00D63300"/>
    <w:rsid w:val="00D63B70"/>
    <w:rsid w:val="00D71C7D"/>
    <w:rsid w:val="00D74523"/>
    <w:rsid w:val="00D8516A"/>
    <w:rsid w:val="00D8566B"/>
    <w:rsid w:val="00D9458B"/>
    <w:rsid w:val="00D94761"/>
    <w:rsid w:val="00D9673D"/>
    <w:rsid w:val="00DA730E"/>
    <w:rsid w:val="00DB133A"/>
    <w:rsid w:val="00DB1475"/>
    <w:rsid w:val="00DB3AE2"/>
    <w:rsid w:val="00DB3B2B"/>
    <w:rsid w:val="00DB3F97"/>
    <w:rsid w:val="00DB5077"/>
    <w:rsid w:val="00DB70E4"/>
    <w:rsid w:val="00DB7897"/>
    <w:rsid w:val="00DC6116"/>
    <w:rsid w:val="00DC75F6"/>
    <w:rsid w:val="00DD146B"/>
    <w:rsid w:val="00DD16D7"/>
    <w:rsid w:val="00DD72CB"/>
    <w:rsid w:val="00DE4092"/>
    <w:rsid w:val="00E07777"/>
    <w:rsid w:val="00E11063"/>
    <w:rsid w:val="00E15AE5"/>
    <w:rsid w:val="00E17E2D"/>
    <w:rsid w:val="00E3262B"/>
    <w:rsid w:val="00E334C8"/>
    <w:rsid w:val="00E36D01"/>
    <w:rsid w:val="00E42FC8"/>
    <w:rsid w:val="00E446C0"/>
    <w:rsid w:val="00E50B37"/>
    <w:rsid w:val="00E52966"/>
    <w:rsid w:val="00E60BEE"/>
    <w:rsid w:val="00E618DD"/>
    <w:rsid w:val="00E65DF5"/>
    <w:rsid w:val="00E66296"/>
    <w:rsid w:val="00E71D76"/>
    <w:rsid w:val="00E76ED5"/>
    <w:rsid w:val="00E8078A"/>
    <w:rsid w:val="00E825CA"/>
    <w:rsid w:val="00E83E82"/>
    <w:rsid w:val="00E916DD"/>
    <w:rsid w:val="00E92DFF"/>
    <w:rsid w:val="00EA1954"/>
    <w:rsid w:val="00EA5BC5"/>
    <w:rsid w:val="00EB157F"/>
    <w:rsid w:val="00EB6A9D"/>
    <w:rsid w:val="00EC4D9E"/>
    <w:rsid w:val="00EC6693"/>
    <w:rsid w:val="00ED34CA"/>
    <w:rsid w:val="00ED52E1"/>
    <w:rsid w:val="00EE4407"/>
    <w:rsid w:val="00EE4E9B"/>
    <w:rsid w:val="00EE58F4"/>
    <w:rsid w:val="00EE61A3"/>
    <w:rsid w:val="00EF22F4"/>
    <w:rsid w:val="00EF55FD"/>
    <w:rsid w:val="00EF5CE3"/>
    <w:rsid w:val="00F03022"/>
    <w:rsid w:val="00F0349F"/>
    <w:rsid w:val="00F05A0E"/>
    <w:rsid w:val="00F05FC2"/>
    <w:rsid w:val="00F07E4A"/>
    <w:rsid w:val="00F11DA4"/>
    <w:rsid w:val="00F14542"/>
    <w:rsid w:val="00F1624A"/>
    <w:rsid w:val="00F16DCF"/>
    <w:rsid w:val="00F22506"/>
    <w:rsid w:val="00F22C26"/>
    <w:rsid w:val="00F24569"/>
    <w:rsid w:val="00F274F5"/>
    <w:rsid w:val="00F33BBC"/>
    <w:rsid w:val="00F446CD"/>
    <w:rsid w:val="00F5349C"/>
    <w:rsid w:val="00F61362"/>
    <w:rsid w:val="00F72958"/>
    <w:rsid w:val="00F72BBC"/>
    <w:rsid w:val="00F8087B"/>
    <w:rsid w:val="00F81AF2"/>
    <w:rsid w:val="00F82134"/>
    <w:rsid w:val="00F824A7"/>
    <w:rsid w:val="00F94A47"/>
    <w:rsid w:val="00F97756"/>
    <w:rsid w:val="00FA121D"/>
    <w:rsid w:val="00FA2398"/>
    <w:rsid w:val="00FA37CE"/>
    <w:rsid w:val="00FA677A"/>
    <w:rsid w:val="00FB31BE"/>
    <w:rsid w:val="00FB5EBB"/>
    <w:rsid w:val="00FB6728"/>
    <w:rsid w:val="00FC1B81"/>
    <w:rsid w:val="00FC22A1"/>
    <w:rsid w:val="00FC2F98"/>
    <w:rsid w:val="00FC45BF"/>
    <w:rsid w:val="00FC59CE"/>
    <w:rsid w:val="00FC611E"/>
    <w:rsid w:val="00FD04A6"/>
    <w:rsid w:val="00FD165F"/>
    <w:rsid w:val="00FD45D6"/>
    <w:rsid w:val="00FD4D2C"/>
    <w:rsid w:val="00FD600E"/>
    <w:rsid w:val="00FD64A8"/>
    <w:rsid w:val="00FD7AC6"/>
    <w:rsid w:val="00FE088C"/>
    <w:rsid w:val="00FE1A1A"/>
    <w:rsid w:val="00FE3270"/>
    <w:rsid w:val="00FE7DF2"/>
    <w:rsid w:val="00FF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660BC0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660BC0"/>
    <w:rPr>
      <w:b/>
      <w:bCs/>
      <w:kern w:val="36"/>
      <w:sz w:val="48"/>
      <w:szCs w:val="48"/>
    </w:rPr>
  </w:style>
  <w:style w:type="paragraph" w:customStyle="1" w:styleId="Style37">
    <w:name w:val="Style37"/>
    <w:basedOn w:val="Normalny"/>
    <w:uiPriority w:val="99"/>
    <w:rsid w:val="00660BC0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660BC0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660BC0"/>
    <w:rPr>
      <w:b/>
      <w:bCs/>
      <w:kern w:val="36"/>
      <w:sz w:val="48"/>
      <w:szCs w:val="48"/>
    </w:rPr>
  </w:style>
  <w:style w:type="paragraph" w:customStyle="1" w:styleId="Style37">
    <w:name w:val="Style37"/>
    <w:basedOn w:val="Normalny"/>
    <w:uiPriority w:val="99"/>
    <w:rsid w:val="00660BC0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FFC2F-8A13-4D98-BE0D-F1A53305F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3257</Words>
  <Characters>19542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krzysztof</cp:lastModifiedBy>
  <cp:revision>2</cp:revision>
  <cp:lastPrinted>2017-05-19T09:54:00Z</cp:lastPrinted>
  <dcterms:created xsi:type="dcterms:W3CDTF">2017-05-23T09:52:00Z</dcterms:created>
  <dcterms:modified xsi:type="dcterms:W3CDTF">2017-05-23T09:52:00Z</dcterms:modified>
</cp:coreProperties>
</file>