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DFB" w:rsidRDefault="00F24EF7" w:rsidP="00C27DFB">
      <w:pPr>
        <w:jc w:val="right"/>
        <w:rPr>
          <w:rFonts w:asciiTheme="minorHAnsi" w:hAnsiTheme="minorHAnsi"/>
          <w:b/>
          <w:bCs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25pt;height:62.25pt">
            <v:imagedata r:id="rId8" o:title="poziom_achromat"/>
          </v:shape>
        </w:pict>
      </w:r>
    </w:p>
    <w:p w:rsidR="00C27DFB" w:rsidRPr="009D5011" w:rsidRDefault="00C27DFB" w:rsidP="00C27DFB">
      <w:pPr>
        <w:jc w:val="right"/>
        <w:rPr>
          <w:rFonts w:asciiTheme="minorHAnsi" w:hAnsiTheme="minorHAnsi"/>
        </w:rPr>
      </w:pPr>
      <w:r w:rsidRPr="009D5011">
        <w:rPr>
          <w:rFonts w:asciiTheme="minorHAnsi" w:hAnsiTheme="minorHAnsi"/>
          <w:b/>
          <w:bCs/>
        </w:rPr>
        <w:t xml:space="preserve">Załącznik nr </w:t>
      </w:r>
      <w:r>
        <w:rPr>
          <w:rFonts w:asciiTheme="minorHAnsi" w:hAnsiTheme="minorHAnsi"/>
          <w:b/>
          <w:bCs/>
        </w:rPr>
        <w:t>4</w:t>
      </w:r>
      <w:r w:rsidRPr="009D5011">
        <w:rPr>
          <w:rFonts w:asciiTheme="minorHAnsi" w:hAnsiTheme="minorHAnsi"/>
          <w:b/>
          <w:bCs/>
        </w:rPr>
        <w:t xml:space="preserve"> do zapytania ofertowego</w:t>
      </w:r>
      <w:r w:rsidRPr="009D5011">
        <w:rPr>
          <w:rFonts w:asciiTheme="minorHAnsi" w:hAnsiTheme="minorHAnsi" w:cs="Arial"/>
          <w:b/>
        </w:rPr>
        <w:t xml:space="preserve"> nr </w:t>
      </w:r>
      <w:r w:rsidR="00E50FC5">
        <w:rPr>
          <w:rFonts w:asciiTheme="minorHAnsi" w:hAnsiTheme="minorHAnsi" w:cs="Arial"/>
          <w:b/>
        </w:rPr>
        <w:t>7</w:t>
      </w:r>
      <w:r w:rsidRPr="009D5011">
        <w:rPr>
          <w:rFonts w:asciiTheme="minorHAnsi" w:hAnsiTheme="minorHAnsi"/>
          <w:b/>
        </w:rPr>
        <w:t>/2017/DR</w:t>
      </w:r>
    </w:p>
    <w:p w:rsidR="00AB32CF" w:rsidRPr="00B8476C" w:rsidRDefault="00AB32CF" w:rsidP="00AB32CF">
      <w:pPr>
        <w:spacing w:after="0" w:line="240" w:lineRule="auto"/>
        <w:jc w:val="right"/>
        <w:rPr>
          <w:rFonts w:eastAsia="Times New Roman"/>
          <w:lang w:eastAsia="pl-PL"/>
        </w:rPr>
      </w:pPr>
    </w:p>
    <w:p w:rsidR="004B2237" w:rsidRDefault="0045360A" w:rsidP="00C27DFB">
      <w:pPr>
        <w:tabs>
          <w:tab w:val="center" w:pos="4535"/>
          <w:tab w:val="right" w:pos="9070"/>
        </w:tabs>
        <w:spacing w:after="0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ab/>
      </w:r>
      <w:r w:rsidR="00AB32CF" w:rsidRPr="00B8476C">
        <w:rPr>
          <w:rFonts w:eastAsia="Times New Roman"/>
          <w:b/>
          <w:lang w:eastAsia="pl-PL"/>
        </w:rPr>
        <w:t xml:space="preserve">UMOWA </w:t>
      </w:r>
      <w:r w:rsidR="0013374B">
        <w:rPr>
          <w:rFonts w:eastAsia="Times New Roman"/>
          <w:b/>
          <w:lang w:eastAsia="pl-PL"/>
        </w:rPr>
        <w:t xml:space="preserve">ZLECENIE </w:t>
      </w:r>
      <w:r w:rsidR="00AB32CF" w:rsidRPr="00B8476C">
        <w:rPr>
          <w:rFonts w:eastAsia="Times New Roman"/>
          <w:b/>
          <w:lang w:eastAsia="pl-PL"/>
        </w:rPr>
        <w:t>NR</w:t>
      </w:r>
      <w:r w:rsidR="0013374B">
        <w:rPr>
          <w:rFonts w:eastAsia="Times New Roman"/>
          <w:b/>
          <w:lang w:eastAsia="pl-PL"/>
        </w:rPr>
        <w:t xml:space="preserve"> ROPS</w:t>
      </w:r>
      <w:r w:rsidR="009502D9">
        <w:rPr>
          <w:rFonts w:eastAsia="Times New Roman"/>
          <w:b/>
          <w:lang w:eastAsia="pl-PL"/>
        </w:rPr>
        <w:t>…………</w:t>
      </w:r>
      <w:r w:rsidR="00115BEB">
        <w:rPr>
          <w:rFonts w:eastAsia="Times New Roman"/>
          <w:b/>
          <w:lang w:eastAsia="pl-PL"/>
        </w:rPr>
        <w:t>………….</w:t>
      </w:r>
      <w:r w:rsidR="009502D9">
        <w:rPr>
          <w:rFonts w:eastAsia="Times New Roman"/>
          <w:b/>
          <w:lang w:eastAsia="pl-PL"/>
        </w:rPr>
        <w:t>……..</w:t>
      </w:r>
      <w:r w:rsidR="0013374B">
        <w:rPr>
          <w:rFonts w:eastAsia="Times New Roman"/>
          <w:b/>
          <w:lang w:eastAsia="pl-PL"/>
        </w:rPr>
        <w:t>201</w:t>
      </w:r>
      <w:r w:rsidR="006E0956">
        <w:rPr>
          <w:rFonts w:eastAsia="Times New Roman"/>
          <w:b/>
          <w:lang w:eastAsia="pl-PL"/>
        </w:rPr>
        <w:t>7</w:t>
      </w:r>
    </w:p>
    <w:p w:rsidR="00AB32CF" w:rsidRDefault="0045360A" w:rsidP="00C27DFB">
      <w:pPr>
        <w:tabs>
          <w:tab w:val="center" w:pos="4535"/>
          <w:tab w:val="right" w:pos="9070"/>
        </w:tabs>
        <w:spacing w:after="0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ab/>
      </w:r>
    </w:p>
    <w:p w:rsidR="008869C4" w:rsidRPr="00B8476C" w:rsidRDefault="008869C4" w:rsidP="00C27DFB">
      <w:pPr>
        <w:tabs>
          <w:tab w:val="center" w:pos="4535"/>
          <w:tab w:val="right" w:pos="9070"/>
        </w:tabs>
        <w:spacing w:after="0"/>
        <w:rPr>
          <w:rFonts w:eastAsia="Times New Roman"/>
          <w:b/>
          <w:lang w:eastAsia="pl-PL"/>
        </w:rPr>
      </w:pPr>
    </w:p>
    <w:p w:rsidR="00AB32CF" w:rsidRPr="008869C4" w:rsidRDefault="00AB32CF" w:rsidP="00C27DFB">
      <w:pPr>
        <w:spacing w:after="0"/>
        <w:jc w:val="both"/>
        <w:rPr>
          <w:rFonts w:eastAsia="Times New Roman"/>
          <w:lang w:eastAsia="pl-PL"/>
        </w:rPr>
      </w:pPr>
      <w:r w:rsidRPr="008869C4">
        <w:rPr>
          <w:rFonts w:eastAsia="Times New Roman"/>
          <w:lang w:eastAsia="pl-PL"/>
        </w:rPr>
        <w:t>zawarta w dniu  …………………………………………</w:t>
      </w:r>
      <w:r w:rsidR="008869C4">
        <w:rPr>
          <w:rFonts w:eastAsia="Times New Roman"/>
          <w:lang w:eastAsia="pl-PL"/>
        </w:rPr>
        <w:t>……………..</w:t>
      </w:r>
      <w:r w:rsidRPr="008869C4">
        <w:rPr>
          <w:rFonts w:eastAsia="Times New Roman"/>
          <w:lang w:eastAsia="pl-PL"/>
        </w:rPr>
        <w:t>…….. w Toruniu, pomiędzy:</w:t>
      </w:r>
    </w:p>
    <w:p w:rsidR="008869C4" w:rsidRDefault="00717126" w:rsidP="00C27DFB">
      <w:pPr>
        <w:spacing w:after="0"/>
        <w:jc w:val="both"/>
        <w:rPr>
          <w:rFonts w:eastAsia="Times New Roman"/>
          <w:lang w:eastAsia="pl-PL"/>
        </w:rPr>
      </w:pPr>
      <w:r w:rsidRPr="008869C4">
        <w:rPr>
          <w:rFonts w:eastAsia="Times New Roman"/>
          <w:lang w:eastAsia="pl-PL"/>
        </w:rPr>
        <w:t>Województwem Kujawsko-Pomorskim</w:t>
      </w:r>
      <w:r w:rsidR="008869C4" w:rsidRPr="008869C4">
        <w:t xml:space="preserve"> z siedzibą Plac Teatralny 2, 87 – 100 Toruń, NIP 956</w:t>
      </w:r>
      <w:r w:rsidR="00CE65D6">
        <w:t>-</w:t>
      </w:r>
      <w:r w:rsidR="008869C4" w:rsidRPr="008869C4">
        <w:t>19</w:t>
      </w:r>
      <w:r w:rsidR="00CE65D6">
        <w:t>-</w:t>
      </w:r>
      <w:r w:rsidR="008869C4" w:rsidRPr="008869C4">
        <w:t>69</w:t>
      </w:r>
      <w:r w:rsidR="00CE65D6">
        <w:t>-</w:t>
      </w:r>
      <w:r w:rsidR="008869C4" w:rsidRPr="008869C4">
        <w:t>536 - Regionalnym Ośrodkiem Polityki Społecznej z siedzibą w Toruniu,</w:t>
      </w:r>
      <w:r w:rsidRPr="008869C4">
        <w:rPr>
          <w:rFonts w:eastAsia="Times New Roman"/>
          <w:lang w:eastAsia="pl-PL"/>
        </w:rPr>
        <w:t xml:space="preserve"> ul. Słowackiego 114; zwanym dalej </w:t>
      </w:r>
      <w:r w:rsidR="005C130D" w:rsidRPr="008869C4">
        <w:rPr>
          <w:rFonts w:eastAsia="Times New Roman"/>
          <w:i/>
          <w:lang w:eastAsia="pl-PL"/>
        </w:rPr>
        <w:t>Zleceniodawcą</w:t>
      </w:r>
      <w:r w:rsidRPr="008869C4">
        <w:rPr>
          <w:rFonts w:eastAsia="Times New Roman"/>
          <w:lang w:eastAsia="pl-PL"/>
        </w:rPr>
        <w:t xml:space="preserve">, </w:t>
      </w:r>
    </w:p>
    <w:p w:rsidR="00717126" w:rsidRPr="008869C4" w:rsidRDefault="00717126" w:rsidP="00C27DFB">
      <w:pPr>
        <w:spacing w:after="0"/>
        <w:jc w:val="both"/>
        <w:rPr>
          <w:rFonts w:eastAsia="Times New Roman"/>
          <w:lang w:eastAsia="pl-PL"/>
        </w:rPr>
      </w:pPr>
      <w:r w:rsidRPr="008869C4">
        <w:rPr>
          <w:rFonts w:eastAsia="Times New Roman"/>
          <w:lang w:eastAsia="pl-PL"/>
        </w:rPr>
        <w:t>reprezentowanym przez</w:t>
      </w:r>
    </w:p>
    <w:p w:rsidR="00315676" w:rsidRPr="008869C4" w:rsidRDefault="008869C4" w:rsidP="00C27DFB">
      <w:pPr>
        <w:spacing w:after="0"/>
        <w:jc w:val="both"/>
      </w:pPr>
      <w:r w:rsidRPr="008869C4">
        <w:t xml:space="preserve">Dyrektora Regionalnego Ośrodka Polityki Społecznej w Toruniu - Adama </w:t>
      </w:r>
      <w:proofErr w:type="spellStart"/>
      <w:r w:rsidRPr="008869C4">
        <w:t>Szponkę</w:t>
      </w:r>
      <w:proofErr w:type="spellEnd"/>
    </w:p>
    <w:p w:rsidR="008869C4" w:rsidRPr="008869C4" w:rsidRDefault="008869C4" w:rsidP="00C27DFB">
      <w:pPr>
        <w:spacing w:after="0"/>
        <w:jc w:val="both"/>
        <w:rPr>
          <w:rFonts w:eastAsia="Times New Roman"/>
          <w:lang w:eastAsia="pl-PL"/>
        </w:rPr>
      </w:pPr>
    </w:p>
    <w:p w:rsidR="00AB32CF" w:rsidRPr="008869C4" w:rsidRDefault="00AB32CF" w:rsidP="00C27DFB">
      <w:pPr>
        <w:tabs>
          <w:tab w:val="left" w:pos="0"/>
        </w:tabs>
        <w:suppressAutoHyphens/>
        <w:spacing w:after="0"/>
        <w:ind w:right="49"/>
        <w:jc w:val="both"/>
        <w:rPr>
          <w:rFonts w:eastAsia="Times New Roman"/>
          <w:lang w:eastAsia="ar-SA"/>
        </w:rPr>
      </w:pPr>
      <w:r w:rsidRPr="008869C4">
        <w:rPr>
          <w:rFonts w:eastAsia="Times New Roman"/>
          <w:lang w:eastAsia="ar-SA"/>
        </w:rPr>
        <w:t xml:space="preserve">a </w:t>
      </w:r>
    </w:p>
    <w:p w:rsidR="00315676" w:rsidRPr="008869C4" w:rsidRDefault="008869C4" w:rsidP="00C27DFB">
      <w:pPr>
        <w:tabs>
          <w:tab w:val="left" w:pos="0"/>
        </w:tabs>
        <w:suppressAutoHyphens/>
        <w:spacing w:after="0"/>
        <w:ind w:right="49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………………………………………………………………………………………………………………………………………………………</w:t>
      </w:r>
    </w:p>
    <w:p w:rsidR="007D04C6" w:rsidRPr="00027FDF" w:rsidRDefault="007D04C6" w:rsidP="00C27DFB">
      <w:pPr>
        <w:pStyle w:val="Tekstblokowy1"/>
        <w:tabs>
          <w:tab w:val="left" w:pos="0"/>
        </w:tabs>
        <w:spacing w:line="276" w:lineRule="auto"/>
        <w:ind w:left="0"/>
        <w:rPr>
          <w:rFonts w:ascii="Calibri" w:hAnsi="Calibri" w:cs="Times New Roman"/>
          <w:sz w:val="22"/>
          <w:szCs w:val="22"/>
        </w:rPr>
      </w:pPr>
      <w:r w:rsidRPr="00027FDF">
        <w:rPr>
          <w:rFonts w:ascii="Calibri" w:hAnsi="Calibri" w:cs="Times New Roman"/>
          <w:sz w:val="22"/>
          <w:szCs w:val="22"/>
        </w:rPr>
        <w:t xml:space="preserve">zwanym dalej </w:t>
      </w:r>
      <w:r w:rsidRPr="00027FDF">
        <w:rPr>
          <w:rFonts w:ascii="Calibri" w:hAnsi="Calibri"/>
          <w:sz w:val="22"/>
          <w:szCs w:val="22"/>
          <w:lang w:eastAsia="pl-PL"/>
        </w:rPr>
        <w:t>Zleceniobiorc</w:t>
      </w:r>
      <w:r w:rsidR="00807B67">
        <w:rPr>
          <w:rFonts w:ascii="Calibri" w:hAnsi="Calibri"/>
          <w:sz w:val="22"/>
          <w:szCs w:val="22"/>
          <w:lang w:eastAsia="pl-PL"/>
        </w:rPr>
        <w:t>ą</w:t>
      </w:r>
      <w:r w:rsidRPr="00027FDF">
        <w:rPr>
          <w:rFonts w:ascii="Calibri" w:hAnsi="Calibri" w:cs="Times New Roman"/>
          <w:sz w:val="22"/>
          <w:szCs w:val="22"/>
        </w:rPr>
        <w:t>, reprezentowanym przez:</w:t>
      </w:r>
    </w:p>
    <w:p w:rsidR="009A6930" w:rsidRPr="008869C4" w:rsidRDefault="009A6930" w:rsidP="00C27DFB">
      <w:pPr>
        <w:pStyle w:val="Tekstblokowy1"/>
        <w:tabs>
          <w:tab w:val="left" w:pos="0"/>
        </w:tabs>
        <w:spacing w:line="276" w:lineRule="auto"/>
        <w:ind w:left="0"/>
        <w:rPr>
          <w:rFonts w:ascii="Calibri" w:hAnsi="Calibri" w:cs="Times New Roman"/>
          <w:sz w:val="22"/>
          <w:szCs w:val="22"/>
        </w:rPr>
      </w:pPr>
      <w:r w:rsidRPr="008869C4">
        <w:rPr>
          <w:rFonts w:ascii="Calibri" w:hAnsi="Calibri"/>
          <w:bCs/>
          <w:sz w:val="22"/>
          <w:szCs w:val="22"/>
        </w:rPr>
        <w:t>...............................................................................................................</w:t>
      </w:r>
    </w:p>
    <w:p w:rsidR="00AB32CF" w:rsidRPr="008869C4" w:rsidRDefault="009A6930" w:rsidP="00C27DFB">
      <w:pPr>
        <w:tabs>
          <w:tab w:val="left" w:pos="0"/>
        </w:tabs>
        <w:suppressAutoHyphens/>
        <w:spacing w:after="0"/>
        <w:ind w:right="49"/>
        <w:jc w:val="both"/>
        <w:rPr>
          <w:rFonts w:eastAsia="Times New Roman"/>
          <w:lang w:eastAsia="ar-SA"/>
        </w:rPr>
      </w:pPr>
      <w:r w:rsidRPr="008869C4">
        <w:rPr>
          <w:rFonts w:eastAsia="Times New Roman"/>
          <w:lang w:eastAsia="ar-SA"/>
        </w:rPr>
        <w:t>o następującej treści</w:t>
      </w:r>
      <w:r w:rsidR="00651912" w:rsidRPr="008869C4">
        <w:rPr>
          <w:rFonts w:eastAsia="Times New Roman"/>
          <w:lang w:eastAsia="ar-SA"/>
        </w:rPr>
        <w:t>:</w:t>
      </w:r>
    </w:p>
    <w:p w:rsidR="00315676" w:rsidRPr="008869C4" w:rsidRDefault="00315676" w:rsidP="00C27DFB">
      <w:pPr>
        <w:tabs>
          <w:tab w:val="left" w:pos="0"/>
        </w:tabs>
        <w:suppressAutoHyphens/>
        <w:spacing w:after="0"/>
        <w:ind w:right="49"/>
        <w:jc w:val="both"/>
        <w:rPr>
          <w:rFonts w:eastAsia="Times New Roman"/>
          <w:lang w:eastAsia="ar-SA"/>
        </w:rPr>
      </w:pPr>
    </w:p>
    <w:p w:rsidR="00AB32CF" w:rsidRPr="00B8476C" w:rsidRDefault="00AB32CF" w:rsidP="00C27DFB">
      <w:pPr>
        <w:spacing w:before="120" w:after="120"/>
        <w:jc w:val="center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>§ 1</w:t>
      </w:r>
    </w:p>
    <w:p w:rsidR="00EF6C0C" w:rsidRPr="0002199A" w:rsidRDefault="00AB32CF" w:rsidP="0002199A">
      <w:pPr>
        <w:numPr>
          <w:ilvl w:val="0"/>
          <w:numId w:val="2"/>
        </w:numPr>
        <w:spacing w:after="0"/>
        <w:ind w:left="284"/>
        <w:jc w:val="both"/>
        <w:rPr>
          <w:rStyle w:val="FontStyle111"/>
          <w:rFonts w:asciiTheme="minorHAnsi" w:eastAsia="Times New Roman" w:hAnsiTheme="minorHAnsi" w:cs="Times New Roman"/>
          <w:color w:val="auto"/>
          <w:sz w:val="22"/>
          <w:szCs w:val="22"/>
          <w:lang w:eastAsia="pl-PL"/>
        </w:rPr>
      </w:pPr>
      <w:r w:rsidRPr="00B8476C">
        <w:rPr>
          <w:rFonts w:eastAsia="Times New Roman"/>
          <w:lang w:eastAsia="pl-PL"/>
        </w:rPr>
        <w:t xml:space="preserve">Przedmiotem umowy jest </w:t>
      </w:r>
      <w:r w:rsidR="00EF6C0C">
        <w:t xml:space="preserve">wykonanie </w:t>
      </w:r>
      <w:r w:rsidR="00EF6C0C">
        <w:rPr>
          <w:rStyle w:val="FontStyle111"/>
          <w:rFonts w:asciiTheme="minorHAnsi" w:hAnsiTheme="minorHAnsi"/>
          <w:sz w:val="22"/>
          <w:szCs w:val="22"/>
        </w:rPr>
        <w:t>usługi polegającej</w:t>
      </w:r>
      <w:r w:rsidR="00EF6C0C" w:rsidRPr="00EF6C0C">
        <w:rPr>
          <w:rStyle w:val="FontStyle111"/>
          <w:rFonts w:asciiTheme="minorHAnsi" w:hAnsiTheme="minorHAnsi"/>
          <w:sz w:val="22"/>
          <w:szCs w:val="22"/>
        </w:rPr>
        <w:t xml:space="preserve"> na kompleksowej organizacji </w:t>
      </w:r>
      <w:r w:rsidR="00C27DFB">
        <w:rPr>
          <w:rStyle w:val="FontStyle111"/>
          <w:rFonts w:asciiTheme="minorHAnsi" w:hAnsiTheme="minorHAnsi"/>
          <w:sz w:val="22"/>
          <w:szCs w:val="22"/>
        </w:rPr>
        <w:br/>
      </w:r>
      <w:r w:rsidR="00EF6C0C" w:rsidRPr="00EF6C0C">
        <w:rPr>
          <w:rStyle w:val="FontStyle111"/>
          <w:rFonts w:asciiTheme="minorHAnsi" w:hAnsiTheme="minorHAnsi"/>
          <w:sz w:val="22"/>
          <w:szCs w:val="22"/>
        </w:rPr>
        <w:t xml:space="preserve">i przeprowadzeniu </w:t>
      </w:r>
      <w:r w:rsidR="00EF6C0C">
        <w:rPr>
          <w:rStyle w:val="FontStyle111"/>
          <w:rFonts w:asciiTheme="minorHAnsi" w:hAnsiTheme="minorHAnsi"/>
          <w:sz w:val="22"/>
          <w:szCs w:val="22"/>
        </w:rPr>
        <w:t>d</w:t>
      </w:r>
      <w:r w:rsidR="00EF6C0C" w:rsidRPr="00EF6C0C">
        <w:rPr>
          <w:rStyle w:val="FontStyle111"/>
          <w:rFonts w:asciiTheme="minorHAnsi" w:hAnsiTheme="minorHAnsi"/>
          <w:sz w:val="22"/>
          <w:szCs w:val="22"/>
        </w:rPr>
        <w:t>wudniowych wizyt studyjnych</w:t>
      </w:r>
      <w:r w:rsidR="00EF6C0C">
        <w:rPr>
          <w:rStyle w:val="FontStyle111"/>
          <w:rFonts w:asciiTheme="minorHAnsi" w:hAnsiTheme="minorHAnsi"/>
          <w:sz w:val="22"/>
          <w:szCs w:val="22"/>
        </w:rPr>
        <w:t>/dwudniowej wizyty studyjnej</w:t>
      </w:r>
      <w:r w:rsidR="00EF6C0C" w:rsidRPr="00EF6C0C">
        <w:rPr>
          <w:rStyle w:val="FontStyle111"/>
          <w:rFonts w:asciiTheme="minorHAnsi" w:hAnsiTheme="minorHAnsi"/>
          <w:sz w:val="22"/>
          <w:szCs w:val="22"/>
        </w:rPr>
        <w:t xml:space="preserve"> w ramach projektu „Koordynacja rozwoju ekonomii społecznej w województwie kujawsko-pomorskim” </w:t>
      </w:r>
      <w:r w:rsidR="00C27DFB">
        <w:rPr>
          <w:rStyle w:val="FontStyle111"/>
          <w:rFonts w:asciiTheme="minorHAnsi" w:hAnsiTheme="minorHAnsi"/>
          <w:sz w:val="22"/>
          <w:szCs w:val="22"/>
        </w:rPr>
        <w:br/>
      </w:r>
      <w:r w:rsidR="00EF6C0C" w:rsidRPr="00EF6C0C">
        <w:rPr>
          <w:rStyle w:val="FontStyle111"/>
          <w:rFonts w:asciiTheme="minorHAnsi" w:hAnsiTheme="minorHAnsi"/>
          <w:sz w:val="22"/>
          <w:szCs w:val="22"/>
        </w:rPr>
        <w:t xml:space="preserve">w ramach Osi Priorytetowej 9 Solidarne społeczeństwo, Działania 9.4 Wzmocnienie sektora ekonomii społecznej, </w:t>
      </w:r>
      <w:proofErr w:type="spellStart"/>
      <w:r w:rsidR="00EF6C0C" w:rsidRPr="00EF6C0C">
        <w:rPr>
          <w:rStyle w:val="FontStyle111"/>
          <w:rFonts w:asciiTheme="minorHAnsi" w:hAnsiTheme="minorHAnsi"/>
          <w:sz w:val="22"/>
          <w:szCs w:val="22"/>
        </w:rPr>
        <w:t>Poddziałania</w:t>
      </w:r>
      <w:proofErr w:type="spellEnd"/>
      <w:r w:rsidR="00EF6C0C" w:rsidRPr="00EF6C0C">
        <w:rPr>
          <w:rStyle w:val="FontStyle111"/>
          <w:rFonts w:asciiTheme="minorHAnsi" w:hAnsiTheme="minorHAnsi"/>
          <w:sz w:val="22"/>
          <w:szCs w:val="22"/>
        </w:rPr>
        <w:t xml:space="preserve"> 9.4.2 Koordynacja sektora ekonomii społecznej Regionalnego Programu Operacyjnego Województwa Kujawsko-Pomorskiego na lata 2014-2020 współfinansowanego z Europejskiego Funduszu Społecznego.</w:t>
      </w:r>
    </w:p>
    <w:p w:rsidR="00040CD9" w:rsidRPr="00040CD9" w:rsidRDefault="0002199A" w:rsidP="00040CD9">
      <w:pPr>
        <w:numPr>
          <w:ilvl w:val="0"/>
          <w:numId w:val="2"/>
        </w:numPr>
        <w:spacing w:after="0"/>
        <w:ind w:left="284"/>
        <w:jc w:val="both"/>
        <w:rPr>
          <w:rFonts w:eastAsia="Times New Roman"/>
          <w:lang w:eastAsia="pl-PL"/>
        </w:rPr>
      </w:pPr>
      <w:r w:rsidRPr="00040CD9">
        <w:t>Opis zakresu u</w:t>
      </w:r>
      <w:r w:rsidRPr="00040CD9">
        <w:rPr>
          <w:rFonts w:eastAsia="Times New Roman"/>
          <w:lang w:eastAsia="pl-PL"/>
        </w:rPr>
        <w:t xml:space="preserve">sługi </w:t>
      </w:r>
      <w:r w:rsidRPr="00040CD9">
        <w:t>określonej w ust. 1 znajduje się w załączniku nr 1 do umowy.</w:t>
      </w:r>
    </w:p>
    <w:p w:rsidR="00040CD9" w:rsidRPr="00040CD9" w:rsidRDefault="00040CD9" w:rsidP="00040CD9">
      <w:pPr>
        <w:numPr>
          <w:ilvl w:val="0"/>
          <w:numId w:val="2"/>
        </w:numPr>
        <w:spacing w:after="0"/>
        <w:ind w:left="284"/>
        <w:jc w:val="both"/>
        <w:rPr>
          <w:rFonts w:eastAsia="Times New Roman"/>
          <w:lang w:eastAsia="pl-PL"/>
        </w:rPr>
      </w:pPr>
      <w:r w:rsidRPr="00040CD9">
        <w:t xml:space="preserve">Czas realizacji usługi </w:t>
      </w:r>
      <w:r w:rsidR="0088331F">
        <w:t>………………………………..</w:t>
      </w:r>
      <w:r w:rsidRPr="00040CD9">
        <w:t>.</w:t>
      </w:r>
    </w:p>
    <w:p w:rsidR="00040CD9" w:rsidRPr="00040CD9" w:rsidRDefault="00807B67" w:rsidP="00040CD9">
      <w:pPr>
        <w:numPr>
          <w:ilvl w:val="0"/>
          <w:numId w:val="2"/>
        </w:numPr>
        <w:spacing w:after="0"/>
        <w:ind w:left="284"/>
        <w:jc w:val="both"/>
        <w:rPr>
          <w:rFonts w:eastAsia="Times New Roman"/>
          <w:lang w:eastAsia="pl-PL"/>
        </w:rPr>
      </w:pPr>
      <w:r>
        <w:t>Zleceniodawca</w:t>
      </w:r>
      <w:r w:rsidR="00040CD9" w:rsidRPr="00040CD9">
        <w:t xml:space="preserve"> zastrzega możliwość przedłużenia lub przesunięcia realizacji części usługi także na IV kwartał 2017r. </w:t>
      </w:r>
      <w:r w:rsidR="00040CD9" w:rsidRPr="00040CD9">
        <w:rPr>
          <w:rFonts w:eastAsia="Times New Roman" w:cs="Arial"/>
          <w:lang w:eastAsia="pl-PL"/>
        </w:rPr>
        <w:t xml:space="preserve">Poszczególne terminy świadczenia usługi będą ustalone pomiędzy </w:t>
      </w:r>
      <w:r w:rsidR="00040CD9" w:rsidRPr="00040CD9">
        <w:rPr>
          <w:iCs/>
        </w:rPr>
        <w:t>Zleceniodawcą</w:t>
      </w:r>
      <w:r w:rsidR="00040CD9" w:rsidRPr="00040CD9">
        <w:rPr>
          <w:rFonts w:eastAsia="Times New Roman" w:cs="Arial"/>
          <w:lang w:eastAsia="pl-PL"/>
        </w:rPr>
        <w:t xml:space="preserve"> i Zleceniobiorcą. </w:t>
      </w:r>
    </w:p>
    <w:p w:rsidR="0002199A" w:rsidRPr="00B8476C" w:rsidRDefault="0002199A" w:rsidP="0002199A">
      <w:pPr>
        <w:tabs>
          <w:tab w:val="left" w:pos="284"/>
        </w:tabs>
        <w:spacing w:before="60" w:after="0"/>
        <w:ind w:left="-76"/>
        <w:jc w:val="both"/>
        <w:rPr>
          <w:rFonts w:eastAsia="Times New Roman"/>
          <w:lang w:eastAsia="pl-PL"/>
        </w:rPr>
      </w:pPr>
    </w:p>
    <w:p w:rsidR="00AB32CF" w:rsidRPr="00B8476C" w:rsidRDefault="00AB32CF" w:rsidP="00C27DFB">
      <w:pPr>
        <w:spacing w:before="120" w:after="120"/>
        <w:jc w:val="center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>§ 2</w:t>
      </w:r>
    </w:p>
    <w:p w:rsidR="00AC4248" w:rsidRPr="00B8476C" w:rsidRDefault="005C0387" w:rsidP="00C27DFB">
      <w:pPr>
        <w:numPr>
          <w:ilvl w:val="0"/>
          <w:numId w:val="1"/>
        </w:numPr>
        <w:tabs>
          <w:tab w:val="num" w:pos="284"/>
        </w:tabs>
        <w:spacing w:before="60" w:after="0"/>
        <w:ind w:left="284" w:hanging="28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Usługa</w:t>
      </w:r>
      <w:r w:rsidR="00040CD9">
        <w:rPr>
          <w:rFonts w:eastAsia="Times New Roman"/>
          <w:lang w:eastAsia="pl-PL"/>
        </w:rPr>
        <w:t>,</w:t>
      </w:r>
      <w:r w:rsidR="00040CD9" w:rsidRPr="00040CD9">
        <w:rPr>
          <w:rFonts w:asciiTheme="minorHAnsi" w:hAnsiTheme="minorHAnsi"/>
        </w:rPr>
        <w:t xml:space="preserve"> </w:t>
      </w:r>
      <w:r w:rsidR="00040CD9" w:rsidRPr="001C3582">
        <w:rPr>
          <w:rFonts w:asciiTheme="minorHAnsi" w:hAnsiTheme="minorHAnsi"/>
        </w:rPr>
        <w:t>o któr</w:t>
      </w:r>
      <w:r w:rsidR="00040CD9">
        <w:rPr>
          <w:rFonts w:asciiTheme="minorHAnsi" w:hAnsiTheme="minorHAnsi"/>
        </w:rPr>
        <w:t>ej</w:t>
      </w:r>
      <w:r w:rsidR="00040CD9" w:rsidRPr="001C3582">
        <w:rPr>
          <w:rFonts w:asciiTheme="minorHAnsi" w:hAnsiTheme="minorHAnsi"/>
        </w:rPr>
        <w:t xml:space="preserve"> mowa w § 1 ust. 1</w:t>
      </w:r>
      <w:r w:rsidR="00040CD9">
        <w:rPr>
          <w:rFonts w:eastAsia="Times New Roman"/>
          <w:lang w:eastAsia="pl-PL"/>
        </w:rPr>
        <w:t xml:space="preserve">, </w:t>
      </w:r>
      <w:r w:rsidR="00AC4248" w:rsidRPr="00B8476C">
        <w:rPr>
          <w:rFonts w:eastAsia="Times New Roman"/>
          <w:lang w:eastAsia="pl-PL"/>
        </w:rPr>
        <w:t xml:space="preserve">zostanie zrealizowana w </w:t>
      </w:r>
      <w:r w:rsidR="00040CD9">
        <w:rPr>
          <w:rFonts w:eastAsia="Times New Roman"/>
          <w:lang w:eastAsia="pl-PL"/>
        </w:rPr>
        <w:t xml:space="preserve">miejscach i </w:t>
      </w:r>
      <w:r w:rsidR="00AC4248" w:rsidRPr="00B8476C">
        <w:rPr>
          <w:rFonts w:eastAsia="Times New Roman"/>
          <w:lang w:eastAsia="pl-PL"/>
        </w:rPr>
        <w:t xml:space="preserve">zakresie zgodnym z ofertą </w:t>
      </w:r>
      <w:r w:rsidR="005C130D">
        <w:rPr>
          <w:rFonts w:eastAsia="Times New Roman"/>
          <w:lang w:eastAsia="pl-PL"/>
        </w:rPr>
        <w:t>Zleceniobiorcy</w:t>
      </w:r>
      <w:r w:rsidR="00AC4248" w:rsidRPr="00B8476C">
        <w:rPr>
          <w:rFonts w:eastAsia="Times New Roman"/>
          <w:lang w:eastAsia="pl-PL"/>
        </w:rPr>
        <w:t xml:space="preserve"> z dnia </w:t>
      </w:r>
      <w:r w:rsidR="009A6930">
        <w:rPr>
          <w:rFonts w:eastAsia="Times New Roman"/>
          <w:lang w:eastAsia="pl-PL"/>
        </w:rPr>
        <w:t>……………………</w:t>
      </w:r>
      <w:r w:rsidR="00AC4248" w:rsidRPr="00B8476C">
        <w:rPr>
          <w:rFonts w:eastAsia="Times New Roman"/>
          <w:lang w:eastAsia="pl-PL"/>
        </w:rPr>
        <w:t>.</w:t>
      </w:r>
      <w:r w:rsidR="00315676">
        <w:rPr>
          <w:rFonts w:eastAsia="Times New Roman"/>
          <w:lang w:eastAsia="pl-PL"/>
        </w:rPr>
        <w:t>,</w:t>
      </w:r>
      <w:r w:rsidR="00AC4248" w:rsidRPr="00B8476C">
        <w:rPr>
          <w:rFonts w:eastAsia="Times New Roman"/>
          <w:lang w:eastAsia="pl-PL"/>
        </w:rPr>
        <w:t xml:space="preserve"> </w:t>
      </w:r>
      <w:r w:rsidR="00A66565">
        <w:rPr>
          <w:rFonts w:eastAsia="Times New Roman"/>
          <w:lang w:eastAsia="pl-PL"/>
        </w:rPr>
        <w:t>stanowiąc</w:t>
      </w:r>
      <w:r w:rsidR="003E1887">
        <w:rPr>
          <w:rFonts w:eastAsia="Times New Roman"/>
          <w:lang w:eastAsia="pl-PL"/>
        </w:rPr>
        <w:t>ą</w:t>
      </w:r>
      <w:r w:rsidR="00A66565">
        <w:rPr>
          <w:rFonts w:eastAsia="Times New Roman"/>
          <w:lang w:eastAsia="pl-PL"/>
        </w:rPr>
        <w:t xml:space="preserve"> załącznik </w:t>
      </w:r>
      <w:r w:rsidR="00040CD9">
        <w:rPr>
          <w:rFonts w:eastAsia="Times New Roman"/>
          <w:lang w:eastAsia="pl-PL"/>
        </w:rPr>
        <w:t xml:space="preserve">nr 2 </w:t>
      </w:r>
      <w:r w:rsidR="00A66565">
        <w:rPr>
          <w:rFonts w:eastAsia="Times New Roman"/>
          <w:lang w:eastAsia="pl-PL"/>
        </w:rPr>
        <w:t xml:space="preserve">do umowy </w:t>
      </w:r>
      <w:r w:rsidR="00AC4248" w:rsidRPr="00B8476C">
        <w:rPr>
          <w:rFonts w:eastAsia="Times New Roman"/>
          <w:lang w:eastAsia="pl-PL"/>
        </w:rPr>
        <w:t>oraz niniejszą umową.</w:t>
      </w:r>
    </w:p>
    <w:p w:rsidR="00AC4248" w:rsidRPr="00B8476C" w:rsidRDefault="00AC4248" w:rsidP="00C27DFB">
      <w:pPr>
        <w:numPr>
          <w:ilvl w:val="0"/>
          <w:numId w:val="1"/>
        </w:numPr>
        <w:tabs>
          <w:tab w:val="num" w:pos="284"/>
        </w:tabs>
        <w:spacing w:before="60" w:after="0"/>
        <w:ind w:left="284" w:hanging="284"/>
        <w:jc w:val="both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 xml:space="preserve">Łączna liczba uczestników </w:t>
      </w:r>
      <w:r w:rsidR="00040CD9">
        <w:rPr>
          <w:rFonts w:eastAsia="Times New Roman"/>
          <w:lang w:eastAsia="pl-PL"/>
        </w:rPr>
        <w:t>jednej wizyty</w:t>
      </w:r>
      <w:r w:rsidRPr="00B8476C">
        <w:rPr>
          <w:rFonts w:eastAsia="Times New Roman"/>
          <w:lang w:eastAsia="pl-PL"/>
        </w:rPr>
        <w:t xml:space="preserve"> wyniesie </w:t>
      </w:r>
      <w:r w:rsidR="00B80EFD">
        <w:rPr>
          <w:rFonts w:eastAsia="Times New Roman"/>
          <w:lang w:eastAsia="pl-PL"/>
        </w:rPr>
        <w:t>około</w:t>
      </w:r>
      <w:r w:rsidR="008A3134">
        <w:rPr>
          <w:rFonts w:eastAsia="Times New Roman"/>
          <w:lang w:eastAsia="pl-PL"/>
        </w:rPr>
        <w:t xml:space="preserve"> </w:t>
      </w:r>
      <w:r w:rsidR="00040CD9">
        <w:rPr>
          <w:rFonts w:eastAsia="Times New Roman"/>
          <w:lang w:eastAsia="pl-PL"/>
        </w:rPr>
        <w:t>25</w:t>
      </w:r>
      <w:r w:rsidRPr="00B8476C">
        <w:rPr>
          <w:rFonts w:eastAsia="Times New Roman"/>
          <w:lang w:eastAsia="pl-PL"/>
        </w:rPr>
        <w:t xml:space="preserve"> osób.</w:t>
      </w:r>
      <w:r w:rsidR="009A6930" w:rsidRPr="009A6930">
        <w:t xml:space="preserve"> </w:t>
      </w:r>
      <w:r w:rsidR="009A6930">
        <w:t>O</w:t>
      </w:r>
      <w:r w:rsidR="009A6930" w:rsidRPr="00DB0A22">
        <w:t xml:space="preserve">stateczna liczba osób zostanie podana przez </w:t>
      </w:r>
      <w:r w:rsidR="00651912" w:rsidRPr="006C2671">
        <w:rPr>
          <w:rFonts w:eastAsia="Times New Roman"/>
          <w:lang w:eastAsia="pl-PL"/>
        </w:rPr>
        <w:t>Zleceniodawc</w:t>
      </w:r>
      <w:r w:rsidR="00815AC1" w:rsidRPr="006C2671">
        <w:rPr>
          <w:rFonts w:eastAsia="Times New Roman"/>
          <w:lang w:eastAsia="pl-PL"/>
        </w:rPr>
        <w:t>ę</w:t>
      </w:r>
      <w:r w:rsidR="009A6930" w:rsidRPr="006C2671">
        <w:t xml:space="preserve"> </w:t>
      </w:r>
      <w:r w:rsidR="00651912" w:rsidRPr="006C2671">
        <w:rPr>
          <w:rFonts w:eastAsia="Times New Roman"/>
          <w:bCs/>
          <w:lang w:eastAsia="ar-SA"/>
        </w:rPr>
        <w:t>Zleceniobiorcy</w:t>
      </w:r>
      <w:r w:rsidR="009A6930" w:rsidRPr="00DB0A22">
        <w:t xml:space="preserve"> na 3 dni przed planowanym terminem </w:t>
      </w:r>
      <w:r w:rsidR="00040CD9">
        <w:t>wizyty</w:t>
      </w:r>
      <w:r w:rsidR="009A6930" w:rsidRPr="00DB0A22">
        <w:t>, na podstawie zgłoszeń uczestników.</w:t>
      </w:r>
    </w:p>
    <w:p w:rsidR="00AB32CF" w:rsidRPr="00B8476C" w:rsidRDefault="005C130D" w:rsidP="00C27DFB">
      <w:pPr>
        <w:numPr>
          <w:ilvl w:val="0"/>
          <w:numId w:val="1"/>
        </w:numPr>
        <w:tabs>
          <w:tab w:val="num" w:pos="284"/>
        </w:tabs>
        <w:spacing w:before="60" w:after="0"/>
        <w:ind w:left="284" w:hanging="28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lastRenderedPageBreak/>
        <w:t>Zleceniobiorc</w:t>
      </w:r>
      <w:r w:rsidR="00315676">
        <w:rPr>
          <w:rFonts w:eastAsia="Times New Roman"/>
          <w:lang w:eastAsia="pl-PL"/>
        </w:rPr>
        <w:t>a</w:t>
      </w:r>
      <w:r w:rsidR="00AB32CF" w:rsidRPr="00B8476C">
        <w:rPr>
          <w:rFonts w:eastAsia="Times New Roman"/>
          <w:lang w:eastAsia="pl-PL"/>
        </w:rPr>
        <w:t xml:space="preserve"> oświadcza, że posiada wiedzę fachową w zakresie organizacji </w:t>
      </w:r>
      <w:r w:rsidR="00040CD9">
        <w:rPr>
          <w:rFonts w:eastAsia="Times New Roman"/>
          <w:lang w:eastAsia="pl-PL"/>
        </w:rPr>
        <w:t>wizyt studyjnych</w:t>
      </w:r>
      <w:r w:rsidR="00AB32CF" w:rsidRPr="00B8476C">
        <w:rPr>
          <w:rFonts w:eastAsia="Times New Roman"/>
          <w:lang w:eastAsia="pl-PL"/>
        </w:rPr>
        <w:t>, doświadczoną zawodowo kadrę oraz przygotowanie techniczne i zaplecze organizacyjne umożliwiające prawidłowe wykonanie przedmiotu umowy</w:t>
      </w:r>
      <w:r w:rsidR="00150800">
        <w:rPr>
          <w:rFonts w:eastAsia="Times New Roman"/>
          <w:lang w:eastAsia="pl-PL"/>
        </w:rPr>
        <w:t>.</w:t>
      </w:r>
      <w:r w:rsidR="00AB68AE" w:rsidRPr="00AB68AE">
        <w:rPr>
          <w:rFonts w:eastAsia="Times New Roman"/>
          <w:b/>
          <w:lang w:eastAsia="pl-PL"/>
        </w:rPr>
        <w:t xml:space="preserve"> </w:t>
      </w:r>
    </w:p>
    <w:p w:rsidR="00AB32CF" w:rsidRPr="00B8476C" w:rsidRDefault="00AB32CF" w:rsidP="00C27DFB">
      <w:pPr>
        <w:spacing w:before="120" w:after="120"/>
        <w:jc w:val="center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>§ 3</w:t>
      </w:r>
    </w:p>
    <w:p w:rsidR="00AB32CF" w:rsidRPr="00B8476C" w:rsidRDefault="005C130D" w:rsidP="00C27DFB">
      <w:pPr>
        <w:numPr>
          <w:ilvl w:val="0"/>
          <w:numId w:val="15"/>
        </w:numPr>
        <w:tabs>
          <w:tab w:val="num" w:pos="284"/>
        </w:tabs>
        <w:spacing w:before="60" w:after="0"/>
        <w:ind w:left="284" w:hanging="28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Zleceniobiorc</w:t>
      </w:r>
      <w:r w:rsidR="00651912">
        <w:rPr>
          <w:rFonts w:eastAsia="Times New Roman"/>
          <w:lang w:eastAsia="pl-PL"/>
        </w:rPr>
        <w:t>a</w:t>
      </w:r>
      <w:r w:rsidR="00AB32CF" w:rsidRPr="00B8476C">
        <w:rPr>
          <w:rFonts w:eastAsia="Times New Roman"/>
          <w:lang w:eastAsia="pl-PL"/>
        </w:rPr>
        <w:t xml:space="preserve"> zobowiązuje się do wykonania przedmiotu umowy na najwyższym profesjonalnym poziomie, zgodnie z wszystkimi obowiązującymi przepisami prawa i zgodnie z interesami </w:t>
      </w:r>
      <w:r>
        <w:rPr>
          <w:rFonts w:eastAsia="Times New Roman"/>
          <w:lang w:eastAsia="pl-PL"/>
        </w:rPr>
        <w:t>Zleceniodawcy</w:t>
      </w:r>
      <w:r w:rsidR="00AB32CF" w:rsidRPr="00B8476C">
        <w:rPr>
          <w:rFonts w:eastAsia="Times New Roman"/>
          <w:lang w:eastAsia="pl-PL"/>
        </w:rPr>
        <w:t xml:space="preserve"> oraz dołoży wszelkich starań do efektywnego wdrażania zakresu i przedmiotu umowy.</w:t>
      </w:r>
    </w:p>
    <w:p w:rsidR="00543F0E" w:rsidRPr="00B8476C" w:rsidRDefault="005C130D" w:rsidP="00C27DFB">
      <w:pPr>
        <w:numPr>
          <w:ilvl w:val="0"/>
          <w:numId w:val="15"/>
        </w:numPr>
        <w:tabs>
          <w:tab w:val="num" w:pos="284"/>
        </w:tabs>
        <w:spacing w:before="80" w:after="0"/>
        <w:ind w:left="284" w:hanging="28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Zleceniobiorc</w:t>
      </w:r>
      <w:r w:rsidR="00651912">
        <w:rPr>
          <w:rFonts w:eastAsia="Times New Roman"/>
          <w:lang w:eastAsia="pl-PL"/>
        </w:rPr>
        <w:t>a</w:t>
      </w:r>
      <w:r w:rsidR="00543F0E" w:rsidRPr="00B8476C">
        <w:rPr>
          <w:rFonts w:eastAsia="Times New Roman"/>
          <w:lang w:eastAsia="pl-PL"/>
        </w:rPr>
        <w:t xml:space="preserve"> ponosi pełną odpowiedzialność za prawidłową realizację zawartej umowy.</w:t>
      </w:r>
    </w:p>
    <w:p w:rsidR="00AB32CF" w:rsidRPr="00B8476C" w:rsidRDefault="005C130D" w:rsidP="00C27DFB">
      <w:pPr>
        <w:numPr>
          <w:ilvl w:val="0"/>
          <w:numId w:val="15"/>
        </w:numPr>
        <w:tabs>
          <w:tab w:val="left" w:pos="0"/>
          <w:tab w:val="num" w:pos="284"/>
          <w:tab w:val="left" w:pos="1418"/>
        </w:tabs>
        <w:spacing w:before="80" w:after="0"/>
        <w:ind w:left="284" w:hanging="28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Zleceniobiorc</w:t>
      </w:r>
      <w:r w:rsidR="00651912">
        <w:rPr>
          <w:rFonts w:eastAsia="Times New Roman"/>
          <w:lang w:eastAsia="pl-PL"/>
        </w:rPr>
        <w:t>a</w:t>
      </w:r>
      <w:r w:rsidR="00AB32CF" w:rsidRPr="00B8476C">
        <w:rPr>
          <w:rFonts w:eastAsia="Times New Roman"/>
          <w:lang w:eastAsia="pl-PL"/>
        </w:rPr>
        <w:t xml:space="preserve"> zobowiązuje się przy realizacji przedmiotu umowy zapoznać się z treścią </w:t>
      </w:r>
      <w:r w:rsidR="00B8476C">
        <w:rPr>
          <w:rFonts w:eastAsia="Times New Roman"/>
          <w:lang w:eastAsia="pl-PL"/>
        </w:rPr>
        <w:br/>
      </w:r>
      <w:r w:rsidR="00AB32CF" w:rsidRPr="00B8476C">
        <w:rPr>
          <w:rFonts w:eastAsia="Times New Roman"/>
          <w:lang w:eastAsia="pl-PL"/>
        </w:rPr>
        <w:t xml:space="preserve">i stosować zasady wynikające z </w:t>
      </w:r>
      <w:r w:rsidR="00AB32CF" w:rsidRPr="00B8476C">
        <w:rPr>
          <w:rFonts w:eastAsia="Times New Roman"/>
          <w:i/>
          <w:lang w:eastAsia="pl-PL"/>
        </w:rPr>
        <w:t xml:space="preserve">Wytycznych w zakresie kwalifikowania wydatków w ramach </w:t>
      </w:r>
      <w:r w:rsidR="00A305D7">
        <w:rPr>
          <w:rFonts w:eastAsia="Times New Roman"/>
          <w:i/>
          <w:lang w:eastAsia="pl-PL"/>
        </w:rPr>
        <w:t>Europejskiego Funduszu Regionalnego, Europejskiego Funduszu Społecznego oraz Funduszu Spójności na lata 2014-2020.</w:t>
      </w:r>
    </w:p>
    <w:p w:rsidR="00AB32CF" w:rsidRPr="00B8476C" w:rsidRDefault="005C130D" w:rsidP="00C27DFB">
      <w:pPr>
        <w:numPr>
          <w:ilvl w:val="0"/>
          <w:numId w:val="15"/>
        </w:numPr>
        <w:tabs>
          <w:tab w:val="left" w:pos="0"/>
          <w:tab w:val="num" w:pos="284"/>
          <w:tab w:val="left" w:pos="1418"/>
        </w:tabs>
        <w:spacing w:before="80" w:after="0"/>
        <w:ind w:left="284" w:hanging="28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Zleceniobiorc</w:t>
      </w:r>
      <w:r w:rsidR="00651912">
        <w:rPr>
          <w:rFonts w:eastAsia="Times New Roman"/>
          <w:lang w:eastAsia="pl-PL"/>
        </w:rPr>
        <w:t>a</w:t>
      </w:r>
      <w:r w:rsidR="00AB32CF" w:rsidRPr="00B8476C">
        <w:rPr>
          <w:rFonts w:eastAsia="Times New Roman"/>
          <w:lang w:eastAsia="pl-PL"/>
        </w:rPr>
        <w:t xml:space="preserve"> zobowiązany jest zrealizować przedmiot </w:t>
      </w:r>
      <w:r w:rsidR="007D04C6">
        <w:rPr>
          <w:rFonts w:eastAsia="Times New Roman"/>
          <w:lang w:eastAsia="pl-PL"/>
        </w:rPr>
        <w:t>umowy</w:t>
      </w:r>
      <w:r w:rsidR="00AB32CF" w:rsidRPr="00B8476C">
        <w:rPr>
          <w:rFonts w:eastAsia="Times New Roman"/>
          <w:lang w:eastAsia="pl-PL"/>
        </w:rPr>
        <w:t xml:space="preserve"> a w szczególności do:</w:t>
      </w:r>
    </w:p>
    <w:p w:rsidR="00040CD9" w:rsidRPr="00040CD9" w:rsidRDefault="00040CD9" w:rsidP="00040CD9">
      <w:pPr>
        <w:numPr>
          <w:ilvl w:val="0"/>
          <w:numId w:val="50"/>
        </w:numPr>
        <w:spacing w:after="0"/>
        <w:jc w:val="both"/>
        <w:rPr>
          <w:rFonts w:asciiTheme="minorHAnsi" w:hAnsiTheme="minorHAnsi" w:cs="Arial"/>
        </w:rPr>
      </w:pPr>
      <w:r w:rsidRPr="00040CD9">
        <w:rPr>
          <w:rFonts w:asciiTheme="minorHAnsi" w:hAnsiTheme="minorHAnsi" w:cs="Arial"/>
        </w:rPr>
        <w:t xml:space="preserve">opracowania programu wizyty  studyjnej zgodnie ze wskazówkami </w:t>
      </w:r>
      <w:r w:rsidR="00807B67">
        <w:rPr>
          <w:rFonts w:asciiTheme="minorHAnsi" w:hAnsiTheme="minorHAnsi" w:cs="Arial"/>
        </w:rPr>
        <w:t>Zleceniodawcy</w:t>
      </w:r>
      <w:r w:rsidRPr="00040CD9">
        <w:rPr>
          <w:rFonts w:asciiTheme="minorHAnsi" w:hAnsiTheme="minorHAnsi" w:cs="Arial"/>
        </w:rPr>
        <w:t>;</w:t>
      </w:r>
    </w:p>
    <w:p w:rsidR="00040CD9" w:rsidRPr="00040CD9" w:rsidRDefault="00040CD9" w:rsidP="00040CD9">
      <w:pPr>
        <w:numPr>
          <w:ilvl w:val="0"/>
          <w:numId w:val="50"/>
        </w:numPr>
        <w:spacing w:after="0"/>
        <w:jc w:val="both"/>
        <w:rPr>
          <w:rFonts w:asciiTheme="minorHAnsi" w:hAnsiTheme="minorHAnsi" w:cs="Arial"/>
        </w:rPr>
      </w:pPr>
      <w:r w:rsidRPr="00040CD9">
        <w:rPr>
          <w:rFonts w:asciiTheme="minorHAnsi" w:hAnsiTheme="minorHAnsi" w:cs="Arial"/>
        </w:rPr>
        <w:t>zorganizowania spotkań wskazanych w programie i poniesienia kosztów z tym związanych;</w:t>
      </w:r>
    </w:p>
    <w:p w:rsidR="00040CD9" w:rsidRPr="00040CD9" w:rsidRDefault="00040CD9" w:rsidP="00040CD9">
      <w:pPr>
        <w:numPr>
          <w:ilvl w:val="0"/>
          <w:numId w:val="50"/>
        </w:numPr>
        <w:spacing w:after="0"/>
        <w:jc w:val="both"/>
        <w:rPr>
          <w:rFonts w:asciiTheme="minorHAnsi" w:hAnsiTheme="minorHAnsi" w:cs="Arial"/>
        </w:rPr>
      </w:pPr>
      <w:r w:rsidRPr="00040CD9">
        <w:rPr>
          <w:rFonts w:asciiTheme="minorHAnsi" w:hAnsiTheme="minorHAnsi" w:cs="Arial"/>
        </w:rPr>
        <w:t>zapewnienia noclegu dla wszystkich uczestników wraz ze śniadaniem;</w:t>
      </w:r>
    </w:p>
    <w:p w:rsidR="00040CD9" w:rsidRPr="00040CD9" w:rsidRDefault="00040CD9" w:rsidP="00040CD9">
      <w:pPr>
        <w:numPr>
          <w:ilvl w:val="0"/>
          <w:numId w:val="50"/>
        </w:numPr>
        <w:spacing w:after="0"/>
        <w:jc w:val="both"/>
        <w:rPr>
          <w:rFonts w:asciiTheme="minorHAnsi" w:hAnsiTheme="minorHAnsi" w:cs="Arial"/>
        </w:rPr>
      </w:pPr>
      <w:r w:rsidRPr="00040CD9">
        <w:rPr>
          <w:rFonts w:asciiTheme="minorHAnsi" w:hAnsiTheme="minorHAnsi" w:cs="Arial"/>
        </w:rPr>
        <w:t xml:space="preserve">zapewnienia pełnego wyżywienia dla uczestników: śniadanie w hotelu/pensjonacie, 2 obiady - </w:t>
      </w:r>
      <w:r w:rsidR="00807B67">
        <w:rPr>
          <w:rFonts w:asciiTheme="minorHAnsi" w:hAnsiTheme="minorHAnsi" w:cs="Arial"/>
        </w:rPr>
        <w:t>wskazane</w:t>
      </w:r>
      <w:r w:rsidRPr="00040CD9">
        <w:rPr>
          <w:rFonts w:asciiTheme="minorHAnsi" w:hAnsiTheme="minorHAnsi" w:cs="Arial"/>
        </w:rPr>
        <w:t xml:space="preserve"> w podmiotach ekonomii społecznej (np. w formie cateringu zrealizowanego przez spółdzielnie socjalne, centra lub kluby integracji społecznej, warsztaty terapii zajęciowej, zakłady aktywności zajęciowej</w:t>
      </w:r>
      <w:r>
        <w:rPr>
          <w:rFonts w:asciiTheme="minorHAnsi" w:hAnsiTheme="minorHAnsi" w:cs="Arial"/>
        </w:rPr>
        <w:t>)</w:t>
      </w:r>
      <w:r w:rsidRPr="00040CD9">
        <w:rPr>
          <w:rFonts w:asciiTheme="minorHAnsi" w:hAnsiTheme="minorHAnsi" w:cs="Arial"/>
        </w:rPr>
        <w:t xml:space="preserve"> kolacja zapewniona w hotelu/pensjonacie, 4 przerwy kawowe – dwie każdego dnia;</w:t>
      </w:r>
    </w:p>
    <w:p w:rsidR="00040CD9" w:rsidRPr="00040CD9" w:rsidRDefault="00040CD9" w:rsidP="00040CD9">
      <w:pPr>
        <w:numPr>
          <w:ilvl w:val="0"/>
          <w:numId w:val="50"/>
        </w:numPr>
        <w:spacing w:after="0"/>
        <w:jc w:val="both"/>
        <w:rPr>
          <w:rFonts w:asciiTheme="minorHAnsi" w:hAnsiTheme="minorHAnsi" w:cs="Arial"/>
        </w:rPr>
      </w:pPr>
      <w:r w:rsidRPr="00040CD9">
        <w:rPr>
          <w:rFonts w:asciiTheme="minorHAnsi" w:hAnsiTheme="minorHAnsi" w:cs="Arial"/>
        </w:rPr>
        <w:t>zapewnienia transportu -</w:t>
      </w:r>
      <w:r w:rsidRPr="00040CD9">
        <w:rPr>
          <w:rFonts w:asciiTheme="minorHAnsi" w:hAnsiTheme="minorHAnsi"/>
        </w:rPr>
        <w:t xml:space="preserve"> </w:t>
      </w:r>
      <w:r w:rsidRPr="00040CD9">
        <w:rPr>
          <w:rFonts w:asciiTheme="minorHAnsi" w:hAnsiTheme="minorHAnsi" w:cs="Arial"/>
        </w:rPr>
        <w:t>zapewnienie dojazdu z i do Torunia oraz zapewnienie transportu podczas trwania wizyty (autokar/bus do dyspozycji grupy cały czas);</w:t>
      </w:r>
    </w:p>
    <w:p w:rsidR="00040CD9" w:rsidRPr="00040CD9" w:rsidRDefault="00040CD9" w:rsidP="00040CD9">
      <w:pPr>
        <w:numPr>
          <w:ilvl w:val="0"/>
          <w:numId w:val="50"/>
        </w:numPr>
        <w:spacing w:after="0"/>
        <w:jc w:val="both"/>
        <w:rPr>
          <w:rFonts w:asciiTheme="minorHAnsi" w:hAnsiTheme="minorHAnsi" w:cs="Arial"/>
        </w:rPr>
      </w:pPr>
      <w:r w:rsidRPr="00040CD9">
        <w:rPr>
          <w:rFonts w:asciiTheme="minorHAnsi" w:hAnsiTheme="minorHAnsi" w:cs="Arial"/>
        </w:rPr>
        <w:t>ubezpieczenia każdego z uczestników;</w:t>
      </w:r>
    </w:p>
    <w:p w:rsidR="00040CD9" w:rsidRPr="00040CD9" w:rsidRDefault="00040CD9" w:rsidP="00040CD9">
      <w:pPr>
        <w:numPr>
          <w:ilvl w:val="0"/>
          <w:numId w:val="50"/>
        </w:numPr>
        <w:spacing w:after="0"/>
        <w:jc w:val="both"/>
        <w:rPr>
          <w:rFonts w:asciiTheme="minorHAnsi" w:hAnsiTheme="minorHAnsi" w:cs="Arial"/>
        </w:rPr>
      </w:pPr>
      <w:r w:rsidRPr="00040CD9">
        <w:rPr>
          <w:rFonts w:asciiTheme="minorHAnsi" w:hAnsiTheme="minorHAnsi" w:cs="Arial"/>
        </w:rPr>
        <w:t>zapewnienia eksperta, tj. osoby p</w:t>
      </w:r>
      <w:r w:rsidRPr="00040CD9">
        <w:rPr>
          <w:rFonts w:asciiTheme="minorHAnsi" w:hAnsiTheme="minorHAnsi"/>
        </w:rPr>
        <w:t>osiadającej wiedzę i doświadczenie w zakresie świadczenia usług związanych z przedmiotem zamówienia i programem danej wizyty, która moderować będzie spotkania i wizyty w poszczególnych podmiotach/instytucjach</w:t>
      </w:r>
      <w:r w:rsidRPr="00040CD9">
        <w:rPr>
          <w:rFonts w:asciiTheme="minorHAnsi" w:hAnsiTheme="minorHAnsi" w:cs="Arial"/>
        </w:rPr>
        <w:t xml:space="preserve">, </w:t>
      </w:r>
      <w:r w:rsidRPr="00040CD9">
        <w:rPr>
          <w:rFonts w:asciiTheme="minorHAnsi" w:hAnsiTheme="minorHAnsi" w:cs="DejaVuSans"/>
        </w:rPr>
        <w:t>przygotuje merytorycznie materiały dla uczestników, przeprowadzi wystąpienie/prelekcję trwającą 1,5 godziny</w:t>
      </w:r>
      <w:r w:rsidRPr="00040CD9">
        <w:rPr>
          <w:rFonts w:asciiTheme="minorHAnsi" w:hAnsiTheme="minorHAnsi"/>
        </w:rPr>
        <w:t xml:space="preserve"> związaną z przedmiotem zamówienia i programem danej wizyty;</w:t>
      </w:r>
    </w:p>
    <w:p w:rsidR="00040CD9" w:rsidRPr="00040CD9" w:rsidRDefault="00040CD9" w:rsidP="00040CD9">
      <w:pPr>
        <w:numPr>
          <w:ilvl w:val="0"/>
          <w:numId w:val="50"/>
        </w:numPr>
        <w:spacing w:after="0"/>
        <w:jc w:val="both"/>
        <w:rPr>
          <w:rFonts w:asciiTheme="minorHAnsi" w:hAnsiTheme="minorHAnsi" w:cs="Arial"/>
        </w:rPr>
      </w:pPr>
      <w:r w:rsidRPr="00040CD9">
        <w:rPr>
          <w:rFonts w:asciiTheme="minorHAnsi" w:hAnsiTheme="minorHAnsi" w:cs="Arial"/>
        </w:rPr>
        <w:t xml:space="preserve">zapewnienia opiekuna/pilota wizyty ze strony </w:t>
      </w:r>
      <w:r w:rsidR="00807B67">
        <w:rPr>
          <w:rFonts w:asciiTheme="minorHAnsi" w:hAnsiTheme="minorHAnsi" w:cs="Arial"/>
        </w:rPr>
        <w:t>Zleceniobiorcy</w:t>
      </w:r>
      <w:r w:rsidRPr="00040CD9">
        <w:rPr>
          <w:rFonts w:asciiTheme="minorHAnsi" w:hAnsiTheme="minorHAnsi" w:cs="Arial"/>
        </w:rPr>
        <w:t>, tj. osoby odpowiedzialnej za kontakty z</w:t>
      </w:r>
      <w:r w:rsidR="00807B67">
        <w:rPr>
          <w:rFonts w:asciiTheme="minorHAnsi" w:hAnsiTheme="minorHAnsi" w:cs="Arial"/>
        </w:rPr>
        <w:t>e</w:t>
      </w:r>
      <w:r w:rsidRPr="00040CD9">
        <w:rPr>
          <w:rFonts w:asciiTheme="minorHAnsi" w:hAnsiTheme="minorHAnsi" w:cs="Arial"/>
        </w:rPr>
        <w:t xml:space="preserve"> </w:t>
      </w:r>
      <w:r w:rsidR="00807B67">
        <w:rPr>
          <w:rFonts w:asciiTheme="minorHAnsi" w:hAnsiTheme="minorHAnsi" w:cs="Arial"/>
        </w:rPr>
        <w:t>Zleceniodawcą</w:t>
      </w:r>
      <w:r w:rsidRPr="00040CD9">
        <w:rPr>
          <w:rFonts w:asciiTheme="minorHAnsi" w:hAnsiTheme="minorHAnsi" w:cs="Arial"/>
        </w:rPr>
        <w:t xml:space="preserve"> od dnia podpisania umowy na realizację usługi do ostatecznego rozliczenia umowy oraz za koordynację wizyty włącznie z wzięciem w niej udziału, niezależnie od eksperta prowadzącego spotkania w trakcie trwania wyjazdu;</w:t>
      </w:r>
    </w:p>
    <w:p w:rsidR="00040CD9" w:rsidRPr="00040CD9" w:rsidRDefault="00040CD9" w:rsidP="00040CD9">
      <w:pPr>
        <w:pStyle w:val="Akapitzlist"/>
        <w:numPr>
          <w:ilvl w:val="0"/>
          <w:numId w:val="50"/>
        </w:numPr>
        <w:spacing w:after="0"/>
        <w:jc w:val="both"/>
        <w:rPr>
          <w:rFonts w:asciiTheme="minorHAnsi" w:hAnsiTheme="minorHAnsi"/>
        </w:rPr>
      </w:pPr>
      <w:r w:rsidRPr="00040CD9">
        <w:rPr>
          <w:rFonts w:asciiTheme="minorHAnsi" w:hAnsiTheme="minorHAnsi" w:cs="Arial"/>
        </w:rPr>
        <w:t xml:space="preserve">sporządzenia z wizyty studyjnej  </w:t>
      </w:r>
      <w:r w:rsidR="009C74B0">
        <w:rPr>
          <w:rFonts w:asciiTheme="minorHAnsi" w:hAnsiTheme="minorHAnsi" w:cs="Arial"/>
        </w:rPr>
        <w:t xml:space="preserve">sprawozdania i </w:t>
      </w:r>
      <w:r w:rsidRPr="00040CD9">
        <w:rPr>
          <w:rFonts w:asciiTheme="minorHAnsi" w:hAnsiTheme="minorHAnsi" w:cs="Arial"/>
        </w:rPr>
        <w:t xml:space="preserve">dokumentacji zdjęciowej i dostarczenie </w:t>
      </w:r>
      <w:r w:rsidR="009C74B0">
        <w:rPr>
          <w:rFonts w:asciiTheme="minorHAnsi" w:hAnsiTheme="minorHAnsi" w:cs="Arial"/>
        </w:rPr>
        <w:t>ich</w:t>
      </w:r>
      <w:r w:rsidR="006C2671">
        <w:rPr>
          <w:rFonts w:asciiTheme="minorHAnsi" w:hAnsiTheme="minorHAnsi" w:cs="Arial"/>
        </w:rPr>
        <w:t xml:space="preserve"> </w:t>
      </w:r>
      <w:r w:rsidR="000005F6">
        <w:rPr>
          <w:rFonts w:asciiTheme="minorHAnsi" w:hAnsiTheme="minorHAnsi" w:cs="Arial"/>
        </w:rPr>
        <w:t>Zleceniodawcy</w:t>
      </w:r>
      <w:r w:rsidRPr="00040CD9">
        <w:rPr>
          <w:rFonts w:asciiTheme="minorHAnsi" w:hAnsiTheme="minorHAnsi" w:cs="Arial"/>
        </w:rPr>
        <w:t>.</w:t>
      </w:r>
    </w:p>
    <w:p w:rsidR="00AB32CF" w:rsidRPr="00B8476C" w:rsidRDefault="005C130D" w:rsidP="00C27DFB">
      <w:pPr>
        <w:numPr>
          <w:ilvl w:val="0"/>
          <w:numId w:val="15"/>
        </w:numPr>
        <w:tabs>
          <w:tab w:val="left" w:pos="0"/>
          <w:tab w:val="num" w:pos="284"/>
          <w:tab w:val="left" w:pos="1418"/>
        </w:tabs>
        <w:spacing w:before="80" w:after="0"/>
        <w:ind w:left="284" w:hanging="28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Zleceniodawca</w:t>
      </w:r>
      <w:r w:rsidR="00AB32CF" w:rsidRPr="00B8476C">
        <w:rPr>
          <w:rFonts w:eastAsia="Times New Roman"/>
          <w:lang w:eastAsia="pl-PL"/>
        </w:rPr>
        <w:t xml:space="preserve"> sprawuje kontrolę prawidłowości wykonania przedmiotu umowy.</w:t>
      </w:r>
    </w:p>
    <w:p w:rsidR="00AB32CF" w:rsidRPr="00B8476C" w:rsidRDefault="00AB32CF" w:rsidP="00C27DFB">
      <w:pPr>
        <w:spacing w:before="120" w:after="120"/>
        <w:jc w:val="center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 xml:space="preserve">§ </w:t>
      </w:r>
      <w:r w:rsidR="00CA568E">
        <w:rPr>
          <w:rFonts w:eastAsia="Times New Roman"/>
          <w:lang w:eastAsia="pl-PL"/>
        </w:rPr>
        <w:t>4</w:t>
      </w:r>
    </w:p>
    <w:p w:rsidR="00AB32CF" w:rsidRPr="00B8476C" w:rsidRDefault="00AB32CF" w:rsidP="00C27DFB">
      <w:pPr>
        <w:tabs>
          <w:tab w:val="left" w:pos="709"/>
          <w:tab w:val="left" w:pos="1134"/>
        </w:tabs>
        <w:spacing w:before="60" w:after="0"/>
        <w:ind w:left="284" w:hanging="284"/>
        <w:jc w:val="both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>1.</w:t>
      </w:r>
      <w:r w:rsidRPr="00B8476C">
        <w:rPr>
          <w:rFonts w:eastAsia="Times New Roman"/>
          <w:lang w:eastAsia="pl-PL"/>
        </w:rPr>
        <w:tab/>
        <w:t xml:space="preserve">Osobą upoważnioną po stronie </w:t>
      </w:r>
      <w:r w:rsidR="005C130D">
        <w:rPr>
          <w:rFonts w:eastAsia="Times New Roman"/>
          <w:lang w:eastAsia="pl-PL"/>
        </w:rPr>
        <w:t>Zleceniodawcy</w:t>
      </w:r>
      <w:r w:rsidRPr="00B8476C">
        <w:rPr>
          <w:rFonts w:eastAsia="Times New Roman"/>
          <w:lang w:eastAsia="pl-PL"/>
        </w:rPr>
        <w:t xml:space="preserve"> za kontakty z</w:t>
      </w:r>
      <w:r w:rsidR="005C130D">
        <w:rPr>
          <w:rFonts w:eastAsia="Times New Roman"/>
          <w:lang w:eastAsia="pl-PL"/>
        </w:rPr>
        <w:t>e</w:t>
      </w:r>
      <w:r w:rsidRPr="00B8476C">
        <w:rPr>
          <w:rFonts w:eastAsia="Times New Roman"/>
          <w:lang w:eastAsia="pl-PL"/>
        </w:rPr>
        <w:t xml:space="preserve"> </w:t>
      </w:r>
      <w:r w:rsidR="005C130D">
        <w:rPr>
          <w:rFonts w:eastAsia="Times New Roman"/>
          <w:lang w:eastAsia="pl-PL"/>
        </w:rPr>
        <w:t xml:space="preserve">Zleceniobiorcą </w:t>
      </w:r>
      <w:r w:rsidR="00A66565">
        <w:rPr>
          <w:rFonts w:eastAsia="Times New Roman"/>
          <w:lang w:eastAsia="pl-PL"/>
        </w:rPr>
        <w:t xml:space="preserve">będzie: </w:t>
      </w:r>
      <w:r w:rsidR="00A66565">
        <w:rPr>
          <w:rFonts w:eastAsia="Times New Roman"/>
          <w:lang w:eastAsia="pl-PL"/>
        </w:rPr>
        <w:br/>
      </w:r>
      <w:r w:rsidR="009A6930">
        <w:rPr>
          <w:rFonts w:eastAsia="Times New Roman"/>
          <w:lang w:eastAsia="pl-PL"/>
        </w:rPr>
        <w:t>……………………</w:t>
      </w:r>
      <w:r w:rsidRPr="00B8476C">
        <w:rPr>
          <w:rFonts w:eastAsia="Times New Roman"/>
          <w:lang w:eastAsia="pl-PL"/>
        </w:rPr>
        <w:t xml:space="preserve">. </w:t>
      </w:r>
    </w:p>
    <w:p w:rsidR="00AB32CF" w:rsidRDefault="00AB32CF" w:rsidP="00C27DFB">
      <w:pPr>
        <w:tabs>
          <w:tab w:val="left" w:pos="709"/>
        </w:tabs>
        <w:spacing w:before="60" w:after="0"/>
        <w:ind w:left="284" w:hanging="284"/>
        <w:jc w:val="both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>2.</w:t>
      </w:r>
      <w:r w:rsidRPr="00B8476C">
        <w:rPr>
          <w:rFonts w:eastAsia="Times New Roman"/>
          <w:lang w:eastAsia="pl-PL"/>
        </w:rPr>
        <w:tab/>
        <w:t xml:space="preserve">Osobą upoważnioną po </w:t>
      </w:r>
      <w:r w:rsidR="005C130D">
        <w:rPr>
          <w:rFonts w:eastAsia="Times New Roman"/>
          <w:lang w:eastAsia="pl-PL"/>
        </w:rPr>
        <w:t xml:space="preserve">stronie Zleceniobiorcy do kontaktu ze Zleceniodawcą </w:t>
      </w:r>
      <w:r w:rsidRPr="00B8476C">
        <w:rPr>
          <w:rFonts w:eastAsia="Times New Roman"/>
          <w:lang w:eastAsia="pl-PL"/>
        </w:rPr>
        <w:t xml:space="preserve">będzie: </w:t>
      </w:r>
      <w:r w:rsidR="009A6930">
        <w:rPr>
          <w:rFonts w:eastAsia="Times New Roman"/>
          <w:lang w:eastAsia="pl-PL"/>
        </w:rPr>
        <w:t>……………………..</w:t>
      </w:r>
    </w:p>
    <w:p w:rsidR="009C74B0" w:rsidRDefault="009C74B0" w:rsidP="00C27DFB">
      <w:pPr>
        <w:spacing w:before="120" w:after="120"/>
        <w:jc w:val="center"/>
        <w:rPr>
          <w:rFonts w:eastAsia="Times New Roman"/>
          <w:lang w:eastAsia="pl-PL"/>
        </w:rPr>
      </w:pPr>
    </w:p>
    <w:p w:rsidR="00AB32CF" w:rsidRPr="00B8476C" w:rsidRDefault="00AB32CF" w:rsidP="00C27DFB">
      <w:pPr>
        <w:spacing w:before="120" w:after="120"/>
        <w:jc w:val="center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 xml:space="preserve">§ </w:t>
      </w:r>
      <w:r w:rsidR="00CA568E">
        <w:rPr>
          <w:rFonts w:eastAsia="Times New Roman"/>
          <w:lang w:eastAsia="pl-PL"/>
        </w:rPr>
        <w:t>5</w:t>
      </w:r>
    </w:p>
    <w:p w:rsidR="00CA568E" w:rsidRDefault="00AB32CF" w:rsidP="00C27DFB">
      <w:pPr>
        <w:numPr>
          <w:ilvl w:val="0"/>
          <w:numId w:val="8"/>
        </w:numPr>
        <w:tabs>
          <w:tab w:val="left" w:pos="360"/>
        </w:tabs>
        <w:suppressAutoHyphens/>
        <w:spacing w:before="60" w:after="0"/>
        <w:ind w:left="357" w:hanging="374"/>
        <w:jc w:val="both"/>
        <w:rPr>
          <w:rFonts w:eastAsia="Times New Roman"/>
          <w:lang w:eastAsia="pl-PL"/>
        </w:rPr>
      </w:pPr>
      <w:r w:rsidRPr="00CA568E">
        <w:rPr>
          <w:rFonts w:eastAsia="Times New Roman"/>
          <w:lang w:eastAsia="pl-PL"/>
        </w:rPr>
        <w:t xml:space="preserve">Ogólny koszt </w:t>
      </w:r>
      <w:r w:rsidR="00A305D7" w:rsidRPr="00CA568E">
        <w:rPr>
          <w:rFonts w:eastAsia="Times New Roman"/>
          <w:lang w:eastAsia="pl-PL"/>
        </w:rPr>
        <w:t>usługi</w:t>
      </w:r>
      <w:r w:rsidRPr="00CA568E">
        <w:rPr>
          <w:rFonts w:eastAsia="Times New Roman"/>
          <w:lang w:eastAsia="pl-PL"/>
        </w:rPr>
        <w:t xml:space="preserve">, o której mowa w § 1, zgodnie z ofertą </w:t>
      </w:r>
      <w:r w:rsidR="005C130D">
        <w:rPr>
          <w:rFonts w:eastAsia="Times New Roman"/>
          <w:lang w:eastAsia="pl-PL"/>
        </w:rPr>
        <w:t>Zleceniobiorcy</w:t>
      </w:r>
      <w:r w:rsidRPr="00CA568E">
        <w:rPr>
          <w:rFonts w:eastAsia="Times New Roman"/>
          <w:lang w:eastAsia="pl-PL"/>
        </w:rPr>
        <w:t xml:space="preserve"> nie przekroczy kwoty brutto:</w:t>
      </w:r>
      <w:r w:rsidR="00D557C8">
        <w:rPr>
          <w:rFonts w:eastAsia="Times New Roman"/>
          <w:lang w:eastAsia="pl-PL"/>
        </w:rPr>
        <w:t xml:space="preserve"> </w:t>
      </w:r>
      <w:r w:rsidR="009A6930">
        <w:rPr>
          <w:rFonts w:eastAsia="Times New Roman"/>
          <w:b/>
          <w:lang w:eastAsia="pl-PL"/>
        </w:rPr>
        <w:t>……………….</w:t>
      </w:r>
      <w:r w:rsidR="00D557C8" w:rsidRPr="00D557C8">
        <w:rPr>
          <w:rFonts w:eastAsia="Times New Roman"/>
          <w:b/>
          <w:lang w:eastAsia="pl-PL"/>
        </w:rPr>
        <w:t xml:space="preserve"> PLN</w:t>
      </w:r>
      <w:r w:rsidR="00D557C8">
        <w:rPr>
          <w:rFonts w:eastAsia="Times New Roman"/>
          <w:lang w:eastAsia="pl-PL"/>
        </w:rPr>
        <w:t xml:space="preserve"> </w:t>
      </w:r>
      <w:r w:rsidR="00CA568E">
        <w:rPr>
          <w:rFonts w:eastAsia="Times New Roman"/>
          <w:lang w:eastAsia="pl-PL"/>
        </w:rPr>
        <w:t xml:space="preserve">(słownie: </w:t>
      </w:r>
      <w:r w:rsidR="009A6930">
        <w:rPr>
          <w:rFonts w:eastAsia="Times New Roman"/>
          <w:lang w:eastAsia="pl-PL"/>
        </w:rPr>
        <w:t>…………………………..</w:t>
      </w:r>
      <w:r w:rsidR="00CA568E">
        <w:rPr>
          <w:rFonts w:eastAsia="Times New Roman"/>
          <w:lang w:eastAsia="pl-PL"/>
        </w:rPr>
        <w:t>).</w:t>
      </w:r>
    </w:p>
    <w:p w:rsidR="006C2671" w:rsidRDefault="006C2671" w:rsidP="006C2671">
      <w:pPr>
        <w:numPr>
          <w:ilvl w:val="0"/>
          <w:numId w:val="8"/>
        </w:numPr>
        <w:tabs>
          <w:tab w:val="left" w:pos="360"/>
        </w:tabs>
        <w:suppressAutoHyphens/>
        <w:spacing w:before="60" w:after="0"/>
        <w:ind w:left="357" w:hanging="374"/>
        <w:jc w:val="both"/>
        <w:rPr>
          <w:rFonts w:eastAsia="Times New Roman"/>
          <w:lang w:eastAsia="pl-PL"/>
        </w:rPr>
      </w:pPr>
      <w:r w:rsidRPr="004750BE">
        <w:t xml:space="preserve">Wynagrodzenie obejmuje wszelkie koszty </w:t>
      </w:r>
      <w:r w:rsidRPr="006C2671">
        <w:rPr>
          <w:iCs/>
        </w:rPr>
        <w:t>niezbędne do wykonania zamówienia</w:t>
      </w:r>
      <w:r>
        <w:t xml:space="preserve"> oraz wszystkie </w:t>
      </w:r>
      <w:r w:rsidRPr="004750BE">
        <w:t>opłaty związane z realizacją przedmiotu zamówienia.</w:t>
      </w:r>
    </w:p>
    <w:p w:rsidR="006C2671" w:rsidRDefault="006C2671" w:rsidP="006C2671">
      <w:pPr>
        <w:numPr>
          <w:ilvl w:val="0"/>
          <w:numId w:val="8"/>
        </w:numPr>
        <w:tabs>
          <w:tab w:val="left" w:pos="360"/>
        </w:tabs>
        <w:suppressAutoHyphens/>
        <w:spacing w:before="60" w:after="0"/>
        <w:ind w:left="357" w:hanging="374"/>
        <w:jc w:val="both"/>
        <w:rPr>
          <w:rFonts w:eastAsia="Times New Roman"/>
          <w:lang w:eastAsia="pl-PL"/>
        </w:rPr>
      </w:pPr>
      <w:r w:rsidRPr="004750BE">
        <w:t xml:space="preserve">Wynagrodzenie obejmuje ryzyko </w:t>
      </w:r>
      <w:r>
        <w:t>Zleceniobiorcy</w:t>
      </w:r>
      <w:r w:rsidRPr="004750BE">
        <w:t xml:space="preserve"> i jego odpowiedzialność za prawidłowe oszacowanie przedmiotu umowy.</w:t>
      </w:r>
    </w:p>
    <w:p w:rsidR="006C2671" w:rsidRPr="006C2671" w:rsidRDefault="006C2671" w:rsidP="006C2671">
      <w:pPr>
        <w:numPr>
          <w:ilvl w:val="0"/>
          <w:numId w:val="8"/>
        </w:numPr>
        <w:tabs>
          <w:tab w:val="left" w:pos="360"/>
        </w:tabs>
        <w:suppressAutoHyphens/>
        <w:spacing w:before="60" w:after="0"/>
        <w:ind w:left="357" w:hanging="374"/>
        <w:jc w:val="both"/>
        <w:rPr>
          <w:rFonts w:eastAsia="Times New Roman"/>
          <w:lang w:eastAsia="pl-PL"/>
        </w:rPr>
      </w:pPr>
      <w:r w:rsidRPr="004750BE">
        <w:t xml:space="preserve">Nie uwzględnienie kosztów wymienionych w ust. </w:t>
      </w:r>
      <w:r>
        <w:t>2</w:t>
      </w:r>
      <w:r w:rsidRPr="004750BE">
        <w:t xml:space="preserve"> przez </w:t>
      </w:r>
      <w:r>
        <w:t xml:space="preserve">Zleceniobiorcy </w:t>
      </w:r>
      <w:r w:rsidRPr="004750BE">
        <w:t>w zaoferowanej przez niego cenie nie będzie stanowić podstawy do ponoszenia przez Z</w:t>
      </w:r>
      <w:r>
        <w:t>leceniodawc</w:t>
      </w:r>
      <w:r w:rsidR="0002745A">
        <w:t>ę</w:t>
      </w:r>
      <w:r>
        <w:t xml:space="preserve"> </w:t>
      </w:r>
      <w:r w:rsidRPr="004750BE">
        <w:t>jakichkolwiek dodatkowych kosztów w terminie późniejszym.</w:t>
      </w:r>
    </w:p>
    <w:p w:rsidR="00EF6C0C" w:rsidRPr="00EF6C0C" w:rsidRDefault="00EF6C0C" w:rsidP="00C27DFB">
      <w:pPr>
        <w:numPr>
          <w:ilvl w:val="0"/>
          <w:numId w:val="8"/>
        </w:numPr>
        <w:tabs>
          <w:tab w:val="left" w:pos="360"/>
        </w:tabs>
        <w:suppressAutoHyphens/>
        <w:spacing w:before="60" w:after="0"/>
        <w:ind w:left="357" w:hanging="374"/>
        <w:jc w:val="both"/>
        <w:rPr>
          <w:rFonts w:eastAsia="Times New Roman"/>
          <w:lang w:eastAsia="pl-PL"/>
        </w:rPr>
      </w:pPr>
      <w:r w:rsidRPr="001C3582">
        <w:rPr>
          <w:iCs/>
        </w:rPr>
        <w:t xml:space="preserve">Zleceniodawca </w:t>
      </w:r>
      <w:r w:rsidRPr="001C3582">
        <w:rPr>
          <w:rFonts w:asciiTheme="minorHAnsi" w:hAnsiTheme="minorHAnsi"/>
        </w:rPr>
        <w:t xml:space="preserve">przewiduje możliwość udzielenia Zleceniobiorcy zamówień uzupełniających polegających na </w:t>
      </w:r>
      <w:r w:rsidRPr="001C3582">
        <w:t xml:space="preserve">świadczeniu </w:t>
      </w:r>
      <w:r w:rsidR="006C2671">
        <w:rPr>
          <w:rStyle w:val="FontStyle111"/>
          <w:rFonts w:asciiTheme="minorHAnsi" w:hAnsiTheme="minorHAnsi"/>
          <w:sz w:val="22"/>
          <w:szCs w:val="22"/>
        </w:rPr>
        <w:t>usług polegających</w:t>
      </w:r>
      <w:r w:rsidR="006C2671" w:rsidRPr="00EF6C0C">
        <w:rPr>
          <w:rStyle w:val="FontStyle111"/>
          <w:rFonts w:asciiTheme="minorHAnsi" w:hAnsiTheme="minorHAnsi"/>
          <w:sz w:val="22"/>
          <w:szCs w:val="22"/>
        </w:rPr>
        <w:t xml:space="preserve"> na kompleksowej organizacji i przeprowadzeniu wizyt studyjnych</w:t>
      </w:r>
      <w:r w:rsidRPr="001C3582">
        <w:rPr>
          <w:rFonts w:asciiTheme="minorHAnsi" w:hAnsiTheme="minorHAnsi"/>
        </w:rPr>
        <w:t xml:space="preserve">, w wysokości nieprzekraczającej 50% wartości określonej </w:t>
      </w:r>
      <w:r w:rsidRPr="001C3582">
        <w:t>w ust. 1</w:t>
      </w:r>
      <w:r w:rsidRPr="001C3582">
        <w:rPr>
          <w:rFonts w:asciiTheme="minorHAnsi" w:hAnsiTheme="minorHAnsi"/>
        </w:rPr>
        <w:t>,</w:t>
      </w:r>
      <w:r w:rsidRPr="001C3582">
        <w:rPr>
          <w:rFonts w:asciiTheme="minorHAnsi" w:hAnsiTheme="minorHAnsi" w:cs="Arial"/>
        </w:rPr>
        <w:t xml:space="preserve"> w przypadku zwiększenia zapotrzebowania </w:t>
      </w:r>
      <w:r w:rsidRPr="001C3582">
        <w:rPr>
          <w:rFonts w:asciiTheme="minorHAnsi" w:hAnsiTheme="minorHAnsi"/>
        </w:rPr>
        <w:t xml:space="preserve">Zleceniobiorcy na organizację </w:t>
      </w:r>
      <w:r w:rsidR="00E50FC5">
        <w:rPr>
          <w:rFonts w:asciiTheme="minorHAnsi" w:hAnsiTheme="minorHAnsi"/>
        </w:rPr>
        <w:t>wizyt</w:t>
      </w:r>
      <w:r w:rsidRPr="001C3582">
        <w:rPr>
          <w:rFonts w:asciiTheme="minorHAnsi" w:hAnsiTheme="minorHAnsi"/>
        </w:rPr>
        <w:t xml:space="preserve"> w ramach projektu, o którym mowa w § 1 ust. 1.</w:t>
      </w:r>
    </w:p>
    <w:p w:rsidR="009C74B0" w:rsidRPr="009C74B0" w:rsidRDefault="00AB32CF" w:rsidP="009C74B0">
      <w:pPr>
        <w:numPr>
          <w:ilvl w:val="0"/>
          <w:numId w:val="8"/>
        </w:numPr>
        <w:tabs>
          <w:tab w:val="left" w:pos="360"/>
        </w:tabs>
        <w:suppressAutoHyphens/>
        <w:spacing w:before="60" w:after="0"/>
        <w:ind w:left="357" w:hanging="374"/>
        <w:jc w:val="both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 xml:space="preserve">Zapłata wynagrodzenia nastąpi po zrealizowaniu </w:t>
      </w:r>
      <w:r w:rsidR="00A305D7">
        <w:rPr>
          <w:rFonts w:eastAsia="Times New Roman"/>
          <w:lang w:eastAsia="pl-PL"/>
        </w:rPr>
        <w:t xml:space="preserve">usługi </w:t>
      </w:r>
      <w:r w:rsidRPr="00B8476C">
        <w:rPr>
          <w:rFonts w:eastAsia="Times New Roman"/>
          <w:lang w:eastAsia="pl-PL"/>
        </w:rPr>
        <w:t xml:space="preserve">na podstawie prawidłowo wystawionej faktury, przelewem na konto </w:t>
      </w:r>
      <w:r w:rsidR="005C130D">
        <w:rPr>
          <w:rFonts w:eastAsia="Times New Roman"/>
          <w:lang w:eastAsia="pl-PL"/>
        </w:rPr>
        <w:t>Zleceniobiorcy</w:t>
      </w:r>
      <w:r w:rsidRPr="00B8476C">
        <w:rPr>
          <w:rFonts w:eastAsia="Times New Roman"/>
          <w:lang w:eastAsia="pl-PL"/>
        </w:rPr>
        <w:t xml:space="preserve">, podane na fakturze w terminie do </w:t>
      </w:r>
      <w:r w:rsidR="00E50FC5">
        <w:rPr>
          <w:rFonts w:eastAsia="Times New Roman"/>
          <w:lang w:eastAsia="pl-PL"/>
        </w:rPr>
        <w:t>21</w:t>
      </w:r>
      <w:r w:rsidRPr="00B8476C">
        <w:rPr>
          <w:rFonts w:eastAsia="Times New Roman"/>
          <w:lang w:eastAsia="pl-PL"/>
        </w:rPr>
        <w:t xml:space="preserve"> dni od daty wpływu faktury do siedziby </w:t>
      </w:r>
      <w:r w:rsidR="005C130D">
        <w:rPr>
          <w:rFonts w:eastAsia="Times New Roman"/>
          <w:lang w:eastAsia="pl-PL"/>
        </w:rPr>
        <w:t>Zleceniodawcy</w:t>
      </w:r>
      <w:r w:rsidRPr="00B8476C">
        <w:rPr>
          <w:rFonts w:eastAsia="Times New Roman"/>
          <w:lang w:eastAsia="pl-PL"/>
        </w:rPr>
        <w:t xml:space="preserve">. </w:t>
      </w:r>
      <w:r w:rsidR="009C74B0">
        <w:rPr>
          <w:rFonts w:eastAsia="Times New Roman"/>
          <w:lang w:eastAsia="pl-PL"/>
        </w:rPr>
        <w:t>P</w:t>
      </w:r>
      <w:r w:rsidR="009C74B0" w:rsidRPr="009C74B0">
        <w:rPr>
          <w:rFonts w:asciiTheme="minorHAnsi" w:hAnsiTheme="minorHAnsi"/>
        </w:rPr>
        <w:t xml:space="preserve">rzekazanie </w:t>
      </w:r>
      <w:r w:rsidR="009C74B0">
        <w:rPr>
          <w:rFonts w:asciiTheme="minorHAnsi" w:hAnsiTheme="minorHAnsi"/>
        </w:rPr>
        <w:t>Zleceniodawcy</w:t>
      </w:r>
      <w:r w:rsidR="009C74B0" w:rsidRPr="009C74B0">
        <w:rPr>
          <w:rFonts w:asciiTheme="minorHAnsi" w:hAnsiTheme="minorHAnsi"/>
        </w:rPr>
        <w:t xml:space="preserve"> faktury</w:t>
      </w:r>
      <w:r w:rsidR="009C74B0">
        <w:rPr>
          <w:rFonts w:asciiTheme="minorHAnsi" w:hAnsiTheme="minorHAnsi"/>
        </w:rPr>
        <w:t xml:space="preserve"> następuje</w:t>
      </w:r>
      <w:r w:rsidR="009C74B0" w:rsidRPr="009C74B0">
        <w:rPr>
          <w:rFonts w:asciiTheme="minorHAnsi" w:hAnsiTheme="minorHAnsi"/>
        </w:rPr>
        <w:t xml:space="preserve"> po </w:t>
      </w:r>
      <w:r w:rsidR="002B1548">
        <w:rPr>
          <w:rFonts w:asciiTheme="minorHAnsi" w:hAnsiTheme="minorHAnsi"/>
        </w:rPr>
        <w:t xml:space="preserve">przedstawieniu przez Zleceniobiorcę i </w:t>
      </w:r>
      <w:r w:rsidR="009C74B0" w:rsidRPr="009C74B0">
        <w:rPr>
          <w:rFonts w:asciiTheme="minorHAnsi" w:hAnsiTheme="minorHAnsi"/>
        </w:rPr>
        <w:t>zatwierdzeniu</w:t>
      </w:r>
      <w:r w:rsidR="002B1548">
        <w:rPr>
          <w:rFonts w:asciiTheme="minorHAnsi" w:hAnsiTheme="minorHAnsi"/>
        </w:rPr>
        <w:t xml:space="preserve"> przez Zleceniodawcę</w:t>
      </w:r>
      <w:r w:rsidR="009C74B0" w:rsidRPr="009C74B0">
        <w:rPr>
          <w:rFonts w:asciiTheme="minorHAnsi" w:hAnsiTheme="minorHAnsi"/>
        </w:rPr>
        <w:t xml:space="preserve"> sprawozdania z realizacji wizyty.</w:t>
      </w:r>
      <w:r w:rsidR="009C74B0">
        <w:rPr>
          <w:rFonts w:eastAsia="Times New Roman"/>
          <w:lang w:eastAsia="pl-PL"/>
        </w:rPr>
        <w:t xml:space="preserve"> </w:t>
      </w:r>
      <w:r w:rsidR="009C74B0" w:rsidRPr="009C74B0">
        <w:rPr>
          <w:rFonts w:asciiTheme="minorHAnsi" w:hAnsiTheme="minorHAnsi"/>
        </w:rPr>
        <w:t xml:space="preserve">Wynagrodzenie zostanie sfinansowane ze środków </w:t>
      </w:r>
      <w:r w:rsidR="009C74B0" w:rsidRPr="009C74B0">
        <w:rPr>
          <w:rStyle w:val="FontStyle111"/>
          <w:rFonts w:asciiTheme="minorHAnsi" w:hAnsiTheme="minorHAnsi"/>
          <w:bCs/>
          <w:sz w:val="22"/>
          <w:szCs w:val="22"/>
          <w:lang w:eastAsia="pl-PL"/>
        </w:rPr>
        <w:t>projektu „</w:t>
      </w:r>
      <w:r w:rsidR="009C74B0" w:rsidRPr="009C74B0">
        <w:rPr>
          <w:rStyle w:val="FontStyle111"/>
          <w:rFonts w:asciiTheme="minorHAnsi" w:hAnsiTheme="minorHAnsi"/>
          <w:bCs/>
          <w:i/>
          <w:sz w:val="22"/>
          <w:szCs w:val="22"/>
          <w:lang w:eastAsia="pl-PL"/>
        </w:rPr>
        <w:t>Koordynacja rozwoju ekonomii społecznej w województwie kujawsko-pomorskim</w:t>
      </w:r>
      <w:r w:rsidR="009C74B0" w:rsidRPr="009C74B0">
        <w:rPr>
          <w:rStyle w:val="FontStyle111"/>
          <w:rFonts w:asciiTheme="minorHAnsi" w:hAnsiTheme="minorHAnsi"/>
          <w:bCs/>
          <w:lang w:eastAsia="pl-PL"/>
        </w:rPr>
        <w:t xml:space="preserve">” </w:t>
      </w:r>
      <w:r w:rsidR="009C74B0" w:rsidRPr="009C74B0">
        <w:rPr>
          <w:rStyle w:val="FontStyle111"/>
          <w:rFonts w:asciiTheme="minorHAnsi" w:hAnsiTheme="minorHAnsi"/>
          <w:bCs/>
          <w:sz w:val="22"/>
          <w:szCs w:val="22"/>
          <w:lang w:eastAsia="pl-PL"/>
        </w:rPr>
        <w:t xml:space="preserve">w ramach Osi Priorytetowej 9 Solidarne społeczeństwo, Działania 9.4 Wzmocnienie sektora ekonomii społecznej, </w:t>
      </w:r>
      <w:proofErr w:type="spellStart"/>
      <w:r w:rsidR="009C74B0" w:rsidRPr="009C74B0">
        <w:rPr>
          <w:rStyle w:val="FontStyle111"/>
          <w:rFonts w:asciiTheme="minorHAnsi" w:hAnsiTheme="minorHAnsi"/>
          <w:bCs/>
          <w:sz w:val="22"/>
          <w:szCs w:val="22"/>
          <w:lang w:eastAsia="pl-PL"/>
        </w:rPr>
        <w:t>Poddziałania</w:t>
      </w:r>
      <w:proofErr w:type="spellEnd"/>
      <w:r w:rsidR="009C74B0" w:rsidRPr="009C74B0">
        <w:rPr>
          <w:rStyle w:val="FontStyle111"/>
          <w:rFonts w:asciiTheme="minorHAnsi" w:hAnsiTheme="minorHAnsi"/>
          <w:bCs/>
          <w:sz w:val="22"/>
          <w:szCs w:val="22"/>
          <w:lang w:eastAsia="pl-PL"/>
        </w:rPr>
        <w:t xml:space="preserve"> 9.4.2 Koordynacja sektora ekonomii społecznej Regionalnego Programu Operacyjnego Województwa Kujawsko-Pomorskiego na lata 2014-2020 </w:t>
      </w:r>
      <w:r w:rsidR="009C74B0" w:rsidRPr="009C74B0">
        <w:rPr>
          <w:rFonts w:asciiTheme="minorHAnsi" w:hAnsiTheme="minorHAnsi"/>
        </w:rPr>
        <w:t>współfinansowanej ze środków Unii Europejskiej w ramach Europejskiego Funduszu Społecznego.</w:t>
      </w:r>
    </w:p>
    <w:p w:rsidR="00C6619A" w:rsidRPr="00B8476C" w:rsidRDefault="00AB32CF" w:rsidP="00C27DFB">
      <w:pPr>
        <w:numPr>
          <w:ilvl w:val="0"/>
          <w:numId w:val="8"/>
        </w:numPr>
        <w:tabs>
          <w:tab w:val="left" w:pos="360"/>
        </w:tabs>
        <w:suppressAutoHyphens/>
        <w:spacing w:before="60" w:after="0"/>
        <w:ind w:left="357" w:hanging="374"/>
        <w:jc w:val="both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 xml:space="preserve">Warunkiem dokonania zapłaty wynagrodzenia w </w:t>
      </w:r>
      <w:r w:rsidR="00E50FC5">
        <w:rPr>
          <w:rFonts w:eastAsia="Times New Roman"/>
          <w:lang w:eastAsia="pl-PL"/>
        </w:rPr>
        <w:t>terminie, o którym mowa w ust. 6</w:t>
      </w:r>
      <w:r w:rsidRPr="00B8476C">
        <w:rPr>
          <w:rFonts w:eastAsia="Times New Roman"/>
          <w:lang w:eastAsia="pl-PL"/>
        </w:rPr>
        <w:t xml:space="preserve">, będzie dostępność środków finansowych na rachunku bankowym projektu </w:t>
      </w:r>
      <w:r w:rsidR="00C6619A">
        <w:t>„</w:t>
      </w:r>
      <w:r w:rsidR="00C6619A" w:rsidRPr="002C354B">
        <w:rPr>
          <w:rFonts w:cs="DejaVuSans"/>
        </w:rPr>
        <w:t>Koordynacja rozwoju ekonomii społecznej w województwie kujawsko-pomorskim</w:t>
      </w:r>
      <w:r w:rsidR="00C6619A">
        <w:rPr>
          <w:rFonts w:cs="DejaVuSans"/>
        </w:rPr>
        <w:t>” Regionalnego Programu Operacyjnego województwa Kujawsko-Pomorskiego O</w:t>
      </w:r>
      <w:r w:rsidR="00C6619A" w:rsidRPr="002C354B">
        <w:t>ś Priorytetowa 9 Solidarne społeczeństwo</w:t>
      </w:r>
      <w:r w:rsidR="00C6619A">
        <w:t>, D</w:t>
      </w:r>
      <w:r w:rsidR="00C6619A" w:rsidRPr="002C354B">
        <w:t>ziałanie 9.4 Wzmocnienie sektora ekonomii społecznej</w:t>
      </w:r>
      <w:r w:rsidR="00C6619A">
        <w:t xml:space="preserve">, </w:t>
      </w:r>
      <w:proofErr w:type="spellStart"/>
      <w:r w:rsidR="00C6619A">
        <w:t>P</w:t>
      </w:r>
      <w:r w:rsidR="00C6619A" w:rsidRPr="002C354B">
        <w:t>oddziałanie</w:t>
      </w:r>
      <w:proofErr w:type="spellEnd"/>
      <w:r w:rsidR="00C6619A" w:rsidRPr="002C354B">
        <w:t xml:space="preserve"> 9.4.2</w:t>
      </w:r>
      <w:r w:rsidR="00C6619A" w:rsidRPr="00B8476C">
        <w:rPr>
          <w:rFonts w:eastAsia="Times New Roman"/>
          <w:lang w:eastAsia="pl-PL"/>
        </w:rPr>
        <w:t>.</w:t>
      </w:r>
    </w:p>
    <w:p w:rsidR="00197360" w:rsidRDefault="00AB32CF" w:rsidP="00C27DFB">
      <w:pPr>
        <w:numPr>
          <w:ilvl w:val="0"/>
          <w:numId w:val="8"/>
        </w:numPr>
        <w:tabs>
          <w:tab w:val="left" w:pos="360"/>
        </w:tabs>
        <w:suppressAutoHyphens/>
        <w:spacing w:before="60" w:after="0"/>
        <w:ind w:left="357" w:hanging="374"/>
        <w:jc w:val="both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 xml:space="preserve">Za dzień dokonania zapłaty strony uznają dzień, w którym zostanie obciążony rachunek bankowy </w:t>
      </w:r>
      <w:r w:rsidR="005C130D">
        <w:rPr>
          <w:rFonts w:eastAsia="Times New Roman"/>
          <w:lang w:eastAsia="pl-PL"/>
        </w:rPr>
        <w:t>Zleceniodawcy</w:t>
      </w:r>
      <w:r w:rsidRPr="00B8476C">
        <w:rPr>
          <w:rFonts w:eastAsia="Times New Roman"/>
          <w:lang w:eastAsia="pl-PL"/>
        </w:rPr>
        <w:t>.</w:t>
      </w:r>
    </w:p>
    <w:p w:rsidR="00EC7973" w:rsidRDefault="00EC7973" w:rsidP="00C27DFB">
      <w:pPr>
        <w:numPr>
          <w:ilvl w:val="0"/>
          <w:numId w:val="8"/>
        </w:numPr>
        <w:tabs>
          <w:tab w:val="left" w:pos="360"/>
        </w:tabs>
        <w:suppressAutoHyphens/>
        <w:spacing w:before="60" w:after="0"/>
        <w:ind w:left="357" w:hanging="37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Zleceniobiorca wystawi fakturę wg poniższego wzoru:</w:t>
      </w:r>
    </w:p>
    <w:p w:rsidR="00EC7973" w:rsidRDefault="00EC7973" w:rsidP="00C27DFB">
      <w:pPr>
        <w:tabs>
          <w:tab w:val="left" w:pos="360"/>
        </w:tabs>
        <w:suppressAutoHyphens/>
        <w:spacing w:before="60" w:after="0"/>
        <w:ind w:left="37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  <w:t>nabywca: Województwo Kujawsko-Pomorskie</w:t>
      </w:r>
    </w:p>
    <w:p w:rsidR="00EC7973" w:rsidRDefault="00EC7973" w:rsidP="00C27DFB">
      <w:pPr>
        <w:tabs>
          <w:tab w:val="left" w:pos="360"/>
        </w:tabs>
        <w:suppressAutoHyphens/>
        <w:spacing w:before="60" w:after="0"/>
        <w:ind w:left="37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  <w:t>siedziba: Pl. Teatralny 2, 87-100 Toruń</w:t>
      </w:r>
    </w:p>
    <w:p w:rsidR="00EC7973" w:rsidRDefault="00EC7973" w:rsidP="00C27DFB">
      <w:pPr>
        <w:tabs>
          <w:tab w:val="left" w:pos="360"/>
        </w:tabs>
        <w:suppressAutoHyphens/>
        <w:spacing w:before="60" w:after="0"/>
        <w:ind w:left="37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  <w:t>NIP: 956-19-69-536</w:t>
      </w:r>
    </w:p>
    <w:p w:rsidR="00EC7973" w:rsidRDefault="00EC7973" w:rsidP="00C27DFB">
      <w:pPr>
        <w:tabs>
          <w:tab w:val="left" w:pos="360"/>
        </w:tabs>
        <w:suppressAutoHyphens/>
        <w:spacing w:before="60" w:after="0"/>
        <w:ind w:left="374"/>
        <w:jc w:val="both"/>
      </w:pP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  <w:t xml:space="preserve">płatnik: </w:t>
      </w:r>
      <w:r w:rsidRPr="008869C4">
        <w:t>Regionalny Ośrod</w:t>
      </w:r>
      <w:r>
        <w:t>ek</w:t>
      </w:r>
      <w:r w:rsidRPr="008869C4">
        <w:t xml:space="preserve"> Polityki Społecznej </w:t>
      </w:r>
    </w:p>
    <w:p w:rsidR="00EC7973" w:rsidRDefault="00EC7973" w:rsidP="00C27DFB">
      <w:pPr>
        <w:tabs>
          <w:tab w:val="left" w:pos="360"/>
        </w:tabs>
        <w:suppressAutoHyphens/>
        <w:spacing w:before="60" w:after="0"/>
        <w:ind w:left="374"/>
        <w:jc w:val="both"/>
      </w:pPr>
      <w:r>
        <w:tab/>
      </w:r>
      <w:r>
        <w:tab/>
        <w:t>s</w:t>
      </w:r>
      <w:r w:rsidRPr="008869C4">
        <w:t>iedzib</w:t>
      </w:r>
      <w:r>
        <w:t>a:</w:t>
      </w:r>
      <w:r w:rsidRPr="008869C4">
        <w:rPr>
          <w:rFonts w:eastAsia="Times New Roman"/>
          <w:lang w:eastAsia="pl-PL"/>
        </w:rPr>
        <w:t xml:space="preserve"> ul. Słowackiego 114</w:t>
      </w:r>
      <w:r>
        <w:rPr>
          <w:rFonts w:eastAsia="Times New Roman"/>
          <w:lang w:eastAsia="pl-PL"/>
        </w:rPr>
        <w:t>, 87-100</w:t>
      </w:r>
      <w:r w:rsidRPr="008869C4">
        <w:t xml:space="preserve"> Toru</w:t>
      </w:r>
      <w:r>
        <w:t>ń</w:t>
      </w:r>
    </w:p>
    <w:p w:rsidR="00EC7973" w:rsidRPr="00B8476C" w:rsidRDefault="00EC7973" w:rsidP="00C27DFB">
      <w:pPr>
        <w:tabs>
          <w:tab w:val="left" w:pos="360"/>
        </w:tabs>
        <w:suppressAutoHyphens/>
        <w:spacing w:before="60" w:after="0"/>
        <w:ind w:left="374"/>
        <w:jc w:val="both"/>
        <w:rPr>
          <w:rFonts w:eastAsia="Times New Roman"/>
          <w:lang w:eastAsia="pl-PL"/>
        </w:rPr>
      </w:pPr>
    </w:p>
    <w:p w:rsidR="002B1548" w:rsidRDefault="002B1548" w:rsidP="00C27DFB">
      <w:pPr>
        <w:spacing w:before="120" w:after="120"/>
        <w:jc w:val="center"/>
        <w:rPr>
          <w:rFonts w:eastAsia="Times New Roman"/>
          <w:lang w:eastAsia="pl-PL"/>
        </w:rPr>
      </w:pPr>
    </w:p>
    <w:p w:rsidR="002B1548" w:rsidRDefault="002B1548" w:rsidP="00C27DFB">
      <w:pPr>
        <w:spacing w:before="120" w:after="120"/>
        <w:jc w:val="center"/>
        <w:rPr>
          <w:rFonts w:eastAsia="Times New Roman"/>
          <w:lang w:eastAsia="pl-PL"/>
        </w:rPr>
      </w:pPr>
    </w:p>
    <w:p w:rsidR="002B1548" w:rsidRDefault="002B1548" w:rsidP="00C27DFB">
      <w:pPr>
        <w:spacing w:before="120" w:after="120"/>
        <w:jc w:val="center"/>
        <w:rPr>
          <w:rFonts w:eastAsia="Times New Roman"/>
          <w:lang w:eastAsia="pl-PL"/>
        </w:rPr>
      </w:pPr>
    </w:p>
    <w:p w:rsidR="00AB32CF" w:rsidRPr="00B8476C" w:rsidRDefault="00AB32CF" w:rsidP="00C27DFB">
      <w:pPr>
        <w:spacing w:before="120" w:after="120"/>
        <w:jc w:val="center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 xml:space="preserve">§ </w:t>
      </w:r>
      <w:r w:rsidR="00D557C8">
        <w:rPr>
          <w:rFonts w:eastAsia="Times New Roman"/>
          <w:lang w:eastAsia="pl-PL"/>
        </w:rPr>
        <w:t>6</w:t>
      </w:r>
    </w:p>
    <w:p w:rsidR="00AB32CF" w:rsidRPr="00B8476C" w:rsidRDefault="00AB32CF" w:rsidP="00C27DFB">
      <w:pPr>
        <w:numPr>
          <w:ilvl w:val="0"/>
          <w:numId w:val="16"/>
        </w:numPr>
        <w:spacing w:before="40" w:after="0"/>
        <w:ind w:left="425" w:hanging="357"/>
        <w:jc w:val="both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 xml:space="preserve">W przypadku stwierdzenia nieprawidłowości lub nienależytego wykonania umowy, </w:t>
      </w:r>
      <w:r w:rsidR="005C130D">
        <w:rPr>
          <w:rFonts w:eastAsia="Times New Roman"/>
          <w:lang w:eastAsia="pl-PL"/>
        </w:rPr>
        <w:t>Zleceniodawca</w:t>
      </w:r>
      <w:r w:rsidRPr="00B8476C">
        <w:rPr>
          <w:rFonts w:eastAsia="Times New Roman"/>
          <w:lang w:eastAsia="pl-PL"/>
        </w:rPr>
        <w:t xml:space="preserve"> natychmiast poinformuje o tym </w:t>
      </w:r>
      <w:r w:rsidR="005C130D">
        <w:rPr>
          <w:rFonts w:eastAsia="Times New Roman"/>
          <w:lang w:eastAsia="pl-PL"/>
        </w:rPr>
        <w:t>Zleceniobiorcę</w:t>
      </w:r>
      <w:r w:rsidRPr="00B8476C">
        <w:rPr>
          <w:rFonts w:eastAsia="Times New Roman"/>
          <w:lang w:eastAsia="pl-PL"/>
        </w:rPr>
        <w:t xml:space="preserve">, ten zaś niezwłocznie usunie wskazaną nieprawidłowość. </w:t>
      </w:r>
    </w:p>
    <w:p w:rsidR="00AB32CF" w:rsidRPr="00B8476C" w:rsidRDefault="00AB32CF" w:rsidP="00C27DFB">
      <w:pPr>
        <w:numPr>
          <w:ilvl w:val="0"/>
          <w:numId w:val="16"/>
        </w:numPr>
        <w:spacing w:before="40" w:after="0"/>
        <w:ind w:left="425" w:hanging="357"/>
        <w:jc w:val="both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>Przez nienależyte wykonanie uznaje się</w:t>
      </w:r>
      <w:r w:rsidR="00C6619A">
        <w:rPr>
          <w:rFonts w:eastAsia="Times New Roman"/>
          <w:lang w:eastAsia="pl-PL"/>
        </w:rPr>
        <w:t xml:space="preserve"> realizację usługi niezgodnie </w:t>
      </w:r>
      <w:r w:rsidRPr="00B8476C">
        <w:rPr>
          <w:rFonts w:eastAsia="Times New Roman"/>
          <w:lang w:eastAsia="pl-PL"/>
        </w:rPr>
        <w:t xml:space="preserve">ofertą </w:t>
      </w:r>
      <w:r w:rsidR="005C130D">
        <w:rPr>
          <w:rFonts w:eastAsia="Times New Roman"/>
          <w:lang w:eastAsia="pl-PL"/>
        </w:rPr>
        <w:t>Zleceniobiorcy</w:t>
      </w:r>
      <w:r w:rsidRPr="00B8476C">
        <w:rPr>
          <w:rFonts w:eastAsia="Times New Roman"/>
          <w:lang w:eastAsia="pl-PL"/>
        </w:rPr>
        <w:t>, niniejszą umową i przepisami prawa.</w:t>
      </w:r>
    </w:p>
    <w:p w:rsidR="00AB32CF" w:rsidRPr="00B8476C" w:rsidRDefault="00AB32CF" w:rsidP="00C27DFB">
      <w:pPr>
        <w:numPr>
          <w:ilvl w:val="0"/>
          <w:numId w:val="16"/>
        </w:numPr>
        <w:spacing w:before="40" w:after="0"/>
        <w:ind w:left="425" w:hanging="357"/>
        <w:jc w:val="both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 xml:space="preserve">Jeżeli nieprawidłowość nie zostanie usunięta niezwłocznie, </w:t>
      </w:r>
      <w:r w:rsidR="005C130D">
        <w:rPr>
          <w:rFonts w:eastAsia="Times New Roman"/>
          <w:lang w:eastAsia="pl-PL"/>
        </w:rPr>
        <w:t>Zleceniodawca</w:t>
      </w:r>
      <w:r w:rsidRPr="00B8476C">
        <w:rPr>
          <w:rFonts w:eastAsia="Times New Roman"/>
          <w:lang w:eastAsia="pl-PL"/>
        </w:rPr>
        <w:t xml:space="preserve"> może żądać od </w:t>
      </w:r>
      <w:r w:rsidR="005C130D">
        <w:rPr>
          <w:rFonts w:eastAsia="Times New Roman"/>
          <w:lang w:eastAsia="pl-PL"/>
        </w:rPr>
        <w:t>Zleceniobiorcy</w:t>
      </w:r>
      <w:r w:rsidRPr="00B8476C">
        <w:rPr>
          <w:rFonts w:eastAsia="Times New Roman"/>
          <w:lang w:eastAsia="pl-PL"/>
        </w:rPr>
        <w:t xml:space="preserve"> zapłaty kary umownej w wysokości równowartości 1% </w:t>
      </w:r>
      <w:r w:rsidR="00395835" w:rsidRPr="00B8476C">
        <w:rPr>
          <w:rFonts w:eastAsia="Times New Roman"/>
          <w:lang w:eastAsia="pl-PL"/>
        </w:rPr>
        <w:t xml:space="preserve">kwoty </w:t>
      </w:r>
      <w:r w:rsidR="00DA2AFB" w:rsidRPr="00B8476C">
        <w:rPr>
          <w:rFonts w:eastAsia="Times New Roman"/>
          <w:lang w:eastAsia="pl-PL"/>
        </w:rPr>
        <w:t xml:space="preserve">ogólnego kosztu </w:t>
      </w:r>
      <w:r w:rsidR="00D557C8">
        <w:rPr>
          <w:rFonts w:eastAsia="Times New Roman"/>
          <w:lang w:eastAsia="pl-PL"/>
        </w:rPr>
        <w:t>usługi</w:t>
      </w:r>
      <w:r w:rsidRPr="00B8476C">
        <w:rPr>
          <w:rFonts w:eastAsia="Times New Roman"/>
          <w:lang w:eastAsia="pl-PL"/>
        </w:rPr>
        <w:t>,</w:t>
      </w:r>
      <w:r w:rsidR="00DA2AFB" w:rsidRPr="00B8476C">
        <w:rPr>
          <w:rFonts w:eastAsia="Times New Roman"/>
          <w:lang w:eastAsia="pl-PL"/>
        </w:rPr>
        <w:t xml:space="preserve"> </w:t>
      </w:r>
      <w:r w:rsidRPr="00B8476C">
        <w:rPr>
          <w:rFonts w:eastAsia="Times New Roman"/>
          <w:lang w:eastAsia="pl-PL"/>
        </w:rPr>
        <w:t>o któr</w:t>
      </w:r>
      <w:r w:rsidR="00651912">
        <w:rPr>
          <w:rFonts w:eastAsia="Times New Roman"/>
          <w:lang w:eastAsia="pl-PL"/>
        </w:rPr>
        <w:t>ym</w:t>
      </w:r>
      <w:r w:rsidRPr="00B8476C">
        <w:rPr>
          <w:rFonts w:eastAsia="Times New Roman"/>
          <w:lang w:eastAsia="pl-PL"/>
        </w:rPr>
        <w:t xml:space="preserve"> mowa w § </w:t>
      </w:r>
      <w:r w:rsidR="00D557C8">
        <w:rPr>
          <w:rFonts w:eastAsia="Times New Roman"/>
          <w:lang w:eastAsia="pl-PL"/>
        </w:rPr>
        <w:t>5</w:t>
      </w:r>
      <w:r w:rsidRPr="00B8476C">
        <w:rPr>
          <w:rFonts w:eastAsia="Times New Roman"/>
          <w:lang w:eastAsia="pl-PL"/>
        </w:rPr>
        <w:t xml:space="preserve"> ust. 1, za każdy przypadek nieprawidłowości.</w:t>
      </w:r>
    </w:p>
    <w:p w:rsidR="00AB32CF" w:rsidRPr="00B8476C" w:rsidRDefault="00AB32CF" w:rsidP="00C27DFB">
      <w:pPr>
        <w:numPr>
          <w:ilvl w:val="0"/>
          <w:numId w:val="16"/>
        </w:numPr>
        <w:spacing w:before="40" w:after="0"/>
        <w:ind w:left="425" w:hanging="357"/>
        <w:jc w:val="both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>Kar</w:t>
      </w:r>
      <w:r w:rsidR="00E50FC5">
        <w:rPr>
          <w:rFonts w:eastAsia="Times New Roman"/>
          <w:lang w:eastAsia="pl-PL"/>
        </w:rPr>
        <w:t>a</w:t>
      </w:r>
      <w:r w:rsidR="00FC6C17" w:rsidRPr="00B8476C">
        <w:rPr>
          <w:rFonts w:eastAsia="Times New Roman"/>
          <w:lang w:eastAsia="pl-PL"/>
        </w:rPr>
        <w:t>,</w:t>
      </w:r>
      <w:r w:rsidRPr="00B8476C">
        <w:rPr>
          <w:rFonts w:eastAsia="Times New Roman"/>
          <w:lang w:eastAsia="pl-PL"/>
        </w:rPr>
        <w:t xml:space="preserve"> o któr</w:t>
      </w:r>
      <w:r w:rsidR="00E50FC5">
        <w:rPr>
          <w:rFonts w:eastAsia="Times New Roman"/>
          <w:lang w:eastAsia="pl-PL"/>
        </w:rPr>
        <w:t>ej mowa wyżej, podlega</w:t>
      </w:r>
      <w:r w:rsidRPr="00B8476C">
        <w:rPr>
          <w:rFonts w:eastAsia="Times New Roman"/>
          <w:lang w:eastAsia="pl-PL"/>
        </w:rPr>
        <w:t xml:space="preserve"> potrąceniu z rachunku/faktury </w:t>
      </w:r>
      <w:r w:rsidR="00315676">
        <w:rPr>
          <w:rFonts w:eastAsia="Times New Roman"/>
          <w:lang w:eastAsia="pl-PL"/>
        </w:rPr>
        <w:t>wystawionej</w:t>
      </w:r>
      <w:r w:rsidRPr="00B8476C">
        <w:rPr>
          <w:rFonts w:eastAsia="Times New Roman"/>
          <w:lang w:eastAsia="pl-PL"/>
        </w:rPr>
        <w:t xml:space="preserve"> przez </w:t>
      </w:r>
      <w:r w:rsidR="005C130D">
        <w:rPr>
          <w:rFonts w:eastAsia="Times New Roman"/>
          <w:lang w:eastAsia="pl-PL"/>
        </w:rPr>
        <w:t xml:space="preserve">Zleceniobiorcę </w:t>
      </w:r>
      <w:r w:rsidRPr="00B8476C">
        <w:rPr>
          <w:rFonts w:eastAsia="Times New Roman"/>
          <w:lang w:eastAsia="pl-PL"/>
        </w:rPr>
        <w:t>za realizację umowy.</w:t>
      </w:r>
    </w:p>
    <w:p w:rsidR="00AB32CF" w:rsidRPr="00B8476C" w:rsidRDefault="00AB32CF" w:rsidP="00C27DFB">
      <w:pPr>
        <w:numPr>
          <w:ilvl w:val="0"/>
          <w:numId w:val="16"/>
        </w:numPr>
        <w:spacing w:before="40" w:after="0"/>
        <w:ind w:left="425" w:hanging="357"/>
        <w:jc w:val="both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 xml:space="preserve">W przypadku odstąpienia przez </w:t>
      </w:r>
      <w:r w:rsidR="005C130D">
        <w:rPr>
          <w:rFonts w:eastAsia="Times New Roman"/>
          <w:lang w:eastAsia="pl-PL"/>
        </w:rPr>
        <w:t>Zleceniobiorcę</w:t>
      </w:r>
      <w:r w:rsidRPr="00B8476C">
        <w:rPr>
          <w:rFonts w:eastAsia="Times New Roman"/>
          <w:lang w:eastAsia="pl-PL"/>
        </w:rPr>
        <w:t xml:space="preserve"> od wykonania umowy, zobowiązany jest on do zapłaty na rzecz </w:t>
      </w:r>
      <w:r w:rsidR="005C130D">
        <w:rPr>
          <w:rFonts w:eastAsia="Times New Roman"/>
          <w:lang w:eastAsia="pl-PL"/>
        </w:rPr>
        <w:t>Zleceniodawcy</w:t>
      </w:r>
      <w:r w:rsidRPr="00B8476C">
        <w:rPr>
          <w:rFonts w:eastAsia="Times New Roman"/>
          <w:lang w:eastAsia="pl-PL"/>
        </w:rPr>
        <w:t xml:space="preserve"> kwo</w:t>
      </w:r>
      <w:r w:rsidR="00DA2AFB" w:rsidRPr="00B8476C">
        <w:rPr>
          <w:rFonts w:eastAsia="Times New Roman"/>
          <w:lang w:eastAsia="pl-PL"/>
        </w:rPr>
        <w:t>ty stanowiącej równowartość 30%</w:t>
      </w:r>
      <w:r w:rsidRPr="00B8476C">
        <w:rPr>
          <w:rFonts w:eastAsia="Times New Roman"/>
          <w:lang w:eastAsia="pl-PL"/>
        </w:rPr>
        <w:t xml:space="preserve"> </w:t>
      </w:r>
      <w:r w:rsidR="00DA2AFB" w:rsidRPr="00B8476C">
        <w:rPr>
          <w:rFonts w:eastAsia="Times New Roman"/>
          <w:lang w:eastAsia="pl-PL"/>
        </w:rPr>
        <w:t xml:space="preserve">ogólnego kosztu </w:t>
      </w:r>
      <w:r w:rsidR="00E50FC5">
        <w:rPr>
          <w:rFonts w:eastAsia="Times New Roman"/>
          <w:lang w:eastAsia="pl-PL"/>
        </w:rPr>
        <w:t xml:space="preserve">usługi </w:t>
      </w:r>
      <w:r w:rsidRPr="00B8476C">
        <w:rPr>
          <w:rFonts w:eastAsia="Times New Roman"/>
          <w:lang w:eastAsia="pl-PL"/>
        </w:rPr>
        <w:t>określone</w:t>
      </w:r>
      <w:r w:rsidR="00DA2AFB" w:rsidRPr="00B8476C">
        <w:rPr>
          <w:rFonts w:eastAsia="Times New Roman"/>
          <w:lang w:eastAsia="pl-PL"/>
        </w:rPr>
        <w:t>go</w:t>
      </w:r>
      <w:r w:rsidRPr="00B8476C">
        <w:rPr>
          <w:rFonts w:eastAsia="Times New Roman"/>
          <w:lang w:eastAsia="pl-PL"/>
        </w:rPr>
        <w:t xml:space="preserve"> w § </w:t>
      </w:r>
      <w:r w:rsidR="00CA568E">
        <w:rPr>
          <w:rFonts w:eastAsia="Times New Roman"/>
          <w:lang w:eastAsia="pl-PL"/>
        </w:rPr>
        <w:t>5</w:t>
      </w:r>
      <w:r w:rsidRPr="00B8476C">
        <w:rPr>
          <w:rFonts w:eastAsia="Times New Roman"/>
          <w:lang w:eastAsia="pl-PL"/>
        </w:rPr>
        <w:t xml:space="preserve"> ust. 1</w:t>
      </w:r>
      <w:r w:rsidR="007D04C6">
        <w:rPr>
          <w:rFonts w:eastAsia="Times New Roman"/>
          <w:lang w:eastAsia="pl-PL"/>
        </w:rPr>
        <w:t>,</w:t>
      </w:r>
      <w:r w:rsidRPr="00B8476C">
        <w:rPr>
          <w:rFonts w:eastAsia="Times New Roman"/>
          <w:lang w:eastAsia="pl-PL"/>
        </w:rPr>
        <w:t xml:space="preserve"> tytułem kary umownej.</w:t>
      </w:r>
    </w:p>
    <w:p w:rsidR="00AB32CF" w:rsidRPr="00B8476C" w:rsidRDefault="00AB32CF" w:rsidP="00C27DFB">
      <w:pPr>
        <w:numPr>
          <w:ilvl w:val="0"/>
          <w:numId w:val="16"/>
        </w:numPr>
        <w:spacing w:before="40" w:after="0"/>
        <w:ind w:left="425" w:hanging="357"/>
        <w:jc w:val="both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 xml:space="preserve">W przypadku nieprzystąpienia do wykonania niniejszej umowy w terminie określonym </w:t>
      </w:r>
      <w:r w:rsidR="00985076">
        <w:rPr>
          <w:rFonts w:eastAsia="Times New Roman"/>
          <w:lang w:eastAsia="pl-PL"/>
        </w:rPr>
        <w:br/>
      </w:r>
      <w:r w:rsidRPr="00B8476C">
        <w:rPr>
          <w:rFonts w:eastAsia="Times New Roman"/>
          <w:lang w:eastAsia="pl-PL"/>
        </w:rPr>
        <w:t xml:space="preserve">w umowie z przyczyn leżących po stronie </w:t>
      </w:r>
      <w:r w:rsidR="005C130D">
        <w:rPr>
          <w:rFonts w:eastAsia="Times New Roman"/>
          <w:lang w:eastAsia="pl-PL"/>
        </w:rPr>
        <w:t>Zleceniobiorcy</w:t>
      </w:r>
      <w:r w:rsidRPr="00B8476C">
        <w:rPr>
          <w:rFonts w:eastAsia="Times New Roman"/>
          <w:lang w:eastAsia="pl-PL"/>
        </w:rPr>
        <w:t>, jak również zaprzestania wykonania umowy</w:t>
      </w:r>
      <w:r w:rsidR="00F04A3C" w:rsidRPr="00B8476C">
        <w:rPr>
          <w:rFonts w:eastAsia="Times New Roman"/>
          <w:lang w:eastAsia="pl-PL"/>
        </w:rPr>
        <w:t>,</w:t>
      </w:r>
      <w:r w:rsidRPr="00B8476C">
        <w:rPr>
          <w:rFonts w:eastAsia="Times New Roman"/>
          <w:lang w:eastAsia="pl-PL"/>
        </w:rPr>
        <w:t xml:space="preserve"> </w:t>
      </w:r>
      <w:r w:rsidR="005C130D">
        <w:rPr>
          <w:rFonts w:eastAsia="Times New Roman"/>
          <w:lang w:eastAsia="pl-PL"/>
        </w:rPr>
        <w:t>Zleceniodawca</w:t>
      </w:r>
      <w:r w:rsidRPr="00B8476C">
        <w:rPr>
          <w:rFonts w:eastAsia="Times New Roman"/>
          <w:lang w:eastAsia="pl-PL"/>
        </w:rPr>
        <w:t xml:space="preserve"> może odstąpić od umowy z przyczyn leżących po stronie </w:t>
      </w:r>
      <w:r w:rsidR="005C130D">
        <w:rPr>
          <w:rFonts w:eastAsia="Times New Roman"/>
          <w:lang w:eastAsia="pl-PL"/>
        </w:rPr>
        <w:t>Zleceniobiorcy</w:t>
      </w:r>
      <w:r w:rsidRPr="00B8476C">
        <w:rPr>
          <w:rFonts w:eastAsia="Times New Roman"/>
          <w:lang w:eastAsia="pl-PL"/>
        </w:rPr>
        <w:t xml:space="preserve"> </w:t>
      </w:r>
      <w:r w:rsidR="00A751FE">
        <w:rPr>
          <w:rFonts w:eastAsia="Times New Roman"/>
          <w:lang w:eastAsia="pl-PL"/>
        </w:rPr>
        <w:br/>
      </w:r>
      <w:r w:rsidRPr="00B8476C">
        <w:rPr>
          <w:rFonts w:eastAsia="Times New Roman"/>
          <w:lang w:eastAsia="pl-PL"/>
        </w:rPr>
        <w:t xml:space="preserve">ze skutkiem natychmiastowym bez uprzedniego wzywania do usunięcia nieprawidłowości. </w:t>
      </w:r>
      <w:r w:rsidR="00A751FE">
        <w:rPr>
          <w:rFonts w:eastAsia="Times New Roman"/>
          <w:lang w:eastAsia="pl-PL"/>
        </w:rPr>
        <w:br/>
      </w:r>
      <w:r w:rsidRPr="00B8476C">
        <w:rPr>
          <w:rFonts w:eastAsia="Times New Roman"/>
          <w:lang w:eastAsia="pl-PL"/>
        </w:rPr>
        <w:t xml:space="preserve">W takim wypadku </w:t>
      </w:r>
      <w:r w:rsidR="005C130D">
        <w:rPr>
          <w:rFonts w:eastAsia="Times New Roman"/>
          <w:lang w:eastAsia="pl-PL"/>
        </w:rPr>
        <w:t>Zleceniobiorca</w:t>
      </w:r>
      <w:r w:rsidRPr="00B8476C">
        <w:rPr>
          <w:rFonts w:eastAsia="Times New Roman"/>
          <w:lang w:eastAsia="pl-PL"/>
        </w:rPr>
        <w:t xml:space="preserve"> zobowiązany jest do zapłaty na rzecz </w:t>
      </w:r>
      <w:r w:rsidR="005C130D">
        <w:rPr>
          <w:rFonts w:eastAsia="Times New Roman"/>
          <w:lang w:eastAsia="pl-PL"/>
        </w:rPr>
        <w:t>Zleceniodawcy</w:t>
      </w:r>
      <w:r w:rsidRPr="00B8476C">
        <w:rPr>
          <w:rFonts w:eastAsia="Times New Roman"/>
          <w:lang w:eastAsia="pl-PL"/>
        </w:rPr>
        <w:t xml:space="preserve"> kwoty </w:t>
      </w:r>
      <w:r w:rsidR="00A751FE">
        <w:rPr>
          <w:rFonts w:eastAsia="Times New Roman"/>
          <w:lang w:eastAsia="pl-PL"/>
        </w:rPr>
        <w:br/>
      </w:r>
      <w:r w:rsidRPr="00B8476C">
        <w:rPr>
          <w:rFonts w:eastAsia="Times New Roman"/>
          <w:lang w:eastAsia="pl-PL"/>
        </w:rPr>
        <w:t xml:space="preserve">w wysokości stanowiącej równowartość 30% </w:t>
      </w:r>
      <w:r w:rsidR="00395835" w:rsidRPr="00B8476C">
        <w:rPr>
          <w:rFonts w:eastAsia="Times New Roman"/>
          <w:lang w:eastAsia="pl-PL"/>
        </w:rPr>
        <w:t xml:space="preserve">kwoty </w:t>
      </w:r>
      <w:r w:rsidR="00DA2AFB" w:rsidRPr="00B8476C">
        <w:rPr>
          <w:rFonts w:eastAsia="Times New Roman"/>
          <w:lang w:eastAsia="pl-PL"/>
        </w:rPr>
        <w:t xml:space="preserve">ogólnego kosztu </w:t>
      </w:r>
      <w:r w:rsidR="00D557C8">
        <w:rPr>
          <w:rFonts w:eastAsia="Times New Roman"/>
          <w:lang w:eastAsia="pl-PL"/>
        </w:rPr>
        <w:t xml:space="preserve">usługi </w:t>
      </w:r>
      <w:r w:rsidRPr="00B8476C">
        <w:rPr>
          <w:rFonts w:eastAsia="Times New Roman"/>
          <w:lang w:eastAsia="pl-PL"/>
        </w:rPr>
        <w:t>określone</w:t>
      </w:r>
      <w:r w:rsidR="00DA2AFB" w:rsidRPr="00B8476C">
        <w:rPr>
          <w:rFonts w:eastAsia="Times New Roman"/>
          <w:lang w:eastAsia="pl-PL"/>
        </w:rPr>
        <w:t>go</w:t>
      </w:r>
      <w:r w:rsidRPr="00B8476C">
        <w:rPr>
          <w:rFonts w:eastAsia="Times New Roman"/>
          <w:lang w:eastAsia="pl-PL"/>
        </w:rPr>
        <w:t xml:space="preserve"> w § </w:t>
      </w:r>
      <w:r w:rsidR="00CA568E">
        <w:rPr>
          <w:rFonts w:eastAsia="Times New Roman"/>
          <w:lang w:eastAsia="pl-PL"/>
        </w:rPr>
        <w:t>5</w:t>
      </w:r>
      <w:r w:rsidRPr="00B8476C">
        <w:rPr>
          <w:rFonts w:eastAsia="Times New Roman"/>
          <w:lang w:eastAsia="pl-PL"/>
        </w:rPr>
        <w:t xml:space="preserve"> ust. 1</w:t>
      </w:r>
      <w:r w:rsidR="007D04C6">
        <w:rPr>
          <w:rFonts w:eastAsia="Times New Roman"/>
          <w:lang w:eastAsia="pl-PL"/>
        </w:rPr>
        <w:t>,</w:t>
      </w:r>
      <w:r w:rsidRPr="00B8476C">
        <w:rPr>
          <w:rFonts w:eastAsia="Times New Roman"/>
          <w:lang w:eastAsia="pl-PL"/>
        </w:rPr>
        <w:t xml:space="preserve"> tytułem kary umownej.</w:t>
      </w:r>
    </w:p>
    <w:p w:rsidR="00AB32CF" w:rsidRPr="00B8476C" w:rsidRDefault="00FC6C17" w:rsidP="00C27DFB">
      <w:pPr>
        <w:numPr>
          <w:ilvl w:val="0"/>
          <w:numId w:val="16"/>
        </w:numPr>
        <w:spacing w:before="60" w:after="0"/>
        <w:ind w:left="425" w:hanging="357"/>
        <w:jc w:val="both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 xml:space="preserve">Zapłata kar umownych, o których mowa w ust. </w:t>
      </w:r>
      <w:r w:rsidR="00E50FC5">
        <w:rPr>
          <w:rFonts w:eastAsia="Times New Roman"/>
          <w:lang w:eastAsia="pl-PL"/>
        </w:rPr>
        <w:t>5</w:t>
      </w:r>
      <w:r w:rsidRPr="00B8476C">
        <w:rPr>
          <w:rFonts w:eastAsia="Times New Roman"/>
          <w:lang w:eastAsia="pl-PL"/>
        </w:rPr>
        <w:t xml:space="preserve"> lub</w:t>
      </w:r>
      <w:r w:rsidR="00E50FC5">
        <w:rPr>
          <w:rFonts w:eastAsia="Times New Roman"/>
          <w:lang w:eastAsia="pl-PL"/>
        </w:rPr>
        <w:t xml:space="preserve"> 6</w:t>
      </w:r>
      <w:r w:rsidRPr="00B8476C">
        <w:rPr>
          <w:rFonts w:eastAsia="Times New Roman"/>
          <w:lang w:eastAsia="pl-PL"/>
        </w:rPr>
        <w:t xml:space="preserve"> winna nastąpić w terminie 14 dni od daty odstąpienia od realizacji umowy.</w:t>
      </w:r>
    </w:p>
    <w:p w:rsidR="00AB32CF" w:rsidRDefault="00AB32CF" w:rsidP="00C27DFB">
      <w:pPr>
        <w:numPr>
          <w:ilvl w:val="0"/>
          <w:numId w:val="16"/>
        </w:numPr>
        <w:spacing w:before="60" w:after="0"/>
        <w:ind w:left="425" w:hanging="357"/>
        <w:jc w:val="both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>Strony zastrzegają sobie prawo do dochodzenia odszkodowania w kwotach przekraczających kary umowne na zasadach ogólnych Kodeksu cywilnego.</w:t>
      </w:r>
    </w:p>
    <w:p w:rsidR="00AB32CF" w:rsidRPr="00B8476C" w:rsidRDefault="00AB32CF" w:rsidP="00C27DFB">
      <w:pPr>
        <w:spacing w:before="120" w:after="120"/>
        <w:jc w:val="center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 xml:space="preserve">§ </w:t>
      </w:r>
      <w:r w:rsidR="00D557C8">
        <w:rPr>
          <w:rFonts w:eastAsia="Times New Roman"/>
          <w:lang w:eastAsia="pl-PL"/>
        </w:rPr>
        <w:t>7</w:t>
      </w:r>
    </w:p>
    <w:p w:rsidR="00AB32CF" w:rsidRPr="00B8476C" w:rsidRDefault="005C130D" w:rsidP="00C27DFB">
      <w:pPr>
        <w:tabs>
          <w:tab w:val="left" w:pos="927"/>
        </w:tabs>
        <w:spacing w:before="60" w:after="0"/>
        <w:ind w:left="30" w:hanging="3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Zleceniodawca </w:t>
      </w:r>
      <w:r w:rsidR="00AB32CF" w:rsidRPr="00B8476C">
        <w:rPr>
          <w:rFonts w:eastAsia="Times New Roman"/>
          <w:lang w:eastAsia="pl-PL"/>
        </w:rPr>
        <w:t>może rozwiązać niniejszą umowę w trybie natychmiastowym w przypadku, gdy:</w:t>
      </w:r>
    </w:p>
    <w:p w:rsidR="00AB32CF" w:rsidRPr="00B8476C" w:rsidRDefault="005C130D" w:rsidP="00C27DFB">
      <w:pPr>
        <w:numPr>
          <w:ilvl w:val="0"/>
          <w:numId w:val="7"/>
        </w:numPr>
        <w:tabs>
          <w:tab w:val="left" w:pos="426"/>
        </w:tabs>
        <w:suppressAutoHyphens/>
        <w:spacing w:before="60" w:after="0"/>
        <w:ind w:left="426" w:hanging="437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Zleceniobiorca</w:t>
      </w:r>
      <w:r w:rsidR="00AB32CF" w:rsidRPr="00B8476C">
        <w:rPr>
          <w:rFonts w:eastAsia="Times New Roman"/>
          <w:lang w:eastAsia="pl-PL"/>
        </w:rPr>
        <w:t xml:space="preserve"> złoży fałszywe, podrobione lub stwierdzające nieprawdę dokumenty w celu uzyskania zapłaty za wykonaną usługę w ramach niniejszej umowy;</w:t>
      </w:r>
    </w:p>
    <w:p w:rsidR="00AB32CF" w:rsidRPr="00B8476C" w:rsidRDefault="00AB32CF" w:rsidP="00C27DFB">
      <w:pPr>
        <w:numPr>
          <w:ilvl w:val="0"/>
          <w:numId w:val="7"/>
        </w:numPr>
        <w:tabs>
          <w:tab w:val="left" w:pos="426"/>
        </w:tabs>
        <w:suppressAutoHyphens/>
        <w:spacing w:before="60" w:after="0"/>
        <w:ind w:left="426" w:hanging="437"/>
        <w:jc w:val="both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 xml:space="preserve">został złożony wniosek o ogłoszenie upadłości </w:t>
      </w:r>
      <w:r w:rsidR="005C130D">
        <w:rPr>
          <w:rFonts w:eastAsia="Times New Roman"/>
          <w:lang w:eastAsia="pl-PL"/>
        </w:rPr>
        <w:t>Zleceniobiorcy</w:t>
      </w:r>
      <w:r w:rsidRPr="00B8476C">
        <w:rPr>
          <w:rFonts w:eastAsia="Times New Roman"/>
          <w:lang w:eastAsia="pl-PL"/>
        </w:rPr>
        <w:t xml:space="preserve"> lub gdy </w:t>
      </w:r>
      <w:r w:rsidR="005C130D">
        <w:rPr>
          <w:rFonts w:eastAsia="Times New Roman"/>
          <w:lang w:eastAsia="pl-PL"/>
        </w:rPr>
        <w:t xml:space="preserve">Zleceniobiorcę </w:t>
      </w:r>
      <w:r w:rsidRPr="00B8476C">
        <w:rPr>
          <w:rFonts w:eastAsia="Times New Roman"/>
          <w:lang w:eastAsia="pl-PL"/>
        </w:rPr>
        <w:t xml:space="preserve">postawiono </w:t>
      </w:r>
      <w:r w:rsidR="00985076">
        <w:rPr>
          <w:rFonts w:eastAsia="Times New Roman"/>
          <w:lang w:eastAsia="pl-PL"/>
        </w:rPr>
        <w:br/>
      </w:r>
      <w:r w:rsidRPr="00B8476C">
        <w:rPr>
          <w:rFonts w:eastAsia="Times New Roman"/>
          <w:lang w:eastAsia="pl-PL"/>
        </w:rPr>
        <w:t>w stan likwidacji lub gdy zaczął podlegać zarządowi komisarycznemu lub gdy zawiesił swoją działalność lub stał się podmiotem postępowań o podobnym charakterze;</w:t>
      </w:r>
    </w:p>
    <w:p w:rsidR="00AB32CF" w:rsidRPr="00B8476C" w:rsidRDefault="005C130D" w:rsidP="00C27DFB">
      <w:pPr>
        <w:numPr>
          <w:ilvl w:val="0"/>
          <w:numId w:val="7"/>
        </w:numPr>
        <w:tabs>
          <w:tab w:val="left" w:pos="426"/>
        </w:tabs>
        <w:suppressAutoHyphens/>
        <w:spacing w:before="60" w:after="0"/>
        <w:ind w:left="426" w:hanging="437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Zleceniobiorca</w:t>
      </w:r>
      <w:r w:rsidR="00AB32CF" w:rsidRPr="00B8476C">
        <w:rPr>
          <w:rFonts w:eastAsia="Times New Roman"/>
          <w:lang w:eastAsia="pl-PL"/>
        </w:rPr>
        <w:t xml:space="preserve"> nie zrealizował usługi będącej przedmiotem umowy w terminie określonym </w:t>
      </w:r>
      <w:r w:rsidR="00985076">
        <w:rPr>
          <w:rFonts w:eastAsia="Times New Roman"/>
          <w:lang w:eastAsia="pl-PL"/>
        </w:rPr>
        <w:br/>
      </w:r>
      <w:r w:rsidR="00AB32CF" w:rsidRPr="00B8476C">
        <w:rPr>
          <w:rFonts w:eastAsia="Times New Roman"/>
          <w:lang w:eastAsia="pl-PL"/>
        </w:rPr>
        <w:t xml:space="preserve">w umowie, zaprzestał realizacji usługi lub realizuje ją w sposób niezgodny z niniejszą umową. </w:t>
      </w:r>
    </w:p>
    <w:p w:rsidR="00AB32CF" w:rsidRPr="00B8476C" w:rsidRDefault="00AB32CF" w:rsidP="00C27DFB">
      <w:pPr>
        <w:spacing w:before="120" w:after="120"/>
        <w:jc w:val="center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 xml:space="preserve">§ </w:t>
      </w:r>
      <w:r w:rsidR="00D557C8">
        <w:rPr>
          <w:rFonts w:eastAsia="Times New Roman"/>
          <w:lang w:eastAsia="pl-PL"/>
        </w:rPr>
        <w:t>8</w:t>
      </w:r>
    </w:p>
    <w:p w:rsidR="00AB32CF" w:rsidRPr="00B8476C" w:rsidRDefault="00AB32CF" w:rsidP="00C27DFB">
      <w:pPr>
        <w:tabs>
          <w:tab w:val="left" w:pos="360"/>
        </w:tabs>
        <w:spacing w:before="60" w:after="0"/>
        <w:jc w:val="both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 xml:space="preserve">W przypadku rozwiązania umowy </w:t>
      </w:r>
      <w:r w:rsidR="005C130D">
        <w:rPr>
          <w:rFonts w:eastAsia="Times New Roman"/>
          <w:lang w:eastAsia="pl-PL"/>
        </w:rPr>
        <w:t>Zleceniobiorcy</w:t>
      </w:r>
      <w:r w:rsidRPr="00B8476C">
        <w:rPr>
          <w:rFonts w:eastAsia="Times New Roman"/>
          <w:lang w:eastAsia="pl-PL"/>
        </w:rPr>
        <w:t xml:space="preserve"> zostanie wypłacone wynagrodzenie wyłącznie </w:t>
      </w:r>
      <w:r w:rsidR="00985076">
        <w:rPr>
          <w:rFonts w:eastAsia="Times New Roman"/>
          <w:lang w:eastAsia="pl-PL"/>
        </w:rPr>
        <w:br/>
      </w:r>
      <w:r w:rsidRPr="00B8476C">
        <w:rPr>
          <w:rFonts w:eastAsia="Times New Roman"/>
          <w:lang w:eastAsia="pl-PL"/>
        </w:rPr>
        <w:t>w wysokości odpowiadającej prawidłowo zrealizowanej części umowy, potrącone o ewentualne kary umowne.</w:t>
      </w:r>
    </w:p>
    <w:p w:rsidR="00E50FC5" w:rsidRDefault="00E50FC5" w:rsidP="00C27DFB">
      <w:pPr>
        <w:spacing w:before="120" w:after="120"/>
        <w:jc w:val="center"/>
        <w:rPr>
          <w:rFonts w:eastAsia="Times New Roman"/>
          <w:lang w:eastAsia="pl-PL"/>
        </w:rPr>
      </w:pPr>
    </w:p>
    <w:p w:rsidR="00AB32CF" w:rsidRPr="00B8476C" w:rsidRDefault="00AB32CF" w:rsidP="00C27DFB">
      <w:pPr>
        <w:spacing w:before="120" w:after="120"/>
        <w:jc w:val="center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 xml:space="preserve">§ </w:t>
      </w:r>
      <w:r w:rsidR="00D557C8">
        <w:rPr>
          <w:rFonts w:eastAsia="Times New Roman"/>
          <w:lang w:eastAsia="pl-PL"/>
        </w:rPr>
        <w:t>9</w:t>
      </w:r>
    </w:p>
    <w:p w:rsidR="00AB32CF" w:rsidRPr="00B8476C" w:rsidRDefault="00AB32CF" w:rsidP="00C27DFB">
      <w:pPr>
        <w:tabs>
          <w:tab w:val="left" w:pos="426"/>
        </w:tabs>
        <w:suppressAutoHyphens/>
        <w:spacing w:before="60" w:after="0"/>
        <w:jc w:val="both"/>
        <w:rPr>
          <w:rFonts w:eastAsia="Times New Roman"/>
          <w:bCs/>
          <w:lang w:eastAsia="pl-PL"/>
        </w:rPr>
      </w:pPr>
      <w:r w:rsidRPr="00B8476C">
        <w:rPr>
          <w:rFonts w:eastAsia="Times New Roman"/>
          <w:bCs/>
          <w:lang w:eastAsia="pl-PL"/>
        </w:rPr>
        <w:t>Zmiany umowy wymagają formy pisemnej pod rygorem jej nieważności.</w:t>
      </w:r>
    </w:p>
    <w:p w:rsidR="00CA568E" w:rsidRDefault="00CA568E" w:rsidP="00C27DFB">
      <w:pPr>
        <w:suppressAutoHyphens/>
        <w:autoSpaceDE w:val="0"/>
        <w:spacing w:before="60" w:after="0"/>
        <w:jc w:val="center"/>
        <w:rPr>
          <w:rFonts w:eastAsia="Times New Roman"/>
          <w:bCs/>
          <w:lang w:eastAsia="pl-PL"/>
        </w:rPr>
      </w:pPr>
    </w:p>
    <w:p w:rsidR="00AB32CF" w:rsidRPr="00B8476C" w:rsidRDefault="00AB32CF" w:rsidP="00C27DFB">
      <w:pPr>
        <w:suppressAutoHyphens/>
        <w:autoSpaceDE w:val="0"/>
        <w:spacing w:before="60" w:after="0"/>
        <w:jc w:val="center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>§ 1</w:t>
      </w:r>
      <w:r w:rsidR="00D557C8">
        <w:rPr>
          <w:rFonts w:eastAsia="Times New Roman"/>
          <w:lang w:eastAsia="pl-PL"/>
        </w:rPr>
        <w:t>0</w:t>
      </w:r>
    </w:p>
    <w:p w:rsidR="00E50FC5" w:rsidRPr="001C3582" w:rsidRDefault="00E50FC5" w:rsidP="00E50FC5">
      <w:pPr>
        <w:numPr>
          <w:ilvl w:val="0"/>
          <w:numId w:val="18"/>
        </w:numPr>
        <w:tabs>
          <w:tab w:val="left" w:pos="142"/>
        </w:tabs>
        <w:suppressAutoHyphens/>
        <w:spacing w:before="60"/>
        <w:ind w:left="426" w:hanging="426"/>
        <w:jc w:val="both"/>
        <w:rPr>
          <w:rFonts w:eastAsia="Times New Roman"/>
          <w:lang w:eastAsia="pl-PL"/>
        </w:rPr>
      </w:pPr>
      <w:r w:rsidRPr="001C3582">
        <w:t>Zleceniodawca zastrzega sobie prawo zmiany treści umowy w przypadkach:</w:t>
      </w:r>
    </w:p>
    <w:p w:rsidR="00E50FC5" w:rsidRPr="001C3582" w:rsidRDefault="00E50FC5" w:rsidP="00E50FC5">
      <w:pPr>
        <w:numPr>
          <w:ilvl w:val="0"/>
          <w:numId w:val="52"/>
        </w:numPr>
        <w:spacing w:after="0"/>
        <w:ind w:left="709"/>
        <w:jc w:val="both"/>
      </w:pPr>
      <w:r w:rsidRPr="001C3582">
        <w:t>zmiany terminu wykonania przedmiotu umowy ze względów organizacyjnych ze szczególnym uwzględnieniem konieczności przedłużenia rekrutacji;</w:t>
      </w:r>
    </w:p>
    <w:p w:rsidR="00E50FC5" w:rsidRPr="001C3582" w:rsidRDefault="00E50FC5" w:rsidP="00E50FC5">
      <w:pPr>
        <w:numPr>
          <w:ilvl w:val="0"/>
          <w:numId w:val="52"/>
        </w:numPr>
        <w:spacing w:after="0"/>
        <w:ind w:left="709"/>
        <w:jc w:val="both"/>
      </w:pPr>
      <w:r>
        <w:t>zmniejszenia liczby wizyt</w:t>
      </w:r>
      <w:r w:rsidRPr="001C3582">
        <w:t>, liczby osób w przypadku braku osób zainteresowanych udziałem;</w:t>
      </w:r>
    </w:p>
    <w:p w:rsidR="00E50FC5" w:rsidRPr="001C3582" w:rsidRDefault="00E50FC5" w:rsidP="00E50FC5">
      <w:pPr>
        <w:numPr>
          <w:ilvl w:val="0"/>
          <w:numId w:val="52"/>
        </w:numPr>
        <w:spacing w:after="0"/>
        <w:ind w:left="709"/>
        <w:jc w:val="both"/>
      </w:pPr>
      <w:r w:rsidRPr="001C3582">
        <w:t>gdy nastąpi zmiana powszechnie obowiązujących przepisów prawa w zakresie mającym wpływ na realizację przedmiotu zamówienia;</w:t>
      </w:r>
    </w:p>
    <w:p w:rsidR="00E50FC5" w:rsidRPr="001C3582" w:rsidRDefault="00E50FC5" w:rsidP="00E50FC5">
      <w:pPr>
        <w:numPr>
          <w:ilvl w:val="0"/>
          <w:numId w:val="52"/>
        </w:numPr>
        <w:spacing w:after="0"/>
        <w:ind w:left="709"/>
        <w:jc w:val="both"/>
      </w:pPr>
      <w:r w:rsidRPr="001C3582">
        <w:t xml:space="preserve">gdy konieczność wprowadzenia zmian będzie następstwem zmian wprowadzonych </w:t>
      </w:r>
      <w:r w:rsidRPr="001C3582">
        <w:br/>
        <w:t>w umowach pomiędzy Zleceniodawcą, a inną niż Zleceniobiorca stroną, w tym instytucjami nadzorującymi realizację projektu, w ramach, którego realizowane jest zamówienie;</w:t>
      </w:r>
    </w:p>
    <w:p w:rsidR="00E50FC5" w:rsidRPr="001C3582" w:rsidRDefault="00E50FC5" w:rsidP="00E50FC5">
      <w:pPr>
        <w:numPr>
          <w:ilvl w:val="0"/>
          <w:numId w:val="52"/>
        </w:numPr>
        <w:spacing w:after="0"/>
        <w:ind w:left="709"/>
        <w:jc w:val="both"/>
      </w:pPr>
      <w:r w:rsidRPr="001C3582">
        <w:t>gdy konieczność wprowadzenia zmian będzie następstwem zmian wytycznych dotyczących Programu Operacyjnego lub wytycznych i zaleceń Instytucji Zarządzającej;</w:t>
      </w:r>
    </w:p>
    <w:p w:rsidR="00E50FC5" w:rsidRPr="00E50FC5" w:rsidRDefault="00E50FC5" w:rsidP="00E50FC5">
      <w:pPr>
        <w:numPr>
          <w:ilvl w:val="0"/>
          <w:numId w:val="52"/>
        </w:numPr>
        <w:spacing w:after="0"/>
        <w:ind w:left="709"/>
        <w:jc w:val="both"/>
      </w:pPr>
      <w:r w:rsidRPr="001C3582">
        <w:t>gdy wynikną rozbieżności lub niejasności w umowie, których nie można usunąć w inny sposób, a zmiana będzie umożliwiać usunięcie rozbieżności i doprecyzowanie umowy w celu jednoznacznej interpretacji jej zapisów przez Strony.</w:t>
      </w:r>
    </w:p>
    <w:p w:rsidR="00AB32CF" w:rsidRPr="00B8476C" w:rsidRDefault="00AB32CF" w:rsidP="00E50FC5">
      <w:pPr>
        <w:numPr>
          <w:ilvl w:val="0"/>
          <w:numId w:val="18"/>
        </w:numPr>
        <w:tabs>
          <w:tab w:val="left" w:pos="567"/>
        </w:tabs>
        <w:suppressAutoHyphens/>
        <w:spacing w:before="60" w:after="0"/>
        <w:ind w:left="595" w:hanging="357"/>
        <w:jc w:val="both"/>
        <w:rPr>
          <w:rFonts w:eastAsia="Times New Roman"/>
          <w:lang w:eastAsia="pl-PL"/>
        </w:rPr>
      </w:pPr>
      <w:r w:rsidRPr="00B8476C">
        <w:rPr>
          <w:rFonts w:eastAsia="Times New Roman"/>
          <w:bCs/>
          <w:lang w:eastAsia="pl-PL"/>
        </w:rPr>
        <w:t xml:space="preserve">W </w:t>
      </w:r>
      <w:r w:rsidRPr="00B8476C">
        <w:rPr>
          <w:rFonts w:eastAsia="Times New Roman"/>
          <w:lang w:eastAsia="pl-PL"/>
        </w:rPr>
        <w:t>sprawach nieuregulowanych niniejszą umową mają zastosowanie przepisy Kodeksu cywilnego.</w:t>
      </w:r>
    </w:p>
    <w:p w:rsidR="00AB32CF" w:rsidRPr="002C08B6" w:rsidRDefault="00AB32CF" w:rsidP="00E50FC5">
      <w:pPr>
        <w:numPr>
          <w:ilvl w:val="0"/>
          <w:numId w:val="18"/>
        </w:numPr>
        <w:tabs>
          <w:tab w:val="left" w:pos="567"/>
        </w:tabs>
        <w:suppressAutoHyphens/>
        <w:spacing w:before="60" w:after="0"/>
        <w:ind w:left="595" w:hanging="357"/>
        <w:jc w:val="both"/>
        <w:rPr>
          <w:rFonts w:eastAsia="Times New Roman"/>
          <w:lang w:eastAsia="pl-PL"/>
        </w:rPr>
      </w:pPr>
      <w:r w:rsidRPr="00B8476C">
        <w:rPr>
          <w:rFonts w:eastAsia="Times New Roman"/>
          <w:lang w:eastAsia="pl-PL"/>
        </w:rPr>
        <w:t xml:space="preserve">Niniejsza umowa została sporządzona w trzech jednobrzmiących egzemplarzach, dwa dla </w:t>
      </w:r>
      <w:r w:rsidR="005C130D">
        <w:rPr>
          <w:rFonts w:eastAsia="Times New Roman"/>
          <w:lang w:eastAsia="pl-PL"/>
        </w:rPr>
        <w:t>Zleceniodawcy</w:t>
      </w:r>
      <w:r w:rsidRPr="002C08B6">
        <w:rPr>
          <w:rFonts w:eastAsia="Times New Roman"/>
          <w:lang w:eastAsia="pl-PL"/>
        </w:rPr>
        <w:t xml:space="preserve"> i jeden dla </w:t>
      </w:r>
      <w:r w:rsidR="005C130D">
        <w:rPr>
          <w:rFonts w:eastAsia="Times New Roman"/>
          <w:lang w:eastAsia="pl-PL"/>
        </w:rPr>
        <w:t>Zleceniobiorcy</w:t>
      </w:r>
      <w:r w:rsidRPr="002C08B6">
        <w:rPr>
          <w:rFonts w:eastAsia="Times New Roman"/>
          <w:lang w:eastAsia="pl-PL"/>
        </w:rPr>
        <w:t>.</w:t>
      </w:r>
    </w:p>
    <w:p w:rsidR="00AB32CF" w:rsidRPr="002C08B6" w:rsidRDefault="00AB32CF" w:rsidP="00E50FC5">
      <w:pPr>
        <w:numPr>
          <w:ilvl w:val="0"/>
          <w:numId w:val="18"/>
        </w:numPr>
        <w:tabs>
          <w:tab w:val="left" w:pos="567"/>
        </w:tabs>
        <w:suppressAutoHyphens/>
        <w:spacing w:before="60" w:after="0"/>
        <w:ind w:left="595" w:hanging="357"/>
        <w:jc w:val="both"/>
        <w:rPr>
          <w:rFonts w:eastAsia="Times New Roman"/>
          <w:lang w:eastAsia="pl-PL"/>
        </w:rPr>
      </w:pPr>
      <w:r w:rsidRPr="002C08B6">
        <w:rPr>
          <w:rFonts w:eastAsia="Times New Roman"/>
          <w:lang w:eastAsia="pl-PL"/>
        </w:rPr>
        <w:t xml:space="preserve">W sprawach spornych </w:t>
      </w:r>
      <w:r w:rsidR="00740838" w:rsidRPr="002C08B6">
        <w:rPr>
          <w:rFonts w:eastAsia="Times New Roman"/>
          <w:lang w:eastAsia="pl-PL"/>
        </w:rPr>
        <w:t xml:space="preserve">sądem rozstrzygającym będzie sąd </w:t>
      </w:r>
      <w:r w:rsidRPr="002C08B6">
        <w:rPr>
          <w:rFonts w:eastAsia="Times New Roman"/>
          <w:lang w:eastAsia="pl-PL"/>
        </w:rPr>
        <w:t>właściwy miejscowo dla siedziby Z</w:t>
      </w:r>
      <w:r w:rsidR="005C130D">
        <w:rPr>
          <w:rFonts w:eastAsia="Times New Roman"/>
          <w:lang w:eastAsia="pl-PL"/>
        </w:rPr>
        <w:t>leceniodawcy</w:t>
      </w:r>
      <w:r w:rsidRPr="002C08B6">
        <w:rPr>
          <w:rFonts w:eastAsia="Times New Roman"/>
          <w:lang w:eastAsia="pl-PL"/>
        </w:rPr>
        <w:t xml:space="preserve">. </w:t>
      </w:r>
    </w:p>
    <w:p w:rsidR="00AB32CF" w:rsidRPr="002C08B6" w:rsidRDefault="00AB32CF" w:rsidP="00C27DFB">
      <w:pPr>
        <w:tabs>
          <w:tab w:val="left" w:pos="567"/>
        </w:tabs>
        <w:suppressAutoHyphens/>
        <w:spacing w:before="60" w:after="0"/>
        <w:ind w:left="238"/>
        <w:jc w:val="both"/>
        <w:rPr>
          <w:rFonts w:eastAsia="Times New Roman"/>
          <w:lang w:eastAsia="pl-PL"/>
        </w:rPr>
      </w:pPr>
    </w:p>
    <w:p w:rsidR="00AB32CF" w:rsidRPr="00B8476C" w:rsidRDefault="00AB32CF" w:rsidP="00C27DFB">
      <w:pPr>
        <w:tabs>
          <w:tab w:val="left" w:pos="426"/>
        </w:tabs>
        <w:suppressAutoHyphens/>
        <w:spacing w:before="120" w:after="0"/>
        <w:jc w:val="both"/>
        <w:rPr>
          <w:rFonts w:eastAsia="Times New Roman"/>
          <w:bCs/>
          <w:lang w:eastAsia="pl-PL"/>
        </w:rPr>
      </w:pPr>
    </w:p>
    <w:p w:rsidR="00AB32CF" w:rsidRPr="00B8476C" w:rsidRDefault="00AB32CF" w:rsidP="00C27DFB">
      <w:pPr>
        <w:tabs>
          <w:tab w:val="left" w:pos="426"/>
        </w:tabs>
        <w:suppressAutoHyphens/>
        <w:spacing w:before="120" w:after="0"/>
        <w:jc w:val="both"/>
        <w:rPr>
          <w:rFonts w:eastAsia="Times New Roman"/>
          <w:bCs/>
          <w:lang w:eastAsia="pl-PL"/>
        </w:rPr>
      </w:pPr>
    </w:p>
    <w:p w:rsidR="00B73AB1" w:rsidRDefault="005C130D" w:rsidP="00C27DFB">
      <w:pPr>
        <w:tabs>
          <w:tab w:val="left" w:pos="360"/>
        </w:tabs>
        <w:spacing w:after="0"/>
        <w:ind w:left="597"/>
        <w:jc w:val="center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ZLECENIODAWCA</w:t>
      </w:r>
      <w:r w:rsidR="00AB32CF" w:rsidRPr="00B8476C">
        <w:rPr>
          <w:rFonts w:eastAsia="Times New Roman"/>
          <w:lang w:eastAsia="pl-PL"/>
        </w:rPr>
        <w:t xml:space="preserve">                                                                        </w:t>
      </w:r>
      <w:r>
        <w:rPr>
          <w:rFonts w:eastAsia="Times New Roman"/>
          <w:lang w:eastAsia="pl-PL"/>
        </w:rPr>
        <w:t>ZLECENIOBIORCA</w:t>
      </w:r>
    </w:p>
    <w:sectPr w:rsidR="00B73AB1" w:rsidSect="00E50FC5"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8" w:bottom="1560" w:left="1418" w:header="454" w:footer="340" w:gutter="0"/>
      <w:paperSrc w:first="7" w:other="7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4B0" w:rsidRPr="00721241" w:rsidRDefault="009C74B0" w:rsidP="00AB32CF">
      <w:pPr>
        <w:spacing w:after="0" w:line="240" w:lineRule="auto"/>
      </w:pPr>
      <w:r>
        <w:separator/>
      </w:r>
    </w:p>
  </w:endnote>
  <w:endnote w:type="continuationSeparator" w:id="0">
    <w:p w:rsidR="009C74B0" w:rsidRPr="00721241" w:rsidRDefault="009C74B0" w:rsidP="00AB3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4B0" w:rsidRDefault="009C74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4B0" w:rsidRDefault="009C74B0" w:rsidP="008A3134">
    <w:pPr>
      <w:pStyle w:val="Stopka"/>
      <w:jc w:val="right"/>
      <w:rPr>
        <w:sz w:val="20"/>
      </w:rPr>
    </w:pPr>
    <w:fldSimple w:instr=" PAGE   \* MERGEFORMAT ">
      <w:r w:rsidR="00AD4CF1">
        <w:rPr>
          <w:noProof/>
        </w:rPr>
        <w:t>3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4B0" w:rsidRDefault="009C74B0" w:rsidP="00787CBE">
    <w:pPr>
      <w:pStyle w:val="Stopka"/>
      <w:pBdr>
        <w:top w:val="single" w:sz="4" w:space="1" w:color="auto"/>
      </w:pBdr>
      <w:jc w:val="center"/>
      <w:rPr>
        <w:rFonts w:ascii="Arial" w:hAnsi="Arial" w:cs="Arial"/>
        <w:sz w:val="16"/>
        <w:szCs w:val="20"/>
      </w:rPr>
    </w:pPr>
    <w:r w:rsidRPr="00F24EF7">
      <w:rPr>
        <w:rFonts w:ascii="Arial" w:hAnsi="Arial" w:cs="Arial"/>
        <w:sz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532.5pt;margin-top:.05pt;width:5.9pt;height:13.65pt;z-index:251657216;mso-wrap-distance-left:0;mso-wrap-distance-right:0;mso-position-horizontal-relative:page" stroked="f">
          <v:fill opacity="0" color2="black"/>
          <v:textbox style="mso-next-textbox:#_x0000_s1029" inset="0,0,0,0">
            <w:txbxContent>
              <w:p w:rsidR="009C74B0" w:rsidRDefault="009C74B0" w:rsidP="00787CBE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>
      <w:rPr>
        <w:rFonts w:ascii="Arial" w:hAnsi="Arial" w:cs="Arial"/>
        <w:sz w:val="16"/>
        <w:szCs w:val="20"/>
      </w:rPr>
      <w:t>Zadanie współfinansowane przez Unię Europejską</w:t>
    </w:r>
  </w:p>
  <w:p w:rsidR="009C74B0" w:rsidRDefault="009C74B0" w:rsidP="00787CBE">
    <w:pPr>
      <w:pStyle w:val="Stopka"/>
      <w:jc w:val="center"/>
      <w:rPr>
        <w:sz w:val="20"/>
        <w:szCs w:val="20"/>
      </w:rPr>
    </w:pPr>
    <w:r>
      <w:rPr>
        <w:rFonts w:ascii="Arial" w:hAnsi="Arial" w:cs="Arial"/>
        <w:sz w:val="16"/>
        <w:szCs w:val="20"/>
      </w:rPr>
      <w:t>w ramach Europejskiego Funduszu Społecznego</w:t>
    </w:r>
  </w:p>
  <w:p w:rsidR="009C74B0" w:rsidRDefault="009C74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4B0" w:rsidRPr="00721241" w:rsidRDefault="009C74B0" w:rsidP="00AB32CF">
      <w:pPr>
        <w:spacing w:after="0" w:line="240" w:lineRule="auto"/>
      </w:pPr>
      <w:r>
        <w:separator/>
      </w:r>
    </w:p>
  </w:footnote>
  <w:footnote w:type="continuationSeparator" w:id="0">
    <w:p w:rsidR="009C74B0" w:rsidRPr="00721241" w:rsidRDefault="009C74B0" w:rsidP="00AB3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4B0" w:rsidRDefault="009C74B0" w:rsidP="00787CB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margin-left:0;margin-top:-21.3pt;width:452.8pt;height:39.4pt;z-index:251658240">
          <v:imagedata r:id="rId1" o:title="mono_kl_sw_rops_ak_ue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-797"/>
        </w:tabs>
        <w:ind w:left="1069" w:hanging="360"/>
      </w:pPr>
      <w:rPr>
        <w:b w:val="0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4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 w:val="0"/>
      </w:rPr>
    </w:lvl>
  </w:abstractNum>
  <w:abstractNum w:abstractNumId="5">
    <w:nsid w:val="0000000E"/>
    <w:multiLevelType w:val="singleLevel"/>
    <w:tmpl w:val="04150011"/>
    <w:lvl w:ilvl="0">
      <w:start w:val="1"/>
      <w:numFmt w:val="decimal"/>
      <w:lvlText w:val="%1)"/>
      <w:lvlJc w:val="left"/>
      <w:pPr>
        <w:ind w:left="1146" w:hanging="360"/>
      </w:pPr>
      <w:rPr>
        <w:rFonts w:eastAsia="Times New Roman"/>
      </w:rPr>
    </w:lvl>
  </w:abstractNum>
  <w:abstractNum w:abstractNumId="6">
    <w:nsid w:val="0424193C"/>
    <w:multiLevelType w:val="hybridMultilevel"/>
    <w:tmpl w:val="843ED24E"/>
    <w:lvl w:ilvl="0" w:tplc="A8681F12">
      <w:start w:val="1"/>
      <w:numFmt w:val="decimal"/>
      <w:lvlText w:val="%1."/>
      <w:lvlJc w:val="right"/>
      <w:pPr>
        <w:ind w:left="597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317" w:hanging="360"/>
      </w:pPr>
    </w:lvl>
    <w:lvl w:ilvl="2" w:tplc="0415001B" w:tentative="1">
      <w:start w:val="1"/>
      <w:numFmt w:val="lowerRoman"/>
      <w:lvlText w:val="%3."/>
      <w:lvlJc w:val="right"/>
      <w:pPr>
        <w:ind w:left="2037" w:hanging="180"/>
      </w:pPr>
    </w:lvl>
    <w:lvl w:ilvl="3" w:tplc="0415000F" w:tentative="1">
      <w:start w:val="1"/>
      <w:numFmt w:val="decimal"/>
      <w:lvlText w:val="%4."/>
      <w:lvlJc w:val="left"/>
      <w:pPr>
        <w:ind w:left="2757" w:hanging="360"/>
      </w:pPr>
    </w:lvl>
    <w:lvl w:ilvl="4" w:tplc="04150019" w:tentative="1">
      <w:start w:val="1"/>
      <w:numFmt w:val="lowerLetter"/>
      <w:lvlText w:val="%5."/>
      <w:lvlJc w:val="left"/>
      <w:pPr>
        <w:ind w:left="3477" w:hanging="360"/>
      </w:pPr>
    </w:lvl>
    <w:lvl w:ilvl="5" w:tplc="0415001B" w:tentative="1">
      <w:start w:val="1"/>
      <w:numFmt w:val="lowerRoman"/>
      <w:lvlText w:val="%6."/>
      <w:lvlJc w:val="right"/>
      <w:pPr>
        <w:ind w:left="4197" w:hanging="180"/>
      </w:pPr>
    </w:lvl>
    <w:lvl w:ilvl="6" w:tplc="0415000F" w:tentative="1">
      <w:start w:val="1"/>
      <w:numFmt w:val="decimal"/>
      <w:lvlText w:val="%7."/>
      <w:lvlJc w:val="left"/>
      <w:pPr>
        <w:ind w:left="4917" w:hanging="360"/>
      </w:pPr>
    </w:lvl>
    <w:lvl w:ilvl="7" w:tplc="04150019" w:tentative="1">
      <w:start w:val="1"/>
      <w:numFmt w:val="lowerLetter"/>
      <w:lvlText w:val="%8."/>
      <w:lvlJc w:val="left"/>
      <w:pPr>
        <w:ind w:left="5637" w:hanging="360"/>
      </w:pPr>
    </w:lvl>
    <w:lvl w:ilvl="8" w:tplc="0415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7">
    <w:nsid w:val="070A3F98"/>
    <w:multiLevelType w:val="hybridMultilevel"/>
    <w:tmpl w:val="D1FA01C8"/>
    <w:lvl w:ilvl="0" w:tplc="D284C3A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110B30"/>
    <w:multiLevelType w:val="hybridMultilevel"/>
    <w:tmpl w:val="AB927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EB0212"/>
    <w:multiLevelType w:val="hybridMultilevel"/>
    <w:tmpl w:val="C03EA612"/>
    <w:lvl w:ilvl="0" w:tplc="876E0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FAB80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Arial" w:hint="default"/>
      </w:rPr>
    </w:lvl>
    <w:lvl w:ilvl="2" w:tplc="01101D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863E48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B70C3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84B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4AC9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F841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7247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15E7142"/>
    <w:multiLevelType w:val="hybridMultilevel"/>
    <w:tmpl w:val="64B4E3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2A614D9"/>
    <w:multiLevelType w:val="hybridMultilevel"/>
    <w:tmpl w:val="19AE9A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157717"/>
    <w:multiLevelType w:val="hybridMultilevel"/>
    <w:tmpl w:val="14741392"/>
    <w:lvl w:ilvl="0" w:tplc="1E9A68E8">
      <w:start w:val="1"/>
      <w:numFmt w:val="bullet"/>
      <w:lvlText w:val=""/>
      <w:lvlJc w:val="left"/>
      <w:pPr>
        <w:ind w:left="7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">
    <w:nsid w:val="1DA17344"/>
    <w:multiLevelType w:val="hybridMultilevel"/>
    <w:tmpl w:val="6E620B14"/>
    <w:lvl w:ilvl="0" w:tplc="7A02205C">
      <w:start w:val="1"/>
      <w:numFmt w:val="bullet"/>
      <w:lvlText w:val="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4">
    <w:nsid w:val="1F634003"/>
    <w:multiLevelType w:val="hybridMultilevel"/>
    <w:tmpl w:val="FD542A76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2198072D"/>
    <w:multiLevelType w:val="hybridMultilevel"/>
    <w:tmpl w:val="F5321C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7A594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247303EB"/>
    <w:multiLevelType w:val="hybridMultilevel"/>
    <w:tmpl w:val="E766B39C"/>
    <w:lvl w:ilvl="0" w:tplc="D284C3A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0858B6"/>
    <w:multiLevelType w:val="hybridMultilevel"/>
    <w:tmpl w:val="688AD3B0"/>
    <w:lvl w:ilvl="0" w:tplc="AADE7F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D874E1"/>
    <w:multiLevelType w:val="hybridMultilevel"/>
    <w:tmpl w:val="4524F01A"/>
    <w:lvl w:ilvl="0" w:tplc="62141774">
      <w:start w:val="1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0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9513E13"/>
    <w:multiLevelType w:val="hybridMultilevel"/>
    <w:tmpl w:val="1C52E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C1C7310"/>
    <w:multiLevelType w:val="hybridMultilevel"/>
    <w:tmpl w:val="1C5A30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CF32AE6"/>
    <w:multiLevelType w:val="hybridMultilevel"/>
    <w:tmpl w:val="49D03B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D943B7C"/>
    <w:multiLevelType w:val="hybridMultilevel"/>
    <w:tmpl w:val="A29492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CD4CC4"/>
    <w:multiLevelType w:val="hybridMultilevel"/>
    <w:tmpl w:val="8C7613EC"/>
    <w:lvl w:ilvl="0" w:tplc="B6C07BE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54F4F53"/>
    <w:multiLevelType w:val="hybridMultilevel"/>
    <w:tmpl w:val="42E4A05C"/>
    <w:lvl w:ilvl="0" w:tplc="85C086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6DB30E7"/>
    <w:multiLevelType w:val="hybridMultilevel"/>
    <w:tmpl w:val="C9A45040"/>
    <w:lvl w:ilvl="0" w:tplc="0CE89C3E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D2AB10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86AA2"/>
    <w:multiLevelType w:val="hybridMultilevel"/>
    <w:tmpl w:val="370E73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A464ECF"/>
    <w:multiLevelType w:val="hybridMultilevel"/>
    <w:tmpl w:val="484E67E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7">
      <w:start w:val="1"/>
      <w:numFmt w:val="lowerLetter"/>
      <w:lvlText w:val="%2)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>
    <w:nsid w:val="3CC46EA4"/>
    <w:multiLevelType w:val="hybridMultilevel"/>
    <w:tmpl w:val="C33A22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EA50D97"/>
    <w:multiLevelType w:val="hybridMultilevel"/>
    <w:tmpl w:val="277E5326"/>
    <w:lvl w:ilvl="0" w:tplc="F37C92DA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EA751E5"/>
    <w:multiLevelType w:val="hybridMultilevel"/>
    <w:tmpl w:val="5B28A280"/>
    <w:lvl w:ilvl="0" w:tplc="3A3C67D2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BF77EB2"/>
    <w:multiLevelType w:val="hybridMultilevel"/>
    <w:tmpl w:val="376EC552"/>
    <w:lvl w:ilvl="0" w:tplc="9610494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565C90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F1B1282"/>
    <w:multiLevelType w:val="hybridMultilevel"/>
    <w:tmpl w:val="88325ECA"/>
    <w:lvl w:ilvl="0" w:tplc="1E9A68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F5E1B74"/>
    <w:multiLevelType w:val="hybridMultilevel"/>
    <w:tmpl w:val="B1AED6C0"/>
    <w:lvl w:ilvl="0" w:tplc="04150011">
      <w:start w:val="1"/>
      <w:numFmt w:val="decimal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7">
    <w:nsid w:val="50E93A9F"/>
    <w:multiLevelType w:val="hybridMultilevel"/>
    <w:tmpl w:val="3E7EC6E6"/>
    <w:lvl w:ilvl="0" w:tplc="1DA4774C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8">
    <w:nsid w:val="51E1624B"/>
    <w:multiLevelType w:val="hybridMultilevel"/>
    <w:tmpl w:val="23D4F7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53B877A7"/>
    <w:multiLevelType w:val="hybridMultilevel"/>
    <w:tmpl w:val="02D4E02C"/>
    <w:lvl w:ilvl="0" w:tplc="B472237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5F31531"/>
    <w:multiLevelType w:val="hybridMultilevel"/>
    <w:tmpl w:val="7630A2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6D16967"/>
    <w:multiLevelType w:val="hybridMultilevel"/>
    <w:tmpl w:val="CEA4FD2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59363D68"/>
    <w:multiLevelType w:val="hybridMultilevel"/>
    <w:tmpl w:val="2F8EA2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5B3B2CCF"/>
    <w:multiLevelType w:val="hybridMultilevel"/>
    <w:tmpl w:val="9D80E3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57D3889"/>
    <w:multiLevelType w:val="hybridMultilevel"/>
    <w:tmpl w:val="2D84B15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5">
    <w:nsid w:val="686E17FB"/>
    <w:multiLevelType w:val="hybridMultilevel"/>
    <w:tmpl w:val="3DA4434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000000C">
      <w:start w:val="1"/>
      <w:numFmt w:val="decimal"/>
      <w:lvlText w:val="%3)"/>
      <w:lvlJc w:val="left"/>
      <w:pPr>
        <w:ind w:left="748" w:hanging="18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>
    <w:nsid w:val="6DDA1FCC"/>
    <w:multiLevelType w:val="hybridMultilevel"/>
    <w:tmpl w:val="D452DA88"/>
    <w:lvl w:ilvl="0" w:tplc="0415000F">
      <w:start w:val="1"/>
      <w:numFmt w:val="decimal"/>
      <w:lvlText w:val="%1."/>
      <w:lvlJc w:val="left"/>
      <w:pPr>
        <w:ind w:left="597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317" w:hanging="360"/>
      </w:pPr>
    </w:lvl>
    <w:lvl w:ilvl="2" w:tplc="0415001B" w:tentative="1">
      <w:start w:val="1"/>
      <w:numFmt w:val="lowerRoman"/>
      <w:lvlText w:val="%3."/>
      <w:lvlJc w:val="right"/>
      <w:pPr>
        <w:ind w:left="2037" w:hanging="180"/>
      </w:pPr>
    </w:lvl>
    <w:lvl w:ilvl="3" w:tplc="0415000F" w:tentative="1">
      <w:start w:val="1"/>
      <w:numFmt w:val="decimal"/>
      <w:lvlText w:val="%4."/>
      <w:lvlJc w:val="left"/>
      <w:pPr>
        <w:ind w:left="2757" w:hanging="360"/>
      </w:pPr>
    </w:lvl>
    <w:lvl w:ilvl="4" w:tplc="04150019" w:tentative="1">
      <w:start w:val="1"/>
      <w:numFmt w:val="lowerLetter"/>
      <w:lvlText w:val="%5."/>
      <w:lvlJc w:val="left"/>
      <w:pPr>
        <w:ind w:left="3477" w:hanging="360"/>
      </w:pPr>
    </w:lvl>
    <w:lvl w:ilvl="5" w:tplc="0415001B" w:tentative="1">
      <w:start w:val="1"/>
      <w:numFmt w:val="lowerRoman"/>
      <w:lvlText w:val="%6."/>
      <w:lvlJc w:val="right"/>
      <w:pPr>
        <w:ind w:left="4197" w:hanging="180"/>
      </w:pPr>
    </w:lvl>
    <w:lvl w:ilvl="6" w:tplc="0415000F" w:tentative="1">
      <w:start w:val="1"/>
      <w:numFmt w:val="decimal"/>
      <w:lvlText w:val="%7."/>
      <w:lvlJc w:val="left"/>
      <w:pPr>
        <w:ind w:left="4917" w:hanging="360"/>
      </w:pPr>
    </w:lvl>
    <w:lvl w:ilvl="7" w:tplc="04150019" w:tentative="1">
      <w:start w:val="1"/>
      <w:numFmt w:val="lowerLetter"/>
      <w:lvlText w:val="%8."/>
      <w:lvlJc w:val="left"/>
      <w:pPr>
        <w:ind w:left="5637" w:hanging="360"/>
      </w:pPr>
    </w:lvl>
    <w:lvl w:ilvl="8" w:tplc="0415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47">
    <w:nsid w:val="6ED70B71"/>
    <w:multiLevelType w:val="hybridMultilevel"/>
    <w:tmpl w:val="21A2B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00F3674"/>
    <w:multiLevelType w:val="hybridMultilevel"/>
    <w:tmpl w:val="91AC15C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707D3B63"/>
    <w:multiLevelType w:val="hybridMultilevel"/>
    <w:tmpl w:val="12468A70"/>
    <w:lvl w:ilvl="0" w:tplc="7A02205C">
      <w:start w:val="1"/>
      <w:numFmt w:val="bullet"/>
      <w:lvlText w:val="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0">
    <w:nsid w:val="73665229"/>
    <w:multiLevelType w:val="hybridMultilevel"/>
    <w:tmpl w:val="5D8E69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78F520AF"/>
    <w:multiLevelType w:val="hybridMultilevel"/>
    <w:tmpl w:val="FDF6776A"/>
    <w:lvl w:ilvl="0" w:tplc="04150011">
      <w:start w:val="1"/>
      <w:numFmt w:val="decimal"/>
      <w:lvlText w:val="%1)"/>
      <w:lvlJc w:val="left"/>
      <w:pPr>
        <w:ind w:left="411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131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18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91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0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51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171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7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36"/>
  </w:num>
  <w:num w:numId="10">
    <w:abstractNumId w:val="46"/>
  </w:num>
  <w:num w:numId="11">
    <w:abstractNumId w:val="42"/>
  </w:num>
  <w:num w:numId="12">
    <w:abstractNumId w:val="16"/>
  </w:num>
  <w:num w:numId="13">
    <w:abstractNumId w:val="26"/>
  </w:num>
  <w:num w:numId="14">
    <w:abstractNumId w:val="29"/>
  </w:num>
  <w:num w:numId="15">
    <w:abstractNumId w:val="34"/>
  </w:num>
  <w:num w:numId="16">
    <w:abstractNumId w:val="37"/>
  </w:num>
  <w:num w:numId="17">
    <w:abstractNumId w:val="45"/>
  </w:num>
  <w:num w:numId="18">
    <w:abstractNumId w:val="6"/>
  </w:num>
  <w:num w:numId="19">
    <w:abstractNumId w:val="8"/>
  </w:num>
  <w:num w:numId="20">
    <w:abstractNumId w:val="25"/>
  </w:num>
  <w:num w:numId="21">
    <w:abstractNumId w:val="20"/>
  </w:num>
  <w:num w:numId="22">
    <w:abstractNumId w:val="35"/>
  </w:num>
  <w:num w:numId="23">
    <w:abstractNumId w:val="19"/>
  </w:num>
  <w:num w:numId="24">
    <w:abstractNumId w:val="49"/>
  </w:num>
  <w:num w:numId="25">
    <w:abstractNumId w:val="13"/>
  </w:num>
  <w:num w:numId="26">
    <w:abstractNumId w:val="12"/>
  </w:num>
  <w:num w:numId="27">
    <w:abstractNumId w:val="47"/>
  </w:num>
  <w:num w:numId="28">
    <w:abstractNumId w:val="23"/>
  </w:num>
  <w:num w:numId="29">
    <w:abstractNumId w:val="38"/>
  </w:num>
  <w:num w:numId="30">
    <w:abstractNumId w:val="44"/>
  </w:num>
  <w:num w:numId="31">
    <w:abstractNumId w:val="41"/>
  </w:num>
  <w:num w:numId="32">
    <w:abstractNumId w:val="51"/>
  </w:num>
  <w:num w:numId="33">
    <w:abstractNumId w:val="22"/>
  </w:num>
  <w:num w:numId="34">
    <w:abstractNumId w:val="15"/>
  </w:num>
  <w:num w:numId="35">
    <w:abstractNumId w:val="50"/>
  </w:num>
  <w:num w:numId="36">
    <w:abstractNumId w:val="48"/>
  </w:num>
  <w:num w:numId="37">
    <w:abstractNumId w:val="9"/>
  </w:num>
  <w:num w:numId="38">
    <w:abstractNumId w:val="14"/>
  </w:num>
  <w:num w:numId="39">
    <w:abstractNumId w:val="18"/>
  </w:num>
  <w:num w:numId="40">
    <w:abstractNumId w:val="24"/>
  </w:num>
  <w:num w:numId="41">
    <w:abstractNumId w:val="28"/>
  </w:num>
  <w:num w:numId="42">
    <w:abstractNumId w:val="11"/>
  </w:num>
  <w:num w:numId="43">
    <w:abstractNumId w:val="32"/>
  </w:num>
  <w:num w:numId="44">
    <w:abstractNumId w:val="10"/>
  </w:num>
  <w:num w:numId="45">
    <w:abstractNumId w:val="31"/>
  </w:num>
  <w:num w:numId="46">
    <w:abstractNumId w:val="43"/>
  </w:num>
  <w:num w:numId="47">
    <w:abstractNumId w:val="33"/>
  </w:num>
  <w:num w:numId="48">
    <w:abstractNumId w:val="21"/>
  </w:num>
  <w:num w:numId="49">
    <w:abstractNumId w:val="30"/>
  </w:num>
  <w:num w:numId="50">
    <w:abstractNumId w:val="17"/>
  </w:num>
  <w:num w:numId="51">
    <w:abstractNumId w:val="40"/>
  </w:num>
  <w:num w:numId="52">
    <w:abstractNumId w:val="7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>
      <o:colormenu v:ext="edit" strokecolor="none [3213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32CF"/>
    <w:rsid w:val="000005F6"/>
    <w:rsid w:val="000008FB"/>
    <w:rsid w:val="00003779"/>
    <w:rsid w:val="00006BF0"/>
    <w:rsid w:val="0002199A"/>
    <w:rsid w:val="0002745A"/>
    <w:rsid w:val="00040CD9"/>
    <w:rsid w:val="0005060E"/>
    <w:rsid w:val="00062632"/>
    <w:rsid w:val="000654BB"/>
    <w:rsid w:val="00072627"/>
    <w:rsid w:val="00072747"/>
    <w:rsid w:val="00087BAA"/>
    <w:rsid w:val="000905CD"/>
    <w:rsid w:val="000C655A"/>
    <w:rsid w:val="000D316D"/>
    <w:rsid w:val="000E5C8A"/>
    <w:rsid w:val="000E6AAD"/>
    <w:rsid w:val="00115BEB"/>
    <w:rsid w:val="001232F6"/>
    <w:rsid w:val="0013374B"/>
    <w:rsid w:val="00144C0C"/>
    <w:rsid w:val="00150800"/>
    <w:rsid w:val="00153AFF"/>
    <w:rsid w:val="00157977"/>
    <w:rsid w:val="00171C64"/>
    <w:rsid w:val="00191180"/>
    <w:rsid w:val="00197360"/>
    <w:rsid w:val="00197AF0"/>
    <w:rsid w:val="001D4674"/>
    <w:rsid w:val="0020295B"/>
    <w:rsid w:val="00206EA4"/>
    <w:rsid w:val="00213996"/>
    <w:rsid w:val="0024332E"/>
    <w:rsid w:val="00246366"/>
    <w:rsid w:val="00254617"/>
    <w:rsid w:val="00262CBC"/>
    <w:rsid w:val="002639AA"/>
    <w:rsid w:val="0026588F"/>
    <w:rsid w:val="002728B5"/>
    <w:rsid w:val="00273C91"/>
    <w:rsid w:val="002A2A36"/>
    <w:rsid w:val="002B1548"/>
    <w:rsid w:val="002C08B6"/>
    <w:rsid w:val="002D17B4"/>
    <w:rsid w:val="002E5D0D"/>
    <w:rsid w:val="002F21E1"/>
    <w:rsid w:val="002F4181"/>
    <w:rsid w:val="00315676"/>
    <w:rsid w:val="0032597F"/>
    <w:rsid w:val="003307AD"/>
    <w:rsid w:val="00343843"/>
    <w:rsid w:val="00353A39"/>
    <w:rsid w:val="00360AC5"/>
    <w:rsid w:val="00366EAD"/>
    <w:rsid w:val="003946C5"/>
    <w:rsid w:val="00395835"/>
    <w:rsid w:val="003A7C2B"/>
    <w:rsid w:val="003B0148"/>
    <w:rsid w:val="003B1F2A"/>
    <w:rsid w:val="003D09D2"/>
    <w:rsid w:val="003E1887"/>
    <w:rsid w:val="004058CF"/>
    <w:rsid w:val="0045360A"/>
    <w:rsid w:val="004637D4"/>
    <w:rsid w:val="004805C1"/>
    <w:rsid w:val="004A38B7"/>
    <w:rsid w:val="004A72B1"/>
    <w:rsid w:val="004B2237"/>
    <w:rsid w:val="004C0196"/>
    <w:rsid w:val="004C3790"/>
    <w:rsid w:val="004D4660"/>
    <w:rsid w:val="004E3044"/>
    <w:rsid w:val="004E33EE"/>
    <w:rsid w:val="00504C44"/>
    <w:rsid w:val="005122AA"/>
    <w:rsid w:val="00513528"/>
    <w:rsid w:val="005409BC"/>
    <w:rsid w:val="00543F0E"/>
    <w:rsid w:val="00552EDB"/>
    <w:rsid w:val="005608C0"/>
    <w:rsid w:val="005674DF"/>
    <w:rsid w:val="00571B89"/>
    <w:rsid w:val="00576E2C"/>
    <w:rsid w:val="005A4536"/>
    <w:rsid w:val="005B6CC8"/>
    <w:rsid w:val="005C0387"/>
    <w:rsid w:val="005C130D"/>
    <w:rsid w:val="005C1442"/>
    <w:rsid w:val="005C59B9"/>
    <w:rsid w:val="005D21C1"/>
    <w:rsid w:val="005D2562"/>
    <w:rsid w:val="005D3127"/>
    <w:rsid w:val="005D3E76"/>
    <w:rsid w:val="005E124B"/>
    <w:rsid w:val="005F0559"/>
    <w:rsid w:val="006063C0"/>
    <w:rsid w:val="00607574"/>
    <w:rsid w:val="0061407A"/>
    <w:rsid w:val="006368AD"/>
    <w:rsid w:val="006506B0"/>
    <w:rsid w:val="00651912"/>
    <w:rsid w:val="006603A9"/>
    <w:rsid w:val="00661E9C"/>
    <w:rsid w:val="006658D1"/>
    <w:rsid w:val="00676A95"/>
    <w:rsid w:val="006821DB"/>
    <w:rsid w:val="006B0756"/>
    <w:rsid w:val="006B228D"/>
    <w:rsid w:val="006C1612"/>
    <w:rsid w:val="006C2671"/>
    <w:rsid w:val="006C568D"/>
    <w:rsid w:val="006D2C16"/>
    <w:rsid w:val="006E093F"/>
    <w:rsid w:val="006E0956"/>
    <w:rsid w:val="00710DDC"/>
    <w:rsid w:val="00710E9A"/>
    <w:rsid w:val="00717126"/>
    <w:rsid w:val="007302B4"/>
    <w:rsid w:val="0073212A"/>
    <w:rsid w:val="00740838"/>
    <w:rsid w:val="00752D5C"/>
    <w:rsid w:val="00763693"/>
    <w:rsid w:val="00785636"/>
    <w:rsid w:val="00787CBE"/>
    <w:rsid w:val="007C6D78"/>
    <w:rsid w:val="007D04C6"/>
    <w:rsid w:val="007D3601"/>
    <w:rsid w:val="007D6985"/>
    <w:rsid w:val="007E7D03"/>
    <w:rsid w:val="00806355"/>
    <w:rsid w:val="00807B67"/>
    <w:rsid w:val="00810E58"/>
    <w:rsid w:val="00813F7A"/>
    <w:rsid w:val="00815AC1"/>
    <w:rsid w:val="00833A3C"/>
    <w:rsid w:val="00842F86"/>
    <w:rsid w:val="0084349F"/>
    <w:rsid w:val="00847CE3"/>
    <w:rsid w:val="00875AAB"/>
    <w:rsid w:val="008763D9"/>
    <w:rsid w:val="0088331F"/>
    <w:rsid w:val="008869C4"/>
    <w:rsid w:val="00886A0E"/>
    <w:rsid w:val="00887D13"/>
    <w:rsid w:val="008A16FE"/>
    <w:rsid w:val="008A3134"/>
    <w:rsid w:val="008A47D8"/>
    <w:rsid w:val="008B7BDC"/>
    <w:rsid w:val="008D3357"/>
    <w:rsid w:val="008D5072"/>
    <w:rsid w:val="008D6220"/>
    <w:rsid w:val="008E4DB5"/>
    <w:rsid w:val="008F19B8"/>
    <w:rsid w:val="009068E8"/>
    <w:rsid w:val="00914C36"/>
    <w:rsid w:val="00916240"/>
    <w:rsid w:val="00917A56"/>
    <w:rsid w:val="00922E67"/>
    <w:rsid w:val="0092367E"/>
    <w:rsid w:val="00923AFA"/>
    <w:rsid w:val="00943405"/>
    <w:rsid w:val="00943A13"/>
    <w:rsid w:val="009502D9"/>
    <w:rsid w:val="00951205"/>
    <w:rsid w:val="00953CD8"/>
    <w:rsid w:val="009608C4"/>
    <w:rsid w:val="00963F23"/>
    <w:rsid w:val="00985076"/>
    <w:rsid w:val="00987CD5"/>
    <w:rsid w:val="00992C2A"/>
    <w:rsid w:val="009A6930"/>
    <w:rsid w:val="009B14B2"/>
    <w:rsid w:val="009B6877"/>
    <w:rsid w:val="009C74B0"/>
    <w:rsid w:val="009D0A0A"/>
    <w:rsid w:val="009E54E5"/>
    <w:rsid w:val="009E7160"/>
    <w:rsid w:val="009F3649"/>
    <w:rsid w:val="00A130CE"/>
    <w:rsid w:val="00A155F5"/>
    <w:rsid w:val="00A305D7"/>
    <w:rsid w:val="00A517A1"/>
    <w:rsid w:val="00A63BEB"/>
    <w:rsid w:val="00A64110"/>
    <w:rsid w:val="00A66565"/>
    <w:rsid w:val="00A751FE"/>
    <w:rsid w:val="00A8279D"/>
    <w:rsid w:val="00AB32CF"/>
    <w:rsid w:val="00AB68AE"/>
    <w:rsid w:val="00AC4248"/>
    <w:rsid w:val="00AD2E3C"/>
    <w:rsid w:val="00AD4CF1"/>
    <w:rsid w:val="00AD66A8"/>
    <w:rsid w:val="00AD6BDB"/>
    <w:rsid w:val="00AE1625"/>
    <w:rsid w:val="00AE18E2"/>
    <w:rsid w:val="00AF2E97"/>
    <w:rsid w:val="00B01291"/>
    <w:rsid w:val="00B01E67"/>
    <w:rsid w:val="00B16448"/>
    <w:rsid w:val="00B2156D"/>
    <w:rsid w:val="00B4223E"/>
    <w:rsid w:val="00B52C67"/>
    <w:rsid w:val="00B6247F"/>
    <w:rsid w:val="00B640F9"/>
    <w:rsid w:val="00B6565F"/>
    <w:rsid w:val="00B701A9"/>
    <w:rsid w:val="00B73AB1"/>
    <w:rsid w:val="00B74977"/>
    <w:rsid w:val="00B7560F"/>
    <w:rsid w:val="00B80EFD"/>
    <w:rsid w:val="00B8476C"/>
    <w:rsid w:val="00BA232E"/>
    <w:rsid w:val="00BA5871"/>
    <w:rsid w:val="00BB2134"/>
    <w:rsid w:val="00BC4260"/>
    <w:rsid w:val="00BE5A4C"/>
    <w:rsid w:val="00BF2EED"/>
    <w:rsid w:val="00C12513"/>
    <w:rsid w:val="00C27DFB"/>
    <w:rsid w:val="00C328BA"/>
    <w:rsid w:val="00C44E83"/>
    <w:rsid w:val="00C50BA1"/>
    <w:rsid w:val="00C52E41"/>
    <w:rsid w:val="00C53FA1"/>
    <w:rsid w:val="00C619CA"/>
    <w:rsid w:val="00C63E50"/>
    <w:rsid w:val="00C64FB8"/>
    <w:rsid w:val="00C6619A"/>
    <w:rsid w:val="00CA568E"/>
    <w:rsid w:val="00CA7338"/>
    <w:rsid w:val="00CB379A"/>
    <w:rsid w:val="00CC0D04"/>
    <w:rsid w:val="00CD61F9"/>
    <w:rsid w:val="00CD7CC4"/>
    <w:rsid w:val="00CE65D6"/>
    <w:rsid w:val="00CF489B"/>
    <w:rsid w:val="00D058AE"/>
    <w:rsid w:val="00D07CAF"/>
    <w:rsid w:val="00D11E7B"/>
    <w:rsid w:val="00D14AA6"/>
    <w:rsid w:val="00D1594E"/>
    <w:rsid w:val="00D44AA8"/>
    <w:rsid w:val="00D557C8"/>
    <w:rsid w:val="00D618C2"/>
    <w:rsid w:val="00D811C4"/>
    <w:rsid w:val="00D87EAD"/>
    <w:rsid w:val="00DA2AFB"/>
    <w:rsid w:val="00DD5252"/>
    <w:rsid w:val="00DF7EAA"/>
    <w:rsid w:val="00E04486"/>
    <w:rsid w:val="00E04567"/>
    <w:rsid w:val="00E07BB4"/>
    <w:rsid w:val="00E12F73"/>
    <w:rsid w:val="00E2187C"/>
    <w:rsid w:val="00E2509C"/>
    <w:rsid w:val="00E31015"/>
    <w:rsid w:val="00E50FC5"/>
    <w:rsid w:val="00E94D40"/>
    <w:rsid w:val="00EA2990"/>
    <w:rsid w:val="00EC7973"/>
    <w:rsid w:val="00EF409C"/>
    <w:rsid w:val="00EF4B22"/>
    <w:rsid w:val="00EF6C0C"/>
    <w:rsid w:val="00F04A3C"/>
    <w:rsid w:val="00F15DA6"/>
    <w:rsid w:val="00F24EF7"/>
    <w:rsid w:val="00F44E1C"/>
    <w:rsid w:val="00F67B31"/>
    <w:rsid w:val="00F853F4"/>
    <w:rsid w:val="00F87242"/>
    <w:rsid w:val="00F87392"/>
    <w:rsid w:val="00F9496B"/>
    <w:rsid w:val="00FB1A2F"/>
    <w:rsid w:val="00FB28BE"/>
    <w:rsid w:val="00FB3A4E"/>
    <w:rsid w:val="00FC6C17"/>
    <w:rsid w:val="00FD02F9"/>
    <w:rsid w:val="00FD0D31"/>
    <w:rsid w:val="00FF1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>
      <o:colormenu v:ext="edit" strokecolor="none [3213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3F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32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2CF"/>
  </w:style>
  <w:style w:type="paragraph" w:styleId="Stopka">
    <w:name w:val="footer"/>
    <w:basedOn w:val="Normalny"/>
    <w:link w:val="StopkaZnak"/>
    <w:uiPriority w:val="99"/>
    <w:rsid w:val="00AB32C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AB32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AB32CF"/>
  </w:style>
  <w:style w:type="paragraph" w:styleId="Tekstdymka">
    <w:name w:val="Balloon Text"/>
    <w:basedOn w:val="Normalny"/>
    <w:link w:val="TekstdymkaZnak"/>
    <w:uiPriority w:val="99"/>
    <w:semiHidden/>
    <w:unhideWhenUsed/>
    <w:rsid w:val="00AB3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2CF"/>
    <w:rPr>
      <w:rFonts w:ascii="Tahoma" w:hAnsi="Tahoma" w:cs="Tahoma"/>
      <w:sz w:val="16"/>
      <w:szCs w:val="16"/>
    </w:rPr>
  </w:style>
  <w:style w:type="character" w:customStyle="1" w:styleId="FontStyle111">
    <w:name w:val="Font Style111"/>
    <w:basedOn w:val="Domylnaczcionkaakapitu"/>
    <w:rsid w:val="004A72B1"/>
    <w:rPr>
      <w:rFonts w:ascii="Arial" w:hAnsi="Arial" w:cs="Arial"/>
      <w:color w:val="000000"/>
      <w:sz w:val="18"/>
      <w:szCs w:val="18"/>
    </w:rPr>
  </w:style>
  <w:style w:type="paragraph" w:customStyle="1" w:styleId="Style38">
    <w:name w:val="Style38"/>
    <w:basedOn w:val="Normalny"/>
    <w:rsid w:val="002A2A36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A2A3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A2A36"/>
    <w:rPr>
      <w:color w:val="0000FF"/>
      <w:u w:val="single"/>
    </w:rPr>
  </w:style>
  <w:style w:type="paragraph" w:customStyle="1" w:styleId="Style37">
    <w:name w:val="Style37"/>
    <w:basedOn w:val="Normalny"/>
    <w:uiPriority w:val="99"/>
    <w:rsid w:val="002A2A36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2A2A3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F2E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F2E9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F2E9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2E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F2E97"/>
    <w:rPr>
      <w:b/>
      <w:bCs/>
    </w:rPr>
  </w:style>
  <w:style w:type="character" w:styleId="Pogrubienie">
    <w:name w:val="Strong"/>
    <w:basedOn w:val="Domylnaczcionkaakapitu"/>
    <w:uiPriority w:val="22"/>
    <w:qFormat/>
    <w:rsid w:val="005C0387"/>
    <w:rPr>
      <w:b/>
      <w:bCs/>
    </w:rPr>
  </w:style>
  <w:style w:type="paragraph" w:customStyle="1" w:styleId="Tekstblokowy1">
    <w:name w:val="Tekst blokowy1"/>
    <w:basedOn w:val="Normalny"/>
    <w:rsid w:val="008869C4"/>
    <w:pPr>
      <w:suppressAutoHyphens/>
      <w:spacing w:after="0" w:line="240" w:lineRule="auto"/>
      <w:ind w:left="360" w:right="49"/>
      <w:jc w:val="both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8D622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A3F5B0-98B9-4A36-AEAF-60658F50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1672</Words>
  <Characters>10035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cp:lastModifiedBy>Twoja nazwa użytkownika</cp:lastModifiedBy>
  <cp:revision>2</cp:revision>
  <cp:lastPrinted>2017-06-13T14:48:00Z</cp:lastPrinted>
  <dcterms:created xsi:type="dcterms:W3CDTF">2017-06-13T14:53:00Z</dcterms:created>
  <dcterms:modified xsi:type="dcterms:W3CDTF">2017-06-13T14:53:00Z</dcterms:modified>
</cp:coreProperties>
</file>