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13FCE" w:rsidRDefault="00913FCE" w:rsidP="00913FCE">
      <w:pPr>
        <w:spacing w:line="276" w:lineRule="auto"/>
        <w:jc w:val="right"/>
        <w:rPr>
          <w:rFonts w:asciiTheme="minorHAnsi" w:hAnsiTheme="minorHAnsi" w:cs="Times New Roman"/>
          <w:b/>
        </w:rPr>
      </w:pPr>
      <w:r>
        <w:rPr>
          <w:rFonts w:asciiTheme="minorHAnsi" w:hAnsiTheme="minorHAnsi" w:cs="Times New Roman"/>
          <w:b/>
        </w:rPr>
        <w:t>Załącznik nr 4 do zapytania ofertowego</w:t>
      </w:r>
    </w:p>
    <w:p w:rsidR="00751104" w:rsidRDefault="00751104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 xml:space="preserve">WZÓR UMOWY </w:t>
      </w:r>
    </w:p>
    <w:p w:rsidR="00751104" w:rsidRDefault="00751104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UMOWA NR..................................</w:t>
      </w:r>
    </w:p>
    <w:p w:rsidR="009C71F0" w:rsidRPr="003D61DA" w:rsidRDefault="009C71F0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DD2086" w:rsidRPr="003D61DA" w:rsidRDefault="00751104" w:rsidP="00DD2086">
      <w:pPr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zawarta w dniu......................................................</w:t>
      </w:r>
      <w:r w:rsidR="009C71F0">
        <w:rPr>
          <w:rFonts w:asciiTheme="minorHAnsi" w:hAnsiTheme="minorHAnsi" w:cs="Times New Roman"/>
        </w:rPr>
        <w:t>.................................</w:t>
      </w:r>
      <w:r w:rsidR="00E57A50">
        <w:rPr>
          <w:rFonts w:asciiTheme="minorHAnsi" w:hAnsiTheme="minorHAnsi" w:cs="Times New Roman"/>
        </w:rPr>
        <w:t xml:space="preserve"> </w:t>
      </w:r>
      <w:r w:rsidRPr="003D61DA">
        <w:rPr>
          <w:rFonts w:asciiTheme="minorHAnsi" w:hAnsiTheme="minorHAnsi" w:cs="Times New Roman"/>
        </w:rPr>
        <w:t>w Toruniu,</w:t>
      </w:r>
      <w:r w:rsidR="00581033">
        <w:rPr>
          <w:rFonts w:asciiTheme="minorHAnsi" w:hAnsiTheme="minorHAnsi" w:cs="Times New Roman"/>
        </w:rPr>
        <w:t xml:space="preserve"> </w:t>
      </w:r>
      <w:r w:rsidR="00DD2086" w:rsidRPr="003D61DA">
        <w:rPr>
          <w:rFonts w:asciiTheme="minorHAnsi" w:hAnsiTheme="minorHAnsi" w:cs="Times New Roman"/>
        </w:rPr>
        <w:t>pomiędzy:</w:t>
      </w:r>
    </w:p>
    <w:p w:rsidR="00751104" w:rsidRPr="003D61DA" w:rsidRDefault="00751104" w:rsidP="00DD2086">
      <w:pPr>
        <w:spacing w:line="276" w:lineRule="auto"/>
        <w:rPr>
          <w:rFonts w:asciiTheme="minorHAnsi" w:hAnsiTheme="minorHAnsi" w:cs="Times New Roman"/>
        </w:rPr>
      </w:pPr>
    </w:p>
    <w:p w:rsidR="00751104" w:rsidRPr="003D61DA" w:rsidRDefault="00751104" w:rsidP="00B31A3A">
      <w:pPr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Województwem Kujawsko-Pomorskim, Plac Teatralny 2, 87-100 Toruń, NIP 9561969536 - Regionalnym Ośrodkiem Polityki Społecznej w Toruniu, zwanym dalej Zamawiającym,</w:t>
      </w:r>
    </w:p>
    <w:p w:rsidR="00751104" w:rsidRPr="003D61DA" w:rsidRDefault="00751104" w:rsidP="00B31A3A">
      <w:pPr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reprezentowanym przez Dyrektora Regionalnego Ośrodka Polityki Społecznej w Toruniu - Adama Szponkę, </w:t>
      </w:r>
    </w:p>
    <w:p w:rsidR="00751104" w:rsidRPr="003D61DA" w:rsidRDefault="00751104" w:rsidP="00B31A3A">
      <w:pPr>
        <w:pStyle w:val="Tekstblokowy1"/>
        <w:tabs>
          <w:tab w:val="left" w:pos="0"/>
        </w:tabs>
        <w:spacing w:line="276" w:lineRule="auto"/>
        <w:ind w:left="0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>a</w:t>
      </w:r>
    </w:p>
    <w:p w:rsidR="00751104" w:rsidRPr="003D61DA" w:rsidRDefault="00751104" w:rsidP="00B31A3A">
      <w:pPr>
        <w:spacing w:line="276" w:lineRule="auto"/>
        <w:jc w:val="both"/>
        <w:rPr>
          <w:rFonts w:asciiTheme="minorHAnsi" w:hAnsiTheme="minorHAnsi" w:cs="Times New Roman"/>
          <w:bCs/>
        </w:rPr>
      </w:pPr>
      <w:r w:rsidRPr="003D61DA">
        <w:rPr>
          <w:rFonts w:asciiTheme="minorHAnsi" w:hAnsiTheme="minorHAnsi" w:cs="Times New Roman"/>
        </w:rPr>
        <w:t>............................................................................................................................................., N</w:t>
      </w:r>
      <w:r w:rsidRPr="003D61DA">
        <w:rPr>
          <w:rFonts w:asciiTheme="minorHAnsi" w:hAnsiTheme="minorHAnsi" w:cs="Times New Roman"/>
          <w:bCs/>
        </w:rPr>
        <w:t>IP ........................, REGON ......................, KRS....................., zwan</w:t>
      </w:r>
      <w:r w:rsidR="000E4707" w:rsidRPr="003D61DA">
        <w:rPr>
          <w:rFonts w:asciiTheme="minorHAnsi" w:hAnsiTheme="minorHAnsi" w:cs="Times New Roman"/>
          <w:bCs/>
        </w:rPr>
        <w:t>ym</w:t>
      </w:r>
      <w:r w:rsidRPr="003D61DA">
        <w:rPr>
          <w:rFonts w:asciiTheme="minorHAnsi" w:hAnsiTheme="minorHAnsi" w:cs="Times New Roman"/>
          <w:bCs/>
        </w:rPr>
        <w:t xml:space="preserve"> dalej Wykonawcą, reprezentowan</w:t>
      </w:r>
      <w:r w:rsidR="000E4707" w:rsidRPr="003D61DA">
        <w:rPr>
          <w:rFonts w:asciiTheme="minorHAnsi" w:hAnsiTheme="minorHAnsi" w:cs="Times New Roman"/>
          <w:bCs/>
        </w:rPr>
        <w:t>ym</w:t>
      </w:r>
      <w:r w:rsidRPr="003D61DA">
        <w:rPr>
          <w:rFonts w:asciiTheme="minorHAnsi" w:hAnsiTheme="minorHAnsi" w:cs="Times New Roman"/>
          <w:bCs/>
        </w:rPr>
        <w:t xml:space="preserve"> przez.........................................................</w:t>
      </w:r>
      <w:r w:rsidR="0096174E">
        <w:rPr>
          <w:rFonts w:asciiTheme="minorHAnsi" w:hAnsiTheme="minorHAnsi" w:cs="Times New Roman"/>
          <w:bCs/>
        </w:rPr>
        <w:t>...................................................</w:t>
      </w:r>
    </w:p>
    <w:p w:rsidR="00751104" w:rsidRPr="003D61DA" w:rsidRDefault="00751104" w:rsidP="00B31A3A">
      <w:pPr>
        <w:pStyle w:val="Tekstpodstawowy21"/>
        <w:spacing w:after="0" w:line="276" w:lineRule="auto"/>
        <w:ind w:hanging="20"/>
        <w:jc w:val="both"/>
        <w:rPr>
          <w:rFonts w:asciiTheme="minorHAnsi" w:hAnsiTheme="minorHAnsi" w:cs="Times New Roman"/>
        </w:rPr>
      </w:pPr>
    </w:p>
    <w:p w:rsidR="00751104" w:rsidRPr="003D61DA" w:rsidRDefault="00751104" w:rsidP="00B31A3A">
      <w:pPr>
        <w:pStyle w:val="Tekstpodstawowy21"/>
        <w:spacing w:after="0" w:line="276" w:lineRule="auto"/>
        <w:ind w:hanging="20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o następującej treści:</w:t>
      </w:r>
    </w:p>
    <w:p w:rsidR="00691328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5521A5" w:rsidRPr="003D61DA" w:rsidRDefault="005521A5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1</w:t>
      </w:r>
    </w:p>
    <w:p w:rsidR="00080394" w:rsidRPr="003D61DA" w:rsidRDefault="0077713B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Przedmiot umowy</w:t>
      </w:r>
    </w:p>
    <w:p w:rsidR="0049565C" w:rsidRPr="003D61DA" w:rsidRDefault="0049565C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751104" w:rsidRPr="003D61DA" w:rsidRDefault="00234E7A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 xml:space="preserve">Przedmiotem umowy </w:t>
      </w:r>
      <w:r w:rsidR="00036C8A" w:rsidRPr="003D61DA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jest usługa polegająca na</w:t>
      </w:r>
      <w:r w:rsidR="00581033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 xml:space="preserve"> </w:t>
      </w:r>
      <w:r w:rsidR="00D507B8">
        <w:rPr>
          <w:rFonts w:asciiTheme="minorHAnsi" w:hAnsiTheme="minorHAnsi" w:cs="Times New Roman"/>
          <w:sz w:val="24"/>
          <w:szCs w:val="24"/>
        </w:rPr>
        <w:t>zaprojektowaniu</w:t>
      </w:r>
      <w:r w:rsidR="00D507B8" w:rsidRPr="003D61DA">
        <w:rPr>
          <w:rFonts w:asciiTheme="minorHAnsi" w:hAnsiTheme="minorHAnsi" w:cs="Times New Roman"/>
          <w:sz w:val="24"/>
          <w:szCs w:val="24"/>
        </w:rPr>
        <w:t>, wdrożeni</w:t>
      </w:r>
      <w:r w:rsidR="00D507B8">
        <w:rPr>
          <w:rFonts w:asciiTheme="minorHAnsi" w:hAnsiTheme="minorHAnsi" w:cs="Times New Roman"/>
          <w:sz w:val="24"/>
          <w:szCs w:val="24"/>
        </w:rPr>
        <w:t>u</w:t>
      </w:r>
      <w:r w:rsidR="00D507B8" w:rsidRPr="003D61DA">
        <w:rPr>
          <w:rFonts w:asciiTheme="minorHAnsi" w:hAnsiTheme="minorHAnsi" w:cs="Times New Roman"/>
          <w:sz w:val="24"/>
          <w:szCs w:val="24"/>
        </w:rPr>
        <w:t xml:space="preserve"> i uruchomieni</w:t>
      </w:r>
      <w:r w:rsidR="00D507B8">
        <w:rPr>
          <w:rFonts w:asciiTheme="minorHAnsi" w:hAnsiTheme="minorHAnsi" w:cs="Times New Roman"/>
          <w:sz w:val="24"/>
          <w:szCs w:val="24"/>
        </w:rPr>
        <w:t>u</w:t>
      </w:r>
      <w:r w:rsidR="00581033">
        <w:rPr>
          <w:rFonts w:asciiTheme="minorHAnsi" w:hAnsiTheme="minorHAnsi" w:cs="Times New Roman"/>
          <w:sz w:val="24"/>
          <w:szCs w:val="24"/>
        </w:rPr>
        <w:t xml:space="preserve"> </w:t>
      </w:r>
      <w:r w:rsidR="004952EB" w:rsidRPr="003D61DA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portalu</w:t>
      </w:r>
      <w:r w:rsidR="00D507B8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 xml:space="preserve"> internetowego</w:t>
      </w:r>
      <w:r w:rsidR="004952EB" w:rsidRPr="003D61DA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 xml:space="preserve"> – </w:t>
      </w:r>
      <w:r w:rsidR="00751104" w:rsidRPr="003D61DA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bazy wiedzy dla rodzin i instytucji w województwie kujawsko-pomorskim</w:t>
      </w:r>
      <w:r w:rsidR="009B3E22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>,</w:t>
      </w:r>
      <w:r w:rsidR="00581033">
        <w:rPr>
          <w:rStyle w:val="FontStyle111"/>
          <w:rFonts w:asciiTheme="minorHAnsi" w:hAnsiTheme="minorHAnsi" w:cs="Times New Roman"/>
          <w:bCs/>
          <w:color w:val="auto"/>
          <w:sz w:val="24"/>
          <w:szCs w:val="24"/>
          <w:lang w:eastAsia="pl-PL"/>
        </w:rPr>
        <w:t xml:space="preserve"> </w:t>
      </w:r>
      <w:r w:rsidR="00751104" w:rsidRPr="003D61DA">
        <w:rPr>
          <w:rFonts w:asciiTheme="minorHAnsi" w:hAnsiTheme="minorHAnsi" w:cs="Times New Roman"/>
          <w:sz w:val="24"/>
          <w:szCs w:val="24"/>
        </w:rPr>
        <w:t>w ramach projektu</w:t>
      </w:r>
      <w:r w:rsidR="00751104" w:rsidRPr="00E57A50">
        <w:rPr>
          <w:rFonts w:asciiTheme="minorHAnsi" w:hAnsiTheme="minorHAnsi" w:cs="Times New Roman"/>
          <w:sz w:val="24"/>
          <w:szCs w:val="24"/>
        </w:rPr>
        <w:t>, pn.</w:t>
      </w:r>
      <w:r w:rsidR="00751104" w:rsidRPr="00E57A50">
        <w:rPr>
          <w:rFonts w:asciiTheme="minorHAnsi" w:hAnsiTheme="minorHAnsi" w:cs="Times New Roman"/>
          <w:color w:val="FF0000"/>
          <w:sz w:val="24"/>
          <w:szCs w:val="24"/>
        </w:rPr>
        <w:t xml:space="preserve"> </w:t>
      </w:r>
      <w:r w:rsidR="00E57A50" w:rsidRPr="00E57A50">
        <w:rPr>
          <w:rFonts w:asciiTheme="minorHAnsi" w:eastAsia="Times New Roman" w:hAnsiTheme="minorHAnsi"/>
          <w:sz w:val="24"/>
          <w:szCs w:val="24"/>
          <w:lang w:eastAsia="pl-PL"/>
        </w:rPr>
        <w:t>„Koordynacja rozwoju ekonomii społecznej w województwie kujawsko-pomorskim” w ramach Osi Priorytetowej 9 Solidarne społeczeństwo, Działania 9.4 Wzmacnianie sektora ekonomii społecznej, Poddziałania 9.4.2 Koordynacja sektora ekonomii społecznej w ramach części RPO WKP 2014-2020 współfinansowanej z Europejskiego Funduszu Społecznego</w:t>
      </w:r>
      <w:r w:rsidR="00751104" w:rsidRPr="00E57A50">
        <w:rPr>
          <w:rFonts w:asciiTheme="minorHAnsi" w:hAnsiTheme="minorHAnsi" w:cs="Times New Roman"/>
          <w:color w:val="FF0000"/>
          <w:sz w:val="24"/>
          <w:szCs w:val="24"/>
        </w:rPr>
        <w:t>,</w:t>
      </w:r>
      <w:r w:rsidR="00751104" w:rsidRPr="003D61DA">
        <w:rPr>
          <w:rFonts w:asciiTheme="minorHAnsi" w:hAnsiTheme="minorHAnsi" w:cs="Times New Roman"/>
          <w:sz w:val="24"/>
          <w:szCs w:val="24"/>
        </w:rPr>
        <w:t xml:space="preserve"> szczegółowo opisan</w:t>
      </w:r>
      <w:r w:rsidR="003713DD">
        <w:rPr>
          <w:rFonts w:asciiTheme="minorHAnsi" w:hAnsiTheme="minorHAnsi" w:cs="Times New Roman"/>
          <w:sz w:val="24"/>
          <w:szCs w:val="24"/>
        </w:rPr>
        <w:t>a</w:t>
      </w:r>
      <w:r w:rsidR="00751104" w:rsidRPr="003D61DA">
        <w:rPr>
          <w:rFonts w:asciiTheme="minorHAnsi" w:hAnsiTheme="minorHAnsi" w:cs="Times New Roman"/>
          <w:sz w:val="24"/>
          <w:szCs w:val="24"/>
        </w:rPr>
        <w:t xml:space="preserve"> w załączniku nr 1 do umowy.</w:t>
      </w:r>
    </w:p>
    <w:p w:rsidR="00A61773" w:rsidRPr="003D61DA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>Zamawiający powierza, a Wykonawca zobowiązuje się do wykonania przedmiotu umowy</w:t>
      </w:r>
      <w:r w:rsidR="00080394" w:rsidRPr="003D61DA">
        <w:rPr>
          <w:rFonts w:asciiTheme="minorHAnsi" w:hAnsiTheme="minorHAnsi" w:cs="Times New Roman"/>
          <w:sz w:val="24"/>
          <w:szCs w:val="24"/>
        </w:rPr>
        <w:t>,</w:t>
      </w:r>
      <w:r w:rsidRPr="003D61DA">
        <w:rPr>
          <w:rFonts w:asciiTheme="minorHAnsi" w:hAnsiTheme="minorHAnsi" w:cs="Times New Roman"/>
          <w:sz w:val="24"/>
          <w:szCs w:val="24"/>
        </w:rPr>
        <w:t xml:space="preserve"> na który składa się:</w:t>
      </w:r>
    </w:p>
    <w:p w:rsidR="00E57A50" w:rsidRPr="00E57A50" w:rsidRDefault="00E57A50" w:rsidP="00E57A50">
      <w:pPr>
        <w:pStyle w:val="Akapitzlist"/>
        <w:ind w:left="709" w:hanging="349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1) zaprojektowanie, wdrożenie i uruchomienie portalu de</w:t>
      </w:r>
      <w:r>
        <w:rPr>
          <w:sz w:val="24"/>
          <w:szCs w:val="24"/>
        </w:rPr>
        <w:t xml:space="preserve">dykowanego ekonomii społecznej </w:t>
      </w:r>
      <w:r w:rsidRPr="00E57A50">
        <w:rPr>
          <w:sz w:val="24"/>
          <w:szCs w:val="24"/>
        </w:rPr>
        <w:t>w województwie kujawsko-pomorskim w wersji na komputery stacjonarne oraz urządzenie mobilne (wersja responsywna); portal musi być zgodny z rozporządzeniem Rady Ministrów z dnia 12 kwietnia 2012 r. w sprawie Krajowych Ram Interoperacyjności, minimalnych wymagań dla rejestrów publicznych i wymiany informacji w postaci elektronicznej oraz minimalnych wymagań dla systemów teleinformatycznych;</w:t>
      </w:r>
    </w:p>
    <w:p w:rsidR="00E57A50" w:rsidRPr="00E57A50" w:rsidRDefault="00E57A50" w:rsidP="00E57A50">
      <w:pPr>
        <w:pStyle w:val="Akapitzlist"/>
        <w:ind w:left="709" w:hanging="283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2) przygotowanie minimum 3 projektów graficznych do wyboru Zamawiającego; przedstawione warianty projektów graficzno-funkcjonalnych serwisu muszą wyraźnie różnić się od siebie;</w:t>
      </w:r>
    </w:p>
    <w:p w:rsidR="00E57A50" w:rsidRPr="00E57A50" w:rsidRDefault="00E57A50" w:rsidP="00E57A50">
      <w:pPr>
        <w:pStyle w:val="Akapitzlist"/>
        <w:spacing w:after="0" w:line="240" w:lineRule="auto"/>
        <w:ind w:left="360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 xml:space="preserve">3) dla wybranego projektu graficznego dodatkowo szablony: </w:t>
      </w:r>
    </w:p>
    <w:p w:rsidR="00E57A50" w:rsidRPr="00E57A50" w:rsidRDefault="00E57A50" w:rsidP="00E57A50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E57A50">
        <w:rPr>
          <w:sz w:val="24"/>
          <w:szCs w:val="24"/>
        </w:rPr>
        <w:t xml:space="preserve">- świąteczne – Wielkanoc, Boże Narodzenie; </w:t>
      </w:r>
    </w:p>
    <w:p w:rsidR="00E57A50" w:rsidRPr="00E57A50" w:rsidRDefault="00E57A50" w:rsidP="00E57A50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E57A50">
        <w:rPr>
          <w:sz w:val="24"/>
          <w:szCs w:val="24"/>
        </w:rPr>
        <w:lastRenderedPageBreak/>
        <w:t>- żałobny;</w:t>
      </w:r>
    </w:p>
    <w:p w:rsidR="00E57A50" w:rsidRPr="00E57A50" w:rsidRDefault="00E57A50" w:rsidP="00E57A50">
      <w:pPr>
        <w:pStyle w:val="Akapitzlist"/>
        <w:spacing w:after="0" w:line="240" w:lineRule="auto"/>
        <w:ind w:left="360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4) stworzenie portalu opartego o system CMS;</w:t>
      </w:r>
    </w:p>
    <w:p w:rsidR="00E57A50" w:rsidRPr="00E57A50" w:rsidRDefault="00E57A50" w:rsidP="00E57A50">
      <w:pPr>
        <w:pStyle w:val="Akapitzlist"/>
        <w:ind w:left="360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5) instalacja na serwerze wskazanym przez Zamawiającego;</w:t>
      </w:r>
    </w:p>
    <w:p w:rsidR="00E57A50" w:rsidRPr="00E57A50" w:rsidRDefault="00E57A50" w:rsidP="00E57A50">
      <w:pPr>
        <w:pStyle w:val="Akapitzlist"/>
        <w:ind w:left="709" w:hanging="349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6) przeprowadzenie szkolenia, w siedzibie Zamawiającego, dla minimum 4 osób z zakresu administrowania platformą oraz obsługi zainstalowanego systemu CMS;</w:t>
      </w:r>
    </w:p>
    <w:p w:rsidR="00E57A50" w:rsidRPr="00E57A50" w:rsidRDefault="00E57A50" w:rsidP="00E57A50">
      <w:pPr>
        <w:pStyle w:val="Akapitzlist"/>
        <w:ind w:left="709" w:hanging="349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7) zapewnienie pomocy technicznej przez okres 24 miesięcy oraz możliwość wprowadzenia w tym okresie nieodpłatnych poprawek wskazanych przez Zamawiającego zgodnie z zapotrzebowaniem;</w:t>
      </w:r>
    </w:p>
    <w:p w:rsidR="00E57A50" w:rsidRPr="00E57A50" w:rsidRDefault="00E57A50" w:rsidP="00E57A50">
      <w:pPr>
        <w:pStyle w:val="Akapitzlist"/>
        <w:ind w:left="709" w:hanging="349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8) udzielenie 24 miesięcznej gwarancji obejmującej nieodpłatne usuwanie awarii związanych z realizacji przedmiotu zamówienia;</w:t>
      </w:r>
    </w:p>
    <w:p w:rsidR="00E57A50" w:rsidRPr="00E57A50" w:rsidRDefault="00E57A50" w:rsidP="00E57A50">
      <w:pPr>
        <w:pStyle w:val="Akapitzlist"/>
        <w:ind w:left="709" w:hanging="349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9) przeniesienie autorskich praw majątkowych do strony, a także użytych do jej wykonania materiałów;</w:t>
      </w:r>
    </w:p>
    <w:p w:rsidR="00E57A50" w:rsidRPr="00E57A50" w:rsidRDefault="00E57A50" w:rsidP="00E57A50">
      <w:pPr>
        <w:pStyle w:val="Akapitzlist"/>
        <w:ind w:left="709" w:hanging="349"/>
        <w:contextualSpacing/>
        <w:jc w:val="both"/>
        <w:rPr>
          <w:sz w:val="24"/>
          <w:szCs w:val="24"/>
        </w:rPr>
      </w:pPr>
      <w:r w:rsidRPr="00E57A50">
        <w:rPr>
          <w:sz w:val="24"/>
          <w:szCs w:val="24"/>
        </w:rPr>
        <w:t>10) udzielenie licencji dla systemu CMS, w przypadku wdrożenia własnego systemu CMS, nieograniczonej czasowo i terytorialnie.</w:t>
      </w:r>
    </w:p>
    <w:p w:rsidR="00A61773" w:rsidRPr="003D61DA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>Szczegółowy opis przedmiotu</w:t>
      </w:r>
      <w:r w:rsidR="00913FCE">
        <w:rPr>
          <w:rFonts w:asciiTheme="minorHAnsi" w:hAnsiTheme="minorHAnsi" w:cs="Times New Roman"/>
          <w:sz w:val="24"/>
          <w:szCs w:val="24"/>
        </w:rPr>
        <w:t xml:space="preserve"> zamówienia</w:t>
      </w:r>
      <w:r w:rsidRPr="003D61DA">
        <w:rPr>
          <w:rFonts w:asciiTheme="minorHAnsi" w:hAnsiTheme="minorHAnsi" w:cs="Times New Roman"/>
          <w:sz w:val="24"/>
          <w:szCs w:val="24"/>
        </w:rPr>
        <w:t xml:space="preserve">, opis obowiązków wynikający z zawarcia niniejszej umowy oraz terminy wykonania znajdują się w </w:t>
      </w:r>
      <w:r w:rsidR="00080394" w:rsidRPr="003D61DA">
        <w:rPr>
          <w:rFonts w:asciiTheme="minorHAnsi" w:hAnsiTheme="minorHAnsi" w:cs="Times New Roman"/>
          <w:sz w:val="24"/>
          <w:szCs w:val="24"/>
        </w:rPr>
        <w:t>załączniku nr 1</w:t>
      </w:r>
      <w:r w:rsidRPr="003D61DA">
        <w:rPr>
          <w:rFonts w:asciiTheme="minorHAnsi" w:hAnsiTheme="minorHAnsi" w:cs="Times New Roman"/>
          <w:sz w:val="24"/>
          <w:szCs w:val="24"/>
        </w:rPr>
        <w:t xml:space="preserve">, będącym integralną częścią umowy. </w:t>
      </w:r>
    </w:p>
    <w:p w:rsidR="00A61773" w:rsidRPr="003D61DA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 xml:space="preserve">Na każdym etapie konsultacji Zamawiający zastrzega sobie prawo do wnoszenia uwag. Wykonawca jest zobowiązany do uwzględniania uwag w terminie ustalonym z Zamawiającym. </w:t>
      </w:r>
    </w:p>
    <w:p w:rsidR="00A61773" w:rsidRPr="003D61DA" w:rsidRDefault="00A61773" w:rsidP="001858C2">
      <w:pPr>
        <w:pStyle w:val="Akapitzlist"/>
        <w:numPr>
          <w:ilvl w:val="0"/>
          <w:numId w:val="6"/>
        </w:numPr>
        <w:spacing w:after="0"/>
        <w:contextualSpacing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 xml:space="preserve">Wykonawca </w:t>
      </w:r>
      <w:r w:rsidR="00913FCE">
        <w:rPr>
          <w:rFonts w:asciiTheme="minorHAnsi" w:hAnsiTheme="minorHAnsi" w:cs="Times New Roman"/>
          <w:sz w:val="24"/>
          <w:szCs w:val="24"/>
        </w:rPr>
        <w:t>oświadcza, że</w:t>
      </w:r>
      <w:r w:rsidRPr="003D61DA">
        <w:rPr>
          <w:rFonts w:asciiTheme="minorHAnsi" w:hAnsiTheme="minorHAnsi" w:cs="Times New Roman"/>
          <w:sz w:val="24"/>
          <w:szCs w:val="24"/>
        </w:rPr>
        <w:t xml:space="preserve"> posiada licencj</w:t>
      </w:r>
      <w:r w:rsidR="00913FCE">
        <w:rPr>
          <w:rFonts w:asciiTheme="minorHAnsi" w:hAnsiTheme="minorHAnsi" w:cs="Times New Roman"/>
          <w:sz w:val="24"/>
          <w:szCs w:val="24"/>
        </w:rPr>
        <w:t>e czy też inne prawa</w:t>
      </w:r>
      <w:r w:rsidR="00581033">
        <w:rPr>
          <w:rFonts w:asciiTheme="minorHAnsi" w:hAnsiTheme="minorHAnsi" w:cs="Times New Roman"/>
          <w:sz w:val="24"/>
          <w:szCs w:val="24"/>
        </w:rPr>
        <w:t xml:space="preserve"> </w:t>
      </w:r>
      <w:r w:rsidR="00913FCE">
        <w:rPr>
          <w:rFonts w:asciiTheme="minorHAnsi" w:hAnsiTheme="minorHAnsi" w:cs="Times New Roman"/>
          <w:sz w:val="24"/>
          <w:szCs w:val="24"/>
        </w:rPr>
        <w:t>do</w:t>
      </w:r>
      <w:r w:rsidRPr="003D61DA">
        <w:rPr>
          <w:rFonts w:asciiTheme="minorHAnsi" w:hAnsiTheme="minorHAnsi" w:cs="Times New Roman"/>
          <w:sz w:val="24"/>
          <w:szCs w:val="24"/>
        </w:rPr>
        <w:t xml:space="preserve"> wykorzystywani</w:t>
      </w:r>
      <w:r w:rsidR="00913FCE">
        <w:rPr>
          <w:rFonts w:asciiTheme="minorHAnsi" w:hAnsiTheme="minorHAnsi" w:cs="Times New Roman"/>
          <w:sz w:val="24"/>
          <w:szCs w:val="24"/>
        </w:rPr>
        <w:t>a</w:t>
      </w:r>
      <w:r w:rsidRPr="003D61DA">
        <w:rPr>
          <w:rFonts w:asciiTheme="minorHAnsi" w:hAnsiTheme="minorHAnsi" w:cs="Times New Roman"/>
          <w:sz w:val="24"/>
          <w:szCs w:val="24"/>
        </w:rPr>
        <w:t xml:space="preserve"> grafiki oraz utworów, które bę</w:t>
      </w:r>
      <w:r w:rsidR="004952EB" w:rsidRPr="003D61DA">
        <w:rPr>
          <w:rFonts w:asciiTheme="minorHAnsi" w:hAnsiTheme="minorHAnsi" w:cs="Times New Roman"/>
          <w:sz w:val="24"/>
          <w:szCs w:val="24"/>
        </w:rPr>
        <w:t>dą udostępniane w ramach umowy.</w:t>
      </w:r>
    </w:p>
    <w:p w:rsidR="00FD0FAA" w:rsidRPr="003D61DA" w:rsidRDefault="00FD0FAA" w:rsidP="00B31A3A">
      <w:pPr>
        <w:suppressAutoHyphens w:val="0"/>
        <w:spacing w:line="276" w:lineRule="auto"/>
        <w:ind w:left="360"/>
        <w:contextualSpacing/>
        <w:jc w:val="both"/>
        <w:rPr>
          <w:rFonts w:asciiTheme="minorHAnsi" w:eastAsiaTheme="minorHAnsi" w:hAnsiTheme="minorHAnsi" w:cs="Times New Roman"/>
          <w:lang w:eastAsia="en-US"/>
        </w:rPr>
      </w:pPr>
    </w:p>
    <w:p w:rsidR="002B5892" w:rsidRPr="003D61DA" w:rsidRDefault="000F6613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2</w:t>
      </w:r>
    </w:p>
    <w:p w:rsidR="00080394" w:rsidRPr="003D61DA" w:rsidRDefault="0052041B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Obowiązki Wykonawcy</w:t>
      </w:r>
    </w:p>
    <w:p w:rsidR="0052041B" w:rsidRPr="003D61DA" w:rsidRDefault="0052041B" w:rsidP="0052041B">
      <w:pPr>
        <w:pStyle w:val="Tekstpodstawowy"/>
        <w:suppressAutoHyphens w:val="0"/>
        <w:spacing w:after="0" w:line="276" w:lineRule="auto"/>
        <w:ind w:left="284"/>
        <w:jc w:val="both"/>
        <w:rPr>
          <w:rFonts w:asciiTheme="minorHAnsi" w:hAnsiTheme="minorHAnsi" w:cs="Times New Roman"/>
        </w:rPr>
      </w:pPr>
    </w:p>
    <w:p w:rsidR="00036C8A" w:rsidRPr="003D61DA" w:rsidRDefault="00036C8A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Wykonawca zobowiązuje się do zapewnienia podczas wykonywania przedmiotu umowy kadry posiadającej odpowiednią wiedzę i doświadczenie.</w:t>
      </w:r>
    </w:p>
    <w:p w:rsidR="00036C8A" w:rsidRPr="003D61DA" w:rsidRDefault="00036C8A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Wykonawca zobowiązuje się do wykonania przedmiotu umowy na najwyższym profesjonalnym poziomie, zgodnie z</w:t>
      </w:r>
      <w:r w:rsidR="001045F3" w:rsidRPr="003D61DA">
        <w:rPr>
          <w:rFonts w:asciiTheme="minorHAnsi" w:hAnsiTheme="minorHAnsi" w:cs="Times New Roman"/>
        </w:rPr>
        <w:t>e</w:t>
      </w:r>
      <w:r w:rsidRPr="003D61DA">
        <w:rPr>
          <w:rFonts w:asciiTheme="minorHAnsi" w:hAnsiTheme="minorHAnsi" w:cs="Times New Roman"/>
        </w:rPr>
        <w:t xml:space="preserve"> wszystkimi obowiązującymi przepisami prawa </w:t>
      </w:r>
      <w:r w:rsidR="002A2A26" w:rsidRPr="003D61DA">
        <w:rPr>
          <w:rFonts w:asciiTheme="minorHAnsi" w:hAnsiTheme="minorHAnsi" w:cs="Times New Roman"/>
        </w:rPr>
        <w:br/>
      </w:r>
      <w:r w:rsidRPr="003D61DA">
        <w:rPr>
          <w:rFonts w:asciiTheme="minorHAnsi" w:hAnsiTheme="minorHAnsi" w:cs="Times New Roman"/>
        </w:rPr>
        <w:t>i zgodnie z interesami Zamawiającego oraz dołoży wszelkich starań do efektywnego wdrażania zakresu i przedmiotu umowy.</w:t>
      </w:r>
    </w:p>
    <w:p w:rsidR="00036C8A" w:rsidRPr="003D61DA" w:rsidRDefault="00036C8A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Wykonawca zobowiązuje się do wykonania przedmiotu umowy</w:t>
      </w:r>
      <w:r w:rsidR="00581033">
        <w:rPr>
          <w:rFonts w:asciiTheme="minorHAnsi" w:hAnsiTheme="minorHAnsi" w:cs="Times New Roman"/>
        </w:rPr>
        <w:t xml:space="preserve"> </w:t>
      </w:r>
      <w:r w:rsidRPr="003D61DA">
        <w:rPr>
          <w:rFonts w:asciiTheme="minorHAnsi" w:hAnsiTheme="minorHAnsi" w:cs="Times New Roman"/>
        </w:rPr>
        <w:t xml:space="preserve">z należytą starannością </w:t>
      </w:r>
      <w:r w:rsidRPr="003D61DA">
        <w:rPr>
          <w:rFonts w:asciiTheme="minorHAnsi" w:hAnsiTheme="minorHAnsi" w:cs="Times New Roman"/>
        </w:rPr>
        <w:br/>
        <w:t>i ponosi pełną odpowiedzialność za prawi</w:t>
      </w:r>
      <w:r w:rsidR="00182D87" w:rsidRPr="003D61DA">
        <w:rPr>
          <w:rFonts w:asciiTheme="minorHAnsi" w:hAnsiTheme="minorHAnsi" w:cs="Times New Roman"/>
        </w:rPr>
        <w:t>dłową realizację zawartej umowy.</w:t>
      </w:r>
    </w:p>
    <w:p w:rsidR="00182D87" w:rsidRPr="003D61DA" w:rsidRDefault="00182D87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Wykonawca zobowiązuje się do wykonania przedmiotu umowy zgodnie z terminam</w:t>
      </w:r>
      <w:r w:rsidR="00913FCE">
        <w:rPr>
          <w:rFonts w:asciiTheme="minorHAnsi" w:hAnsiTheme="minorHAnsi" w:cs="Times New Roman"/>
        </w:rPr>
        <w:t>i określonymi w załączniku nr 1 do umowy.</w:t>
      </w:r>
    </w:p>
    <w:p w:rsidR="005826BB" w:rsidRPr="003D61DA" w:rsidRDefault="005826BB" w:rsidP="001858C2">
      <w:pPr>
        <w:pStyle w:val="Tekstpodstawowy"/>
        <w:numPr>
          <w:ilvl w:val="0"/>
          <w:numId w:val="4"/>
        </w:numPr>
        <w:tabs>
          <w:tab w:val="num" w:pos="284"/>
        </w:tabs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Do obowiązków Wykonawcy należy również:</w:t>
      </w:r>
    </w:p>
    <w:p w:rsidR="00294EEC" w:rsidRPr="003D61DA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prowadzenie wszelkiej dokumentacji, w tym księgowej</w:t>
      </w:r>
      <w:r w:rsidR="009B3E22">
        <w:rPr>
          <w:rFonts w:asciiTheme="minorHAnsi" w:hAnsiTheme="minorHAnsi" w:cs="Times New Roman"/>
        </w:rPr>
        <w:t>,</w:t>
      </w:r>
      <w:r w:rsidRPr="003D61DA">
        <w:rPr>
          <w:rFonts w:asciiTheme="minorHAnsi" w:hAnsiTheme="minorHAnsi" w:cs="Times New Roman"/>
        </w:rPr>
        <w:t xml:space="preserve"> związanej z realizacją przedmiotu umowy i udostępnienia jej na uzasadnione żądanie Zamawiającego;</w:t>
      </w:r>
    </w:p>
    <w:p w:rsidR="00294EEC" w:rsidRPr="003D61DA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niezwłoczne informowanie Zamawiającego o występujących trudnościach w realizacji usługi;</w:t>
      </w:r>
    </w:p>
    <w:p w:rsidR="00294EEC" w:rsidRPr="003D61DA" w:rsidRDefault="00A3718D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lastRenderedPageBreak/>
        <w:t>udzielenie 24-</w:t>
      </w:r>
      <w:r w:rsidR="005826BB" w:rsidRPr="003D61DA">
        <w:rPr>
          <w:rFonts w:asciiTheme="minorHAnsi" w:hAnsiTheme="minorHAnsi" w:cs="Times New Roman"/>
        </w:rPr>
        <w:t>miesięcznej gwarancji obejmującej nieodpłatne usuwani</w:t>
      </w:r>
      <w:r w:rsidRPr="003D61DA">
        <w:rPr>
          <w:rFonts w:asciiTheme="minorHAnsi" w:hAnsiTheme="minorHAnsi" w:cs="Times New Roman"/>
        </w:rPr>
        <w:t>e awarii związanych z realizacją</w:t>
      </w:r>
      <w:r w:rsidR="005826BB" w:rsidRPr="003D61DA">
        <w:rPr>
          <w:rFonts w:asciiTheme="minorHAnsi" w:hAnsiTheme="minorHAnsi" w:cs="Times New Roman"/>
        </w:rPr>
        <w:t xml:space="preserve"> przedmiotu </w:t>
      </w:r>
      <w:r w:rsidRPr="003D61DA">
        <w:rPr>
          <w:rFonts w:asciiTheme="minorHAnsi" w:hAnsiTheme="minorHAnsi" w:cs="Times New Roman"/>
        </w:rPr>
        <w:t>umowy</w:t>
      </w:r>
      <w:r w:rsidR="005826BB" w:rsidRPr="003D61DA">
        <w:rPr>
          <w:rFonts w:asciiTheme="minorHAnsi" w:hAnsiTheme="minorHAnsi" w:cs="Times New Roman"/>
        </w:rPr>
        <w:t>;</w:t>
      </w:r>
    </w:p>
    <w:p w:rsidR="00294EEC" w:rsidRPr="003D61DA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przeniesienie autorskich praw majątkowych do strony, a także użytych do jej wykonania materiałów;</w:t>
      </w:r>
    </w:p>
    <w:p w:rsidR="005826BB" w:rsidRPr="003D61DA" w:rsidRDefault="005826BB" w:rsidP="001858C2">
      <w:pPr>
        <w:pStyle w:val="Tekstpodstawowy"/>
        <w:numPr>
          <w:ilvl w:val="0"/>
          <w:numId w:val="7"/>
        </w:numPr>
        <w:suppressAutoHyphens w:val="0"/>
        <w:spacing w:after="0"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udzielenie licencji dla systemu CMS, w przypadku wdrożenia własnego systemu CMS, nieograniczonej czasowo i terytorialnie.</w:t>
      </w:r>
    </w:p>
    <w:p w:rsidR="00294EEC" w:rsidRPr="003D61DA" w:rsidRDefault="00294EEC" w:rsidP="0052041B">
      <w:pPr>
        <w:pStyle w:val="Tekstpodstawowy"/>
        <w:suppressAutoHyphens w:val="0"/>
        <w:spacing w:after="0" w:line="276" w:lineRule="auto"/>
        <w:rPr>
          <w:rFonts w:asciiTheme="minorHAnsi" w:hAnsiTheme="minorHAnsi" w:cs="Times New Roman"/>
        </w:rPr>
      </w:pPr>
    </w:p>
    <w:p w:rsidR="0052041B" w:rsidRPr="003D61DA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3</w:t>
      </w:r>
    </w:p>
    <w:p w:rsidR="0052041B" w:rsidRPr="003D61DA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Prawa autorskie</w:t>
      </w:r>
    </w:p>
    <w:p w:rsidR="0052041B" w:rsidRPr="003D61DA" w:rsidRDefault="0052041B" w:rsidP="0052041B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</w:p>
    <w:p w:rsidR="0052041B" w:rsidRPr="003D61DA" w:rsidRDefault="006522FF" w:rsidP="001858C2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/>
          <w:lang w:eastAsia="pl-PL"/>
        </w:rPr>
        <w:t xml:space="preserve">Wszelkie </w:t>
      </w:r>
      <w:r w:rsidRPr="003D61DA">
        <w:rPr>
          <w:rFonts w:asciiTheme="minorHAnsi" w:hAnsiTheme="minorHAnsi"/>
        </w:rPr>
        <w:t>autorskie</w:t>
      </w:r>
      <w:r w:rsidRPr="003D61DA">
        <w:rPr>
          <w:rFonts w:asciiTheme="minorHAnsi" w:hAnsiTheme="minorHAnsi"/>
          <w:lang w:eastAsia="pl-PL"/>
        </w:rPr>
        <w:t xml:space="preserve"> prawa majątkowe do portalu i projektów przechodzą na Zamawiającego z dniem zapłaty wynagrodzenia na rzecz Wykonawcy.</w:t>
      </w:r>
    </w:p>
    <w:p w:rsidR="004217E3" w:rsidRPr="003D61DA" w:rsidRDefault="004217E3" w:rsidP="004217E3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>Przeniesienie autorskich praw majątkowych obejmuje następujące pola eksploatacji:</w:t>
      </w:r>
    </w:p>
    <w:p w:rsidR="004217E3" w:rsidRPr="003D61DA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 xml:space="preserve">trwałe lub czasowe zwielokrotnienia w całości lub w części jakimikolwiek środkami i w jakiejkolwiek formie; </w:t>
      </w:r>
    </w:p>
    <w:p w:rsidR="004217E3" w:rsidRPr="003D61DA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>tłumaczenie, przystosowywanie, zmian</w:t>
      </w:r>
      <w:r w:rsidR="00913FCE">
        <w:rPr>
          <w:rFonts w:asciiTheme="minorHAnsi" w:hAnsiTheme="minorHAnsi"/>
        </w:rPr>
        <w:t>ę</w:t>
      </w:r>
      <w:r w:rsidRPr="003D61DA">
        <w:rPr>
          <w:rFonts w:asciiTheme="minorHAnsi" w:hAnsiTheme="minorHAnsi"/>
        </w:rPr>
        <w:t xml:space="preserve"> układu lub jakichkolwiek innych elementów w przedmiocie umowy (w tym ich usunięcie), których celem jest w szczególności rozbudowa, przebudowa, rozwijanie, unowocześnianie, podwyższanie wersji (zwane upgrade'owaniem), usuwanie problemów i awarii oraz konserwacja wykonanego przedmiotu umowy; </w:t>
      </w:r>
    </w:p>
    <w:p w:rsidR="004217E3" w:rsidRPr="003D61DA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 xml:space="preserve">utrwalanie przedmiotu umowy w jakiejkolwiek formie i postaci; </w:t>
      </w:r>
    </w:p>
    <w:p w:rsidR="004217E3" w:rsidRPr="003D61DA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 xml:space="preserve">kopiowanie przy zastosowaniu odpowiedniej techniki cyfrowej; </w:t>
      </w:r>
    </w:p>
    <w:p w:rsidR="004217E3" w:rsidRPr="003D61DA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 xml:space="preserve">rozpowszechnianie i udostępnianie przedmiotu umowy w jakiejkolwiek formie i postaci, w tym w sieciach informatycznych; </w:t>
      </w:r>
    </w:p>
    <w:p w:rsidR="006522FF" w:rsidRPr="003D61DA" w:rsidRDefault="004217E3" w:rsidP="004217E3">
      <w:pPr>
        <w:pStyle w:val="Tekstpodstawowy"/>
        <w:numPr>
          <w:ilvl w:val="0"/>
          <w:numId w:val="13"/>
        </w:numPr>
        <w:suppressAutoHyphens w:val="0"/>
        <w:spacing w:after="0" w:line="276" w:lineRule="auto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 xml:space="preserve">wykorzystywanie w całości lub części w utworach audiowizualnych lub multimedialnych. </w:t>
      </w:r>
    </w:p>
    <w:p w:rsidR="004217E3" w:rsidRPr="003D61DA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>Na skutek przeniesienia majątkowych praw autorskich Zamawiającemu przysługiwało będzie wyłączne prawo do zezwalania na wykonywanie zależnych praw autorskich.</w:t>
      </w:r>
    </w:p>
    <w:p w:rsidR="004217E3" w:rsidRPr="003D61DA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>Wraz z przeniesieniem praw, o których mowa w ust. 1, Zamawiającemu przysługuje prawo do nieograniczonego wprowadzania zmian i modyfikacji układu, zawartości i treści serwisu bez konieczności uzyskania zgody Wykonawcy, a Wykonawca wyraża zgodę na pierwsze udostępnienie przedmiotu umowy i zrzeka się prawa do przeprowadzenia nadzoru au</w:t>
      </w:r>
      <w:r w:rsidR="00BA2BC4" w:rsidRPr="003D61DA">
        <w:rPr>
          <w:rFonts w:asciiTheme="minorHAnsi" w:hAnsiTheme="minorHAnsi"/>
        </w:rPr>
        <w:t>torskiego.</w:t>
      </w:r>
    </w:p>
    <w:p w:rsidR="004217E3" w:rsidRPr="003D61DA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0E273F">
        <w:rPr>
          <w:rFonts w:asciiTheme="minorHAnsi" w:hAnsiTheme="minorHAnsi"/>
        </w:rPr>
        <w:t xml:space="preserve">Wykonawca </w:t>
      </w:r>
      <w:r w:rsidR="00BA2BC4" w:rsidRPr="000E273F">
        <w:rPr>
          <w:rFonts w:asciiTheme="minorHAnsi" w:hAnsiTheme="minorHAnsi"/>
        </w:rPr>
        <w:t xml:space="preserve">oświadcza, że </w:t>
      </w:r>
      <w:r w:rsidRPr="000E273F">
        <w:rPr>
          <w:rFonts w:asciiTheme="minorHAnsi" w:hAnsiTheme="minorHAnsi"/>
        </w:rPr>
        <w:t>utwór stanowiący przedmiot umowy jest wolny od wad</w:t>
      </w:r>
      <w:r w:rsidRPr="003D61DA">
        <w:rPr>
          <w:rFonts w:asciiTheme="minorHAnsi" w:hAnsiTheme="minorHAnsi"/>
        </w:rPr>
        <w:t xml:space="preserve"> prawnych i nie narusza jakichkolwiek praw osób trzecich. </w:t>
      </w:r>
    </w:p>
    <w:p w:rsidR="004217E3" w:rsidRPr="003D61DA" w:rsidRDefault="004217E3" w:rsidP="003D61DA">
      <w:pPr>
        <w:pStyle w:val="Tekstpodstawowy"/>
        <w:numPr>
          <w:ilvl w:val="0"/>
          <w:numId w:val="10"/>
        </w:numPr>
        <w:suppressAutoHyphens w:val="0"/>
        <w:spacing w:after="0" w:line="276" w:lineRule="auto"/>
        <w:ind w:left="284" w:hanging="284"/>
        <w:jc w:val="both"/>
        <w:rPr>
          <w:rFonts w:asciiTheme="minorHAnsi" w:hAnsiTheme="minorHAnsi"/>
        </w:rPr>
      </w:pPr>
      <w:r w:rsidRPr="003D61DA">
        <w:rPr>
          <w:rFonts w:asciiTheme="minorHAnsi" w:hAnsiTheme="minorHAnsi"/>
        </w:rPr>
        <w:t>W przypadku zgłoszenia przez osoby trzecie jakichkolwiek roszczeń z tytułu korzystania lub w związku z korzystaniem przez Zamawiającego z przedmiotu umowy, Wykonawca zobowiązuje się</w:t>
      </w:r>
      <w:r w:rsidR="00BA2BC4" w:rsidRPr="003D61DA">
        <w:rPr>
          <w:rFonts w:asciiTheme="minorHAnsi" w:hAnsiTheme="minorHAnsi"/>
        </w:rPr>
        <w:t xml:space="preserve"> zwrócić</w:t>
      </w:r>
      <w:r w:rsidR="00581033">
        <w:rPr>
          <w:rFonts w:asciiTheme="minorHAnsi" w:hAnsiTheme="minorHAnsi"/>
        </w:rPr>
        <w:t xml:space="preserve"> </w:t>
      </w:r>
      <w:r w:rsidR="003D61DA" w:rsidRPr="003D61DA">
        <w:rPr>
          <w:rFonts w:asciiTheme="minorHAnsi" w:hAnsiTheme="minorHAnsi"/>
        </w:rPr>
        <w:t xml:space="preserve">wszelkie </w:t>
      </w:r>
      <w:r w:rsidRPr="003D61DA">
        <w:rPr>
          <w:rFonts w:asciiTheme="minorHAnsi" w:hAnsiTheme="minorHAnsi"/>
        </w:rPr>
        <w:t>koszty ewentualnych działań niezbędnych w celu zaspok</w:t>
      </w:r>
      <w:r w:rsidR="003D61DA" w:rsidRPr="003D61DA">
        <w:rPr>
          <w:rFonts w:asciiTheme="minorHAnsi" w:hAnsiTheme="minorHAnsi"/>
        </w:rPr>
        <w:t>ojenia roszczeń osoby trzeciej.</w:t>
      </w:r>
    </w:p>
    <w:p w:rsidR="00691328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691328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691328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691328" w:rsidRDefault="00691328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2B5892" w:rsidRPr="003D61DA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4</w:t>
      </w:r>
    </w:p>
    <w:p w:rsidR="00080394" w:rsidRPr="003D61DA" w:rsidRDefault="0077713B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Przekazywanie informacji</w:t>
      </w:r>
    </w:p>
    <w:p w:rsidR="00A8395E" w:rsidRDefault="00A8395E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</w:p>
    <w:p w:rsidR="00036C8A" w:rsidRPr="003D61DA" w:rsidRDefault="00036C8A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1.</w:t>
      </w:r>
      <w:r w:rsidRPr="003D61DA">
        <w:rPr>
          <w:rFonts w:asciiTheme="minorHAnsi" w:hAnsiTheme="minorHAnsi" w:cs="Times New Roman"/>
        </w:rPr>
        <w:tab/>
        <w:t>Osob</w:t>
      </w:r>
      <w:r w:rsidR="000E273F">
        <w:rPr>
          <w:rFonts w:asciiTheme="minorHAnsi" w:hAnsiTheme="minorHAnsi" w:cs="Times New Roman"/>
        </w:rPr>
        <w:t>ą</w:t>
      </w:r>
      <w:r w:rsidRPr="003D61DA">
        <w:rPr>
          <w:rFonts w:asciiTheme="minorHAnsi" w:hAnsiTheme="minorHAnsi" w:cs="Times New Roman"/>
        </w:rPr>
        <w:t xml:space="preserve"> odpowiedzialn</w:t>
      </w:r>
      <w:r w:rsidR="000E273F">
        <w:rPr>
          <w:rFonts w:asciiTheme="minorHAnsi" w:hAnsiTheme="minorHAnsi" w:cs="Times New Roman"/>
        </w:rPr>
        <w:t>ą</w:t>
      </w:r>
      <w:r w:rsidRPr="003D61DA">
        <w:rPr>
          <w:rFonts w:asciiTheme="minorHAnsi" w:hAnsiTheme="minorHAnsi" w:cs="Times New Roman"/>
        </w:rPr>
        <w:t xml:space="preserve"> po stronie Zamawiającego za kontakty z Wyko</w:t>
      </w:r>
      <w:r w:rsidR="00756C30" w:rsidRPr="003D61DA">
        <w:rPr>
          <w:rFonts w:asciiTheme="minorHAnsi" w:hAnsiTheme="minorHAnsi" w:cs="Times New Roman"/>
        </w:rPr>
        <w:t>nawcą będ</w:t>
      </w:r>
      <w:r w:rsidR="000E273F">
        <w:rPr>
          <w:rFonts w:asciiTheme="minorHAnsi" w:hAnsiTheme="minorHAnsi" w:cs="Times New Roman"/>
        </w:rPr>
        <w:t>zie</w:t>
      </w:r>
      <w:r w:rsidR="00756C30" w:rsidRPr="003D61DA">
        <w:rPr>
          <w:rFonts w:asciiTheme="minorHAnsi" w:hAnsiTheme="minorHAnsi" w:cs="Times New Roman"/>
        </w:rPr>
        <w:t xml:space="preserve">: </w:t>
      </w:r>
      <w:r w:rsidR="00756C30" w:rsidRPr="003D61DA">
        <w:rPr>
          <w:rFonts w:asciiTheme="minorHAnsi" w:hAnsiTheme="minorHAnsi" w:cs="Times New Roman"/>
        </w:rPr>
        <w:br/>
        <w:t>…………………………………………tel. …………………………………… e-mail: ……………………………………</w:t>
      </w:r>
    </w:p>
    <w:p w:rsidR="00756C30" w:rsidRPr="003D61DA" w:rsidRDefault="00036C8A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2.</w:t>
      </w:r>
      <w:r w:rsidRPr="003D61DA">
        <w:rPr>
          <w:rFonts w:asciiTheme="minorHAnsi" w:hAnsiTheme="minorHAnsi" w:cs="Times New Roman"/>
        </w:rPr>
        <w:tab/>
        <w:t>Osob</w:t>
      </w:r>
      <w:r w:rsidR="000E273F">
        <w:rPr>
          <w:rFonts w:asciiTheme="minorHAnsi" w:hAnsiTheme="minorHAnsi" w:cs="Times New Roman"/>
        </w:rPr>
        <w:t>ą</w:t>
      </w:r>
      <w:r w:rsidRPr="003D61DA">
        <w:rPr>
          <w:rFonts w:asciiTheme="minorHAnsi" w:hAnsiTheme="minorHAnsi" w:cs="Times New Roman"/>
        </w:rPr>
        <w:t xml:space="preserve"> odpowiedzialn</w:t>
      </w:r>
      <w:r w:rsidR="000E273F">
        <w:rPr>
          <w:rFonts w:asciiTheme="minorHAnsi" w:hAnsiTheme="minorHAnsi" w:cs="Times New Roman"/>
        </w:rPr>
        <w:t>ą</w:t>
      </w:r>
      <w:r w:rsidRPr="003D61DA">
        <w:rPr>
          <w:rFonts w:asciiTheme="minorHAnsi" w:hAnsiTheme="minorHAnsi" w:cs="Times New Roman"/>
        </w:rPr>
        <w:t xml:space="preserve"> po stronie Wykonawcy </w:t>
      </w:r>
      <w:r w:rsidR="002B5892" w:rsidRPr="003D61DA">
        <w:rPr>
          <w:rFonts w:asciiTheme="minorHAnsi" w:hAnsiTheme="minorHAnsi" w:cs="Times New Roman"/>
        </w:rPr>
        <w:t>za</w:t>
      </w:r>
      <w:r w:rsidRPr="003D61DA">
        <w:rPr>
          <w:rFonts w:asciiTheme="minorHAnsi" w:hAnsiTheme="minorHAnsi" w:cs="Times New Roman"/>
        </w:rPr>
        <w:t xml:space="preserve"> kontakt</w:t>
      </w:r>
      <w:r w:rsidR="002B5892" w:rsidRPr="003D61DA">
        <w:rPr>
          <w:rFonts w:asciiTheme="minorHAnsi" w:hAnsiTheme="minorHAnsi" w:cs="Times New Roman"/>
        </w:rPr>
        <w:t>y</w:t>
      </w:r>
      <w:r w:rsidRPr="003D61DA">
        <w:rPr>
          <w:rFonts w:asciiTheme="minorHAnsi" w:hAnsiTheme="minorHAnsi" w:cs="Times New Roman"/>
        </w:rPr>
        <w:t xml:space="preserve"> z Zamawiającym będ</w:t>
      </w:r>
      <w:r w:rsidR="000E273F">
        <w:rPr>
          <w:rFonts w:asciiTheme="minorHAnsi" w:hAnsiTheme="minorHAnsi" w:cs="Times New Roman"/>
        </w:rPr>
        <w:t>zie</w:t>
      </w:r>
      <w:r w:rsidRPr="003D61DA">
        <w:rPr>
          <w:rFonts w:asciiTheme="minorHAnsi" w:hAnsiTheme="minorHAnsi" w:cs="Times New Roman"/>
        </w:rPr>
        <w:t xml:space="preserve">: </w:t>
      </w:r>
      <w:r w:rsidR="00756C30" w:rsidRPr="003D61DA">
        <w:rPr>
          <w:rFonts w:asciiTheme="minorHAnsi" w:hAnsiTheme="minorHAnsi" w:cs="Times New Roman"/>
        </w:rPr>
        <w:t>………………………………………… tel. …………………………………… e-mail: ……………………………………</w:t>
      </w:r>
    </w:p>
    <w:p w:rsidR="00691328" w:rsidRDefault="00691328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jc w:val="center"/>
        <w:rPr>
          <w:rFonts w:asciiTheme="minorHAnsi" w:hAnsiTheme="minorHAnsi" w:cs="Times New Roman"/>
          <w:b/>
        </w:rPr>
      </w:pPr>
    </w:p>
    <w:p w:rsidR="00036C8A" w:rsidRPr="003D61DA" w:rsidRDefault="002944ED" w:rsidP="00B31A3A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5</w:t>
      </w:r>
    </w:p>
    <w:p w:rsidR="00080394" w:rsidRPr="003D61DA" w:rsidRDefault="0077713B" w:rsidP="0077713B">
      <w:pPr>
        <w:pStyle w:val="Tekstpodstawowywcity2"/>
        <w:tabs>
          <w:tab w:val="left" w:pos="709"/>
          <w:tab w:val="left" w:pos="1134"/>
        </w:tabs>
        <w:spacing w:after="0" w:line="276" w:lineRule="auto"/>
        <w:ind w:left="284" w:hanging="284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Płatności</w:t>
      </w:r>
    </w:p>
    <w:p w:rsidR="0077713B" w:rsidRPr="003D61DA" w:rsidRDefault="0077713B" w:rsidP="0052041B">
      <w:pPr>
        <w:spacing w:line="276" w:lineRule="auto"/>
        <w:ind w:left="360"/>
        <w:jc w:val="both"/>
        <w:rPr>
          <w:rFonts w:asciiTheme="minorHAnsi" w:hAnsiTheme="minorHAnsi" w:cs="Times New Roman"/>
        </w:rPr>
      </w:pPr>
    </w:p>
    <w:p w:rsidR="00FC218C" w:rsidRPr="003D61DA" w:rsidRDefault="00FC218C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Ogólny koszt usługi,</w:t>
      </w:r>
      <w:r w:rsidR="00DB6789">
        <w:rPr>
          <w:rFonts w:asciiTheme="minorHAnsi" w:hAnsiTheme="minorHAnsi" w:cs="Times New Roman"/>
        </w:rPr>
        <w:t xml:space="preserve"> o której mowa w §1, związany z </w:t>
      </w:r>
      <w:r w:rsidRPr="003D61DA">
        <w:rPr>
          <w:rFonts w:asciiTheme="minorHAnsi" w:hAnsiTheme="minorHAnsi" w:cs="Times New Roman"/>
        </w:rPr>
        <w:t xml:space="preserve">realizacją przedmiotu umowy zgodnie z ofertą Wykonawcy </w:t>
      </w:r>
      <w:r w:rsidR="00DB6789">
        <w:rPr>
          <w:rFonts w:asciiTheme="minorHAnsi" w:hAnsiTheme="minorHAnsi" w:cs="Times New Roman"/>
        </w:rPr>
        <w:t>wyniesie łącznie brutto:</w:t>
      </w:r>
      <w:r w:rsidRPr="003D61DA">
        <w:rPr>
          <w:rFonts w:asciiTheme="minorHAnsi" w:hAnsiTheme="minorHAnsi" w:cs="Times New Roman"/>
        </w:rPr>
        <w:t xml:space="preserve"> ....................</w:t>
      </w:r>
      <w:r w:rsidR="00DB6789">
        <w:rPr>
          <w:rFonts w:asciiTheme="minorHAnsi" w:hAnsiTheme="minorHAnsi" w:cs="Times New Roman"/>
        </w:rPr>
        <w:t>.....................</w:t>
      </w:r>
      <w:r w:rsidRPr="003D61DA">
        <w:rPr>
          <w:rFonts w:asciiTheme="minorHAnsi" w:hAnsiTheme="minorHAnsi" w:cs="Times New Roman"/>
        </w:rPr>
        <w:t xml:space="preserve"> (słownie: ...........................................................................................................................).</w:t>
      </w:r>
    </w:p>
    <w:p w:rsidR="000F50AD" w:rsidRPr="003D61DA" w:rsidRDefault="002A38DA" w:rsidP="001858C2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 xml:space="preserve">Zapłata wynagrodzenia nastąpi </w:t>
      </w:r>
      <w:r w:rsidR="00FC218C" w:rsidRPr="003D61DA">
        <w:rPr>
          <w:rFonts w:asciiTheme="minorHAnsi" w:hAnsiTheme="minorHAnsi" w:cs="Times New Roman"/>
          <w:sz w:val="24"/>
          <w:szCs w:val="24"/>
        </w:rPr>
        <w:t xml:space="preserve">po zrealizowaniu przedmiotu umowy </w:t>
      </w:r>
      <w:r w:rsidRPr="003D61DA">
        <w:rPr>
          <w:rFonts w:asciiTheme="minorHAnsi" w:hAnsiTheme="minorHAnsi" w:cs="Times New Roman"/>
          <w:sz w:val="24"/>
          <w:szCs w:val="24"/>
        </w:rPr>
        <w:t>na podstawie prawidłowo wystawionej faktury</w:t>
      </w:r>
      <w:r w:rsidR="00E00515" w:rsidRPr="003D61DA">
        <w:rPr>
          <w:rFonts w:asciiTheme="minorHAnsi" w:hAnsiTheme="minorHAnsi" w:cs="Times New Roman"/>
          <w:sz w:val="24"/>
          <w:szCs w:val="24"/>
        </w:rPr>
        <w:t>/rachunku</w:t>
      </w:r>
      <w:r w:rsidRPr="003D61DA">
        <w:rPr>
          <w:rFonts w:asciiTheme="minorHAnsi" w:hAnsiTheme="minorHAnsi" w:cs="Times New Roman"/>
          <w:sz w:val="24"/>
          <w:szCs w:val="24"/>
        </w:rPr>
        <w:t xml:space="preserve">, przelewem na konto Wykonawcy, </w:t>
      </w:r>
      <w:r w:rsidR="00FC218C" w:rsidRPr="003D61DA">
        <w:rPr>
          <w:rFonts w:asciiTheme="minorHAnsi" w:hAnsiTheme="minorHAnsi" w:cs="Times New Roman"/>
          <w:sz w:val="24"/>
          <w:szCs w:val="24"/>
        </w:rPr>
        <w:t>wskazane</w:t>
      </w:r>
      <w:r w:rsidRPr="003D61DA">
        <w:rPr>
          <w:rFonts w:asciiTheme="minorHAnsi" w:hAnsiTheme="minorHAnsi" w:cs="Times New Roman"/>
          <w:sz w:val="24"/>
          <w:szCs w:val="24"/>
        </w:rPr>
        <w:t xml:space="preserve"> na fakturze</w:t>
      </w:r>
      <w:r w:rsidR="00E00515" w:rsidRPr="003D61DA">
        <w:rPr>
          <w:rFonts w:asciiTheme="minorHAnsi" w:hAnsiTheme="minorHAnsi" w:cs="Times New Roman"/>
          <w:sz w:val="24"/>
          <w:szCs w:val="24"/>
        </w:rPr>
        <w:t>/rachunku</w:t>
      </w:r>
      <w:r w:rsidRPr="003D61DA">
        <w:rPr>
          <w:rFonts w:asciiTheme="minorHAnsi" w:hAnsiTheme="minorHAnsi" w:cs="Times New Roman"/>
          <w:sz w:val="24"/>
          <w:szCs w:val="24"/>
        </w:rPr>
        <w:t xml:space="preserve"> w terminie </w:t>
      </w:r>
      <w:r w:rsidR="00FC218C" w:rsidRPr="003D61DA">
        <w:rPr>
          <w:rFonts w:asciiTheme="minorHAnsi" w:hAnsiTheme="minorHAnsi" w:cs="Times New Roman"/>
          <w:sz w:val="24"/>
          <w:szCs w:val="24"/>
        </w:rPr>
        <w:t>30</w:t>
      </w:r>
      <w:r w:rsidRPr="003D61DA">
        <w:rPr>
          <w:rFonts w:asciiTheme="minorHAnsi" w:hAnsiTheme="minorHAnsi" w:cs="Times New Roman"/>
          <w:sz w:val="24"/>
          <w:szCs w:val="24"/>
        </w:rPr>
        <w:t xml:space="preserve"> dni od daty wpływu faktury</w:t>
      </w:r>
      <w:r w:rsidR="00E00515" w:rsidRPr="003D61DA">
        <w:rPr>
          <w:rFonts w:asciiTheme="minorHAnsi" w:hAnsiTheme="minorHAnsi" w:cs="Times New Roman"/>
          <w:sz w:val="24"/>
          <w:szCs w:val="24"/>
        </w:rPr>
        <w:t>/rachunku</w:t>
      </w:r>
      <w:r w:rsidR="00581033">
        <w:rPr>
          <w:rFonts w:asciiTheme="minorHAnsi" w:hAnsiTheme="minorHAnsi" w:cs="Times New Roman"/>
          <w:sz w:val="24"/>
          <w:szCs w:val="24"/>
        </w:rPr>
        <w:t xml:space="preserve"> </w:t>
      </w:r>
      <w:r w:rsidR="00FC218C" w:rsidRPr="003D61DA">
        <w:rPr>
          <w:rFonts w:asciiTheme="minorHAnsi" w:hAnsiTheme="minorHAnsi" w:cs="Times New Roman"/>
          <w:sz w:val="24"/>
          <w:szCs w:val="24"/>
        </w:rPr>
        <w:t>do siedziby Z</w:t>
      </w:r>
      <w:r w:rsidRPr="003D61DA">
        <w:rPr>
          <w:rFonts w:asciiTheme="minorHAnsi" w:hAnsiTheme="minorHAnsi" w:cs="Times New Roman"/>
          <w:sz w:val="24"/>
          <w:szCs w:val="24"/>
        </w:rPr>
        <w:t xml:space="preserve">amawiającego. </w:t>
      </w:r>
    </w:p>
    <w:p w:rsidR="00FC218C" w:rsidRPr="003D61DA" w:rsidRDefault="00FC218C" w:rsidP="001858C2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>Warunkiem zapłaty</w:t>
      </w:r>
      <w:r w:rsidR="000F50AD" w:rsidRPr="003D61DA">
        <w:rPr>
          <w:rFonts w:asciiTheme="minorHAnsi" w:hAnsiTheme="minorHAnsi" w:cs="Times New Roman"/>
          <w:sz w:val="24"/>
          <w:szCs w:val="24"/>
        </w:rPr>
        <w:t xml:space="preserve"> wynagrodzenia</w:t>
      </w:r>
      <w:r w:rsidRPr="003D61DA">
        <w:rPr>
          <w:rFonts w:asciiTheme="minorHAnsi" w:hAnsiTheme="minorHAnsi" w:cs="Times New Roman"/>
          <w:sz w:val="24"/>
          <w:szCs w:val="24"/>
        </w:rPr>
        <w:t xml:space="preserve"> jest podpisanie przez </w:t>
      </w:r>
      <w:r w:rsidR="000F50AD" w:rsidRPr="003D61DA">
        <w:rPr>
          <w:rFonts w:asciiTheme="minorHAnsi" w:hAnsiTheme="minorHAnsi" w:cs="Times New Roman"/>
          <w:sz w:val="24"/>
          <w:szCs w:val="24"/>
        </w:rPr>
        <w:t xml:space="preserve">przedstawiciela </w:t>
      </w:r>
      <w:r w:rsidRPr="003D61DA">
        <w:rPr>
          <w:rFonts w:asciiTheme="minorHAnsi" w:hAnsiTheme="minorHAnsi" w:cs="Times New Roman"/>
          <w:sz w:val="24"/>
          <w:szCs w:val="24"/>
        </w:rPr>
        <w:t xml:space="preserve">Zamawiającego </w:t>
      </w:r>
      <w:bookmarkStart w:id="0" w:name="_GoBack"/>
      <w:r w:rsidRPr="003D61DA">
        <w:rPr>
          <w:rFonts w:asciiTheme="minorHAnsi" w:hAnsiTheme="minorHAnsi" w:cs="Times New Roman"/>
          <w:sz w:val="24"/>
          <w:szCs w:val="24"/>
        </w:rPr>
        <w:t>proto</w:t>
      </w:r>
      <w:bookmarkEnd w:id="0"/>
      <w:r w:rsidRPr="003D61DA">
        <w:rPr>
          <w:rFonts w:asciiTheme="minorHAnsi" w:hAnsiTheme="minorHAnsi" w:cs="Times New Roman"/>
          <w:sz w:val="24"/>
          <w:szCs w:val="24"/>
        </w:rPr>
        <w:t>kołu zdawczo-odbiorczego</w:t>
      </w:r>
      <w:r w:rsidR="000F50AD" w:rsidRPr="003D61DA">
        <w:rPr>
          <w:rFonts w:asciiTheme="minorHAnsi" w:hAnsiTheme="minorHAnsi" w:cs="Times New Roman"/>
          <w:sz w:val="24"/>
          <w:szCs w:val="24"/>
        </w:rPr>
        <w:t xml:space="preserve"> sporządzonego zgodnie z treścią szczegółowego opisu przedmiotu zamówienia stanowiącego załącznik nr 1 do umowy.</w:t>
      </w:r>
      <w:r w:rsidRPr="003D61DA">
        <w:rPr>
          <w:rFonts w:asciiTheme="minorHAnsi" w:hAnsiTheme="minorHAnsi" w:cs="Times New Roman"/>
          <w:sz w:val="24"/>
          <w:szCs w:val="24"/>
        </w:rPr>
        <w:t xml:space="preserve"> Wzór protokołu stanowi załącznik </w:t>
      </w:r>
      <w:r w:rsidR="0049565C" w:rsidRPr="003D61DA">
        <w:rPr>
          <w:rFonts w:asciiTheme="minorHAnsi" w:hAnsiTheme="minorHAnsi" w:cs="Times New Roman"/>
          <w:sz w:val="24"/>
          <w:szCs w:val="24"/>
        </w:rPr>
        <w:t xml:space="preserve">nr 2 </w:t>
      </w:r>
      <w:r w:rsidRPr="003D61DA">
        <w:rPr>
          <w:rFonts w:asciiTheme="minorHAnsi" w:hAnsiTheme="minorHAnsi" w:cs="Times New Roman"/>
          <w:sz w:val="24"/>
          <w:szCs w:val="24"/>
        </w:rPr>
        <w:t>do umowy</w:t>
      </w:r>
      <w:r w:rsidR="000F50AD" w:rsidRPr="003D61DA">
        <w:rPr>
          <w:rFonts w:asciiTheme="minorHAnsi" w:hAnsiTheme="minorHAnsi" w:cs="Times New Roman"/>
          <w:sz w:val="24"/>
          <w:szCs w:val="24"/>
        </w:rPr>
        <w:t>.</w:t>
      </w:r>
    </w:p>
    <w:p w:rsidR="000F50AD" w:rsidRPr="003D61DA" w:rsidRDefault="00515EA9" w:rsidP="001858C2">
      <w:pPr>
        <w:pStyle w:val="Akapitzlist"/>
        <w:numPr>
          <w:ilvl w:val="0"/>
          <w:numId w:val="8"/>
        </w:numPr>
        <w:spacing w:after="0"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 xml:space="preserve">Wynagrodzenie zostanie sfinansowane ze środków </w:t>
      </w:r>
      <w:r w:rsidR="00756C30" w:rsidRPr="003D61DA">
        <w:rPr>
          <w:rFonts w:asciiTheme="minorHAnsi" w:hAnsiTheme="minorHAnsi" w:cs="Times New Roman"/>
          <w:sz w:val="24"/>
          <w:szCs w:val="24"/>
        </w:rPr>
        <w:t xml:space="preserve">projektu </w:t>
      </w:r>
      <w:r w:rsidR="00581033">
        <w:rPr>
          <w:rFonts w:asciiTheme="minorHAnsi" w:hAnsiTheme="minorHAnsi" w:cs="Times New Roman"/>
          <w:sz w:val="24"/>
          <w:szCs w:val="24"/>
        </w:rPr>
        <w:t>własnego</w:t>
      </w:r>
      <w:r w:rsidR="00756C30" w:rsidRPr="003D61DA">
        <w:rPr>
          <w:rFonts w:asciiTheme="minorHAnsi" w:hAnsiTheme="minorHAnsi" w:cs="Times New Roman"/>
          <w:sz w:val="24"/>
          <w:szCs w:val="24"/>
        </w:rPr>
        <w:t xml:space="preserve">, </w:t>
      </w:r>
      <w:r w:rsidR="00581033" w:rsidRPr="00581033">
        <w:rPr>
          <w:rFonts w:asciiTheme="minorHAnsi" w:eastAsia="Times New Roman" w:hAnsiTheme="minorHAnsi"/>
          <w:sz w:val="24"/>
          <w:szCs w:val="24"/>
          <w:lang w:eastAsia="pl-PL"/>
        </w:rPr>
        <w:t>pn. „Koordynacja rozwoju ekonomii społecznej w województwie kujawsko-pomorskim” w ramach Osi Priorytetowej 9 Solidarne społeczeństwo, Działania 9.4 Wzmacnianie sektora ekonomii społecznej, Poddziałania 9.4.2 Koordynacja sektora ekonomii społecznej w ramach części RPO WKP 2014-2020 współfinansowanej z Europejskiego Funduszu Społecznego</w:t>
      </w:r>
      <w:r w:rsidR="00581033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0F50AD" w:rsidRPr="003D61DA" w:rsidRDefault="000F50AD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Warunkiem dokonania zapłaty wynagrodzenia w terminie wskazanym w ust. 2 będzie dostępność środków finansowych na rachunku bankowym projektu </w:t>
      </w:r>
      <w:r w:rsidR="00581033">
        <w:rPr>
          <w:rFonts w:asciiTheme="minorHAnsi" w:hAnsiTheme="minorHAnsi" w:cs="Times New Roman"/>
        </w:rPr>
        <w:t>własnego</w:t>
      </w:r>
      <w:r w:rsidRPr="003D61DA">
        <w:rPr>
          <w:rFonts w:asciiTheme="minorHAnsi" w:hAnsiTheme="minorHAnsi" w:cs="Times New Roman"/>
        </w:rPr>
        <w:t xml:space="preserve">, </w:t>
      </w:r>
      <w:r w:rsidRPr="003D61DA">
        <w:rPr>
          <w:rFonts w:asciiTheme="minorHAnsi" w:hAnsiTheme="minorHAnsi" w:cs="Times New Roman"/>
        </w:rPr>
        <w:br/>
      </w:r>
      <w:r w:rsidR="00581033" w:rsidRPr="00EA6FC4">
        <w:rPr>
          <w:rFonts w:asciiTheme="minorHAnsi" w:hAnsiTheme="minorHAnsi"/>
          <w:lang w:eastAsia="pl-PL"/>
        </w:rPr>
        <w:t>pn. „Koordynacja rozwoju ekonomii społecznej w województwie kujawsko-pomorskim” w ramach Osi Priorytetowej 9 Solidarne społeczeństwo, Działania 9.4 Wzmacnianie sektora ekonomii społecznej, Poddziałania 9.4.2 Koordynacja sektora ekonomii społecznej w ramach części RPO WKP 2014-2020 współfinansowanej z Europejskiego Funduszu Społecznego</w:t>
      </w:r>
      <w:r w:rsidRPr="003D61DA">
        <w:rPr>
          <w:rFonts w:asciiTheme="minorHAnsi" w:hAnsiTheme="minorHAnsi" w:cs="Times New Roman"/>
        </w:rPr>
        <w:t>.</w:t>
      </w:r>
    </w:p>
    <w:p w:rsidR="000F50AD" w:rsidRPr="003D61DA" w:rsidRDefault="000F50AD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Strony ustalają, że wynagrodzenie określone w ust. 1 wyczerpuje całkowicie zobowiązania Zamawiającego wobec Wykonawcy z tytułu realizacji niniejszej umowy.</w:t>
      </w:r>
    </w:p>
    <w:p w:rsidR="000F50AD" w:rsidRPr="003D61DA" w:rsidRDefault="000F50AD" w:rsidP="001858C2">
      <w:pPr>
        <w:numPr>
          <w:ilvl w:val="0"/>
          <w:numId w:val="8"/>
        </w:numPr>
        <w:tabs>
          <w:tab w:val="left" w:pos="360"/>
        </w:tabs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Za dzień dokonania zapłaty strony uznają dzień, w którym zostanie obciążony rachunek bankowy Odbiorcy usług.</w:t>
      </w:r>
    </w:p>
    <w:p w:rsidR="00691328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691328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691328" w:rsidRDefault="00691328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ED03A4" w:rsidRPr="003D61DA" w:rsidRDefault="002944ED" w:rsidP="00B31A3A">
      <w:pPr>
        <w:spacing w:line="276" w:lineRule="auto"/>
        <w:ind w:left="357"/>
        <w:jc w:val="center"/>
        <w:rPr>
          <w:rFonts w:asciiTheme="minorHAnsi" w:hAnsiTheme="minorHAnsi" w:cs="Times New Roman"/>
          <w:b/>
          <w:lang w:val="en-US"/>
        </w:rPr>
      </w:pPr>
      <w:r w:rsidRPr="003D61DA">
        <w:rPr>
          <w:rFonts w:asciiTheme="minorHAnsi" w:hAnsiTheme="minorHAnsi" w:cs="Times New Roman"/>
          <w:b/>
          <w:lang w:val="en-US"/>
        </w:rPr>
        <w:t>§ 6</w:t>
      </w:r>
    </w:p>
    <w:p w:rsidR="00ED03A4" w:rsidRDefault="0077713B" w:rsidP="0077713B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Dokumentacja</w:t>
      </w:r>
    </w:p>
    <w:p w:rsidR="00A8395E" w:rsidRPr="003D61DA" w:rsidRDefault="00A8395E" w:rsidP="0077713B">
      <w:pPr>
        <w:spacing w:line="276" w:lineRule="auto"/>
        <w:ind w:left="357"/>
        <w:jc w:val="center"/>
        <w:rPr>
          <w:rFonts w:asciiTheme="minorHAnsi" w:hAnsiTheme="minorHAnsi" w:cs="Times New Roman"/>
          <w:b/>
        </w:rPr>
      </w:pPr>
    </w:p>
    <w:p w:rsidR="00ED03A4" w:rsidRPr="003D61DA" w:rsidRDefault="003D61DA" w:rsidP="00DD2086">
      <w:pPr>
        <w:numPr>
          <w:ilvl w:val="0"/>
          <w:numId w:val="1"/>
        </w:numPr>
        <w:suppressAutoHyphens w:val="0"/>
        <w:spacing w:line="276" w:lineRule="auto"/>
        <w:ind w:left="357" w:hanging="357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Z</w:t>
      </w:r>
      <w:r w:rsidR="00ED03A4" w:rsidRPr="003D61DA">
        <w:rPr>
          <w:rFonts w:asciiTheme="minorHAnsi" w:hAnsiTheme="minorHAnsi" w:cs="Times New Roman"/>
        </w:rPr>
        <w:t xml:space="preserve">a dokumentację związaną z realizacją umowy uznaje się wszelką dokumentację wytworzoną w związku z realizacją umowy oraz dokumentację finansową. </w:t>
      </w:r>
    </w:p>
    <w:p w:rsidR="00ED03A4" w:rsidRPr="003D61DA" w:rsidRDefault="00ED03A4" w:rsidP="00DD2086">
      <w:pPr>
        <w:numPr>
          <w:ilvl w:val="0"/>
          <w:numId w:val="1"/>
        </w:numPr>
        <w:suppressAutoHyphens w:val="0"/>
        <w:spacing w:line="276" w:lineRule="auto"/>
        <w:ind w:left="357" w:hanging="357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Zamawiający zastrzega sobie prawo wglądu do dokumentów Wykonawcy związanych </w:t>
      </w:r>
      <w:r w:rsidRPr="003D61DA">
        <w:rPr>
          <w:rFonts w:asciiTheme="minorHAnsi" w:hAnsiTheme="minorHAnsi" w:cs="Times New Roman"/>
        </w:rPr>
        <w:br/>
        <w:t xml:space="preserve">z realizowaną umową, w tym dokumentów finansowych. </w:t>
      </w:r>
    </w:p>
    <w:p w:rsidR="00ED03A4" w:rsidRPr="003D61DA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Wykonawca zobowiązuje się do przechowywania dokumentacji związanej z realizacją umowy przez okres trzech lat od dnia 31 grudnia roku następującego po złożeniu do Komisji Europejskiej zestawienia wydatków, w którym ujęto ostateczne wydatki dotyczące zakończonego Projektu. Zamawiający, po uzyskaniu informacji od Instytucji Zarządzającej RPO WKP 2014-2020, powiadomi Wykonawcę o dacie rozpoczęcia okresu, o którym mowa w zdaniu pierwszym. </w:t>
      </w:r>
    </w:p>
    <w:p w:rsidR="00ED03A4" w:rsidRPr="003D61DA" w:rsidRDefault="00ED03A4" w:rsidP="001858C2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W przypadku konieczności przedłużenia terminu, o którym mowa w ust.3, Zamawiający powiadomi o tym pisemnie Wykonawcę przed upływem tego terminu. </w:t>
      </w:r>
    </w:p>
    <w:p w:rsidR="00ED03A4" w:rsidRPr="003D61DA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Strony przechowują dokumentację związaną z realizacją Projektu w sposób zapewniający dostępność, poufność i bezpieczeństwo.</w:t>
      </w:r>
    </w:p>
    <w:p w:rsidR="00ED03A4" w:rsidRPr="003D61DA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Wykonawca</w:t>
      </w:r>
      <w:r w:rsidR="000B0BF1">
        <w:rPr>
          <w:rFonts w:asciiTheme="minorHAnsi" w:hAnsiTheme="minorHAnsi" w:cs="Times New Roman"/>
        </w:rPr>
        <w:t xml:space="preserve">, </w:t>
      </w:r>
      <w:r w:rsidR="000B0BF1" w:rsidRPr="00E57A50">
        <w:rPr>
          <w:rFonts w:asciiTheme="minorHAnsi" w:hAnsiTheme="minorHAnsi" w:cs="Times New Roman"/>
        </w:rPr>
        <w:t>w terminie 5 dni roboczych od dnia rozliczenia przedmiotu zamówienia i  zakończenia dokumentacji związanej z jego realizacją,</w:t>
      </w:r>
      <w:r w:rsidRPr="00E57A50">
        <w:rPr>
          <w:rFonts w:asciiTheme="minorHAnsi" w:hAnsiTheme="minorHAnsi" w:cs="Times New Roman"/>
        </w:rPr>
        <w:t xml:space="preserve"> jest zobowiązany do poinformowania Zamawiającego o miejscu </w:t>
      </w:r>
      <w:r w:rsidR="00644031" w:rsidRPr="00E57A50">
        <w:rPr>
          <w:rFonts w:asciiTheme="minorHAnsi" w:hAnsiTheme="minorHAnsi" w:cs="Times New Roman"/>
        </w:rPr>
        <w:t>przechowywania</w:t>
      </w:r>
      <w:r w:rsidRPr="00E57A50">
        <w:rPr>
          <w:rFonts w:asciiTheme="minorHAnsi" w:hAnsiTheme="minorHAnsi" w:cs="Times New Roman"/>
        </w:rPr>
        <w:t xml:space="preserve"> całej dokumentacji związanej z realizacją umowy,</w:t>
      </w:r>
      <w:r w:rsidRPr="003D61DA">
        <w:rPr>
          <w:rFonts w:asciiTheme="minorHAnsi" w:hAnsiTheme="minorHAnsi" w:cs="Times New Roman"/>
        </w:rPr>
        <w:t xml:space="preserve"> o ile dokumentacja jest przechowywana poza jego siedzibą.</w:t>
      </w:r>
    </w:p>
    <w:p w:rsidR="00ED03A4" w:rsidRPr="003D61DA" w:rsidRDefault="00ED03A4" w:rsidP="001858C2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W przypadku zmiany miejsca </w:t>
      </w:r>
      <w:r w:rsidR="00644031">
        <w:rPr>
          <w:rFonts w:asciiTheme="minorHAnsi" w:hAnsiTheme="minorHAnsi" w:cs="Times New Roman"/>
        </w:rPr>
        <w:t>przechowywania</w:t>
      </w:r>
      <w:r w:rsidRPr="003D61DA">
        <w:rPr>
          <w:rFonts w:asciiTheme="minorHAnsi" w:hAnsiTheme="minorHAnsi" w:cs="Times New Roman"/>
        </w:rPr>
        <w:t xml:space="preserve"> dokumentów oraz w przypadku zawieszenia lub zaprzestania przez Wykonawcę działalności w okresie, o którym mowa w ust. 3, Wykonawca zobowiązuje się niezwłocznie na piśmie poinformować Zamawiającego o miejscu </w:t>
      </w:r>
      <w:r w:rsidR="00644031">
        <w:rPr>
          <w:rFonts w:asciiTheme="minorHAnsi" w:hAnsiTheme="minorHAnsi" w:cs="Times New Roman"/>
        </w:rPr>
        <w:t>przechowywania</w:t>
      </w:r>
      <w:r w:rsidRPr="003D61DA">
        <w:rPr>
          <w:rFonts w:asciiTheme="minorHAnsi" w:hAnsiTheme="minorHAnsi" w:cs="Times New Roman"/>
        </w:rPr>
        <w:t xml:space="preserve"> dokumentów związanych z realizowaną umową. </w:t>
      </w:r>
    </w:p>
    <w:p w:rsidR="00ED03A4" w:rsidRPr="003D61DA" w:rsidRDefault="00ED03A4" w:rsidP="00B31A3A">
      <w:pPr>
        <w:spacing w:line="276" w:lineRule="auto"/>
        <w:jc w:val="both"/>
        <w:rPr>
          <w:rFonts w:asciiTheme="minorHAnsi" w:hAnsiTheme="minorHAnsi" w:cs="Times New Roman"/>
          <w:b/>
        </w:rPr>
      </w:pPr>
    </w:p>
    <w:p w:rsidR="00036C8A" w:rsidRPr="003D61DA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7</w:t>
      </w:r>
    </w:p>
    <w:p w:rsidR="00080394" w:rsidRPr="003D61DA" w:rsidRDefault="0077713B" w:rsidP="0077713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Kary umowne</w:t>
      </w:r>
    </w:p>
    <w:p w:rsidR="0077713B" w:rsidRPr="003D61DA" w:rsidRDefault="0077713B" w:rsidP="0077713B">
      <w:pPr>
        <w:spacing w:line="276" w:lineRule="auto"/>
        <w:jc w:val="center"/>
        <w:rPr>
          <w:rFonts w:asciiTheme="minorHAnsi" w:hAnsiTheme="minorHAnsi" w:cs="Times New Roman"/>
          <w:b/>
        </w:rPr>
      </w:pP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W przypadku stwierdzenia nieprawidłowości lub nienależytego wykonania umowy, Zamawiający natychmiast poinformuje o tym Wykonawcę, ten zaś niezwłocznie usunie wskazaną nieprawidłowość. 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Przez nienależyte wykonanie uznaje się realizację usługi niezgodnie z</w:t>
      </w:r>
      <w:r w:rsidR="00B04CEA" w:rsidRPr="003D61DA">
        <w:rPr>
          <w:rFonts w:asciiTheme="minorHAnsi" w:hAnsiTheme="minorHAnsi" w:cs="Times New Roman"/>
        </w:rPr>
        <w:t xml:space="preserve"> zawartą umową, </w:t>
      </w:r>
      <w:r w:rsidR="00D9757F" w:rsidRPr="003D61DA">
        <w:rPr>
          <w:rFonts w:asciiTheme="minorHAnsi" w:hAnsiTheme="minorHAnsi" w:cs="Times New Roman"/>
        </w:rPr>
        <w:t>załącznikiem nr 1</w:t>
      </w:r>
      <w:r w:rsidR="00B04CEA" w:rsidRPr="003D61DA">
        <w:rPr>
          <w:rFonts w:asciiTheme="minorHAnsi" w:hAnsiTheme="minorHAnsi" w:cs="Times New Roman"/>
        </w:rPr>
        <w:t xml:space="preserve"> do niniejszej umowy</w:t>
      </w:r>
      <w:r w:rsidRPr="003D61DA">
        <w:rPr>
          <w:rFonts w:asciiTheme="minorHAnsi" w:hAnsiTheme="minorHAnsi" w:cs="Times New Roman"/>
        </w:rPr>
        <w:t>, ofertą Wykonawcy i przepisami prawa</w:t>
      </w:r>
      <w:r w:rsidR="007568C7" w:rsidRPr="003D61DA">
        <w:rPr>
          <w:rFonts w:asciiTheme="minorHAnsi" w:hAnsiTheme="minorHAnsi" w:cs="Times New Roman"/>
        </w:rPr>
        <w:t>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Jeżeli nieprawidłowość nie zostanie usunięta niezwłocznie, Zamawiający może żądać od Wykonawcy zapłaty kary umownej w wysokości równowartości </w:t>
      </w:r>
      <w:r w:rsidR="00E00515" w:rsidRPr="003D61DA">
        <w:rPr>
          <w:rFonts w:asciiTheme="minorHAnsi" w:hAnsiTheme="minorHAnsi" w:cs="Times New Roman"/>
        </w:rPr>
        <w:t xml:space="preserve">20 </w:t>
      </w:r>
      <w:r w:rsidRPr="003D61DA">
        <w:rPr>
          <w:rFonts w:asciiTheme="minorHAnsi" w:hAnsiTheme="minorHAnsi" w:cs="Times New Roman"/>
        </w:rPr>
        <w:t>% kwoty wy</w:t>
      </w:r>
      <w:r w:rsidR="000369FA" w:rsidRPr="003D61DA">
        <w:rPr>
          <w:rFonts w:asciiTheme="minorHAnsi" w:hAnsiTheme="minorHAnsi" w:cs="Times New Roman"/>
        </w:rPr>
        <w:t>nagrodzenia, o którym mowa w § 5</w:t>
      </w:r>
      <w:r w:rsidRPr="003D61DA">
        <w:rPr>
          <w:rFonts w:asciiTheme="minorHAnsi" w:hAnsiTheme="minorHAnsi" w:cs="Times New Roman"/>
        </w:rPr>
        <w:t xml:space="preserve"> ust. 1, za każdy przypadek nieprawidłowości.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lastRenderedPageBreak/>
        <w:t>W przypadku opóźnienia przez Wykonawcę realizacji niniejszej umo</w:t>
      </w:r>
      <w:r w:rsidR="00515EA9" w:rsidRPr="003D61DA">
        <w:rPr>
          <w:rFonts w:asciiTheme="minorHAnsi" w:hAnsiTheme="minorHAnsi" w:cs="Times New Roman"/>
        </w:rPr>
        <w:t>wy</w:t>
      </w:r>
      <w:r w:rsidRPr="003D61DA">
        <w:rPr>
          <w:rFonts w:asciiTheme="minorHAnsi" w:hAnsiTheme="minorHAnsi" w:cs="Times New Roman"/>
        </w:rPr>
        <w:t xml:space="preserve"> Wykonawca zobowiązany jest do zapłaty kary umownej w wysokości równowartości </w:t>
      </w:r>
      <w:r w:rsidR="00E00515" w:rsidRPr="003D61DA">
        <w:rPr>
          <w:rFonts w:asciiTheme="minorHAnsi" w:hAnsiTheme="minorHAnsi" w:cs="Times New Roman"/>
        </w:rPr>
        <w:t xml:space="preserve">1 </w:t>
      </w:r>
      <w:r w:rsidRPr="003D61DA">
        <w:rPr>
          <w:rFonts w:asciiTheme="minorHAnsi" w:hAnsiTheme="minorHAnsi" w:cs="Times New Roman"/>
        </w:rPr>
        <w:t xml:space="preserve">% kwoty wynagrodzenia, o którym mowa w § </w:t>
      </w:r>
      <w:r w:rsidR="000369FA" w:rsidRPr="003D61DA">
        <w:rPr>
          <w:rFonts w:asciiTheme="minorHAnsi" w:hAnsiTheme="minorHAnsi" w:cs="Times New Roman"/>
        </w:rPr>
        <w:t>5</w:t>
      </w:r>
      <w:r w:rsidR="00515EA9" w:rsidRPr="003D61DA">
        <w:rPr>
          <w:rFonts w:asciiTheme="minorHAnsi" w:hAnsiTheme="minorHAnsi" w:cs="Times New Roman"/>
        </w:rPr>
        <w:t xml:space="preserve"> ust. 1 za każdy dzień opóźnienia</w:t>
      </w:r>
      <w:r w:rsidRPr="003D61DA">
        <w:rPr>
          <w:rFonts w:asciiTheme="minorHAnsi" w:hAnsiTheme="minorHAnsi" w:cs="Times New Roman"/>
        </w:rPr>
        <w:t>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Kary</w:t>
      </w:r>
      <w:r w:rsidR="00501953" w:rsidRPr="003D61DA">
        <w:rPr>
          <w:rFonts w:asciiTheme="minorHAnsi" w:hAnsiTheme="minorHAnsi" w:cs="Times New Roman"/>
        </w:rPr>
        <w:t>,</w:t>
      </w:r>
      <w:r w:rsidRPr="003D61DA">
        <w:rPr>
          <w:rFonts w:asciiTheme="minorHAnsi" w:hAnsiTheme="minorHAnsi" w:cs="Times New Roman"/>
        </w:rPr>
        <w:t xml:space="preserve"> o których mowa </w:t>
      </w:r>
      <w:r w:rsidR="00E57E6D" w:rsidRPr="003D61DA">
        <w:rPr>
          <w:rFonts w:asciiTheme="minorHAnsi" w:hAnsiTheme="minorHAnsi" w:cs="Times New Roman"/>
        </w:rPr>
        <w:t>w ust. 3 i 4</w:t>
      </w:r>
      <w:r w:rsidRPr="003D61DA">
        <w:rPr>
          <w:rFonts w:asciiTheme="minorHAnsi" w:hAnsiTheme="minorHAnsi" w:cs="Times New Roman"/>
        </w:rPr>
        <w:t xml:space="preserve">, podlegają potrąceniu z wynagrodzenia wynikającego </w:t>
      </w:r>
      <w:r w:rsidR="007568C7" w:rsidRPr="003D61DA">
        <w:rPr>
          <w:rFonts w:asciiTheme="minorHAnsi" w:hAnsiTheme="minorHAnsi" w:cs="Times New Roman"/>
        </w:rPr>
        <w:br/>
      </w:r>
      <w:r w:rsidRPr="003D61DA">
        <w:rPr>
          <w:rFonts w:asciiTheme="minorHAnsi" w:hAnsiTheme="minorHAnsi" w:cs="Times New Roman"/>
        </w:rPr>
        <w:t>z faktury</w:t>
      </w:r>
      <w:r w:rsidR="00E00515" w:rsidRPr="003D61DA">
        <w:rPr>
          <w:rFonts w:asciiTheme="minorHAnsi" w:hAnsiTheme="minorHAnsi" w:cs="Times New Roman"/>
        </w:rPr>
        <w:t xml:space="preserve">/rachunku </w:t>
      </w:r>
      <w:r w:rsidRPr="003D61DA">
        <w:rPr>
          <w:rFonts w:asciiTheme="minorHAnsi" w:hAnsiTheme="minorHAnsi" w:cs="Times New Roman"/>
        </w:rPr>
        <w:t>przedstawione</w:t>
      </w:r>
      <w:r w:rsidR="00E00515" w:rsidRPr="003D61DA">
        <w:rPr>
          <w:rFonts w:asciiTheme="minorHAnsi" w:hAnsiTheme="minorHAnsi" w:cs="Times New Roman"/>
        </w:rPr>
        <w:t>j</w:t>
      </w:r>
      <w:r w:rsidRPr="003D61DA">
        <w:rPr>
          <w:rFonts w:asciiTheme="minorHAnsi" w:hAnsiTheme="minorHAnsi" w:cs="Times New Roman"/>
        </w:rPr>
        <w:t xml:space="preserve"> przez Wykonawcę za realizację umowy.</w:t>
      </w:r>
    </w:p>
    <w:p w:rsidR="00E57E6D" w:rsidRPr="003D61DA" w:rsidRDefault="00E57E6D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 przypadku, gdy potrącenie kary umownej z wynagrodzenia Wykonawcy nie będzie możliwe, Wykonawca zobowiązuje się do zapłaty kary umownej w terminie 14 dni od daty otrzymania noty obciążeniowej wystawionej przez Zamawiającego.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W przypadku odstąpienia przez Wykonawcę od wykonania umowy, zobowiązany jest on do zapłaty na rzecz Zamawiającego kwoty stanowiącej równowartość </w:t>
      </w:r>
      <w:r w:rsidR="00B04CEA" w:rsidRPr="003D61DA">
        <w:rPr>
          <w:rFonts w:asciiTheme="minorHAnsi" w:hAnsiTheme="minorHAnsi" w:cs="Times New Roman"/>
        </w:rPr>
        <w:t xml:space="preserve">20 </w:t>
      </w:r>
      <w:r w:rsidRPr="003D61DA">
        <w:rPr>
          <w:rFonts w:asciiTheme="minorHAnsi" w:hAnsiTheme="minorHAnsi" w:cs="Times New Roman"/>
        </w:rPr>
        <w:t xml:space="preserve">% kwoty wynagrodzenia określonego w § </w:t>
      </w:r>
      <w:r w:rsidR="000369FA" w:rsidRPr="003D61DA">
        <w:rPr>
          <w:rFonts w:asciiTheme="minorHAnsi" w:hAnsiTheme="minorHAnsi" w:cs="Times New Roman"/>
        </w:rPr>
        <w:t>5</w:t>
      </w:r>
      <w:r w:rsidRPr="003D61DA">
        <w:rPr>
          <w:rFonts w:asciiTheme="minorHAnsi" w:hAnsiTheme="minorHAnsi" w:cs="Times New Roman"/>
        </w:rPr>
        <w:t xml:space="preserve"> ust. 1 tytułem kary umownej.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W przypadku nieprzystąpienia do wykonania niniejszej umowy w terminie określonym </w:t>
      </w:r>
      <w:r w:rsidRPr="003D61DA">
        <w:rPr>
          <w:rFonts w:asciiTheme="minorHAnsi" w:hAnsiTheme="minorHAnsi" w:cs="Times New Roman"/>
        </w:rPr>
        <w:br/>
        <w:t>w umowie z przyczyn leżących po stronie Wykonawcy, jak również zaprzestania wykonania umowy Zamawiający może odstąpić od umowy z przyczyn leżących po stronie Wykonawcy</w:t>
      </w:r>
      <w:r w:rsidR="0049565C" w:rsidRPr="003D61DA">
        <w:rPr>
          <w:rFonts w:asciiTheme="minorHAnsi" w:hAnsiTheme="minorHAnsi" w:cs="Times New Roman"/>
        </w:rPr>
        <w:t xml:space="preserve"> ze skutkiem natychmiastowym</w:t>
      </w:r>
      <w:r w:rsidRPr="003D61DA">
        <w:rPr>
          <w:rFonts w:asciiTheme="minorHAnsi" w:hAnsiTheme="minorHAnsi" w:cs="Times New Roman"/>
        </w:rPr>
        <w:t xml:space="preserve">. W takim wypadku Wykonawca zobowiązany jest do zapłaty na rzecz Zamawiającego kwoty w wysokości stanowiącej równowartość </w:t>
      </w:r>
      <w:r w:rsidR="00B04CEA" w:rsidRPr="003D61DA">
        <w:rPr>
          <w:rFonts w:asciiTheme="minorHAnsi" w:hAnsiTheme="minorHAnsi" w:cs="Times New Roman"/>
        </w:rPr>
        <w:t xml:space="preserve">20 </w:t>
      </w:r>
      <w:r w:rsidRPr="003D61DA">
        <w:rPr>
          <w:rFonts w:asciiTheme="minorHAnsi" w:hAnsiTheme="minorHAnsi" w:cs="Times New Roman"/>
        </w:rPr>
        <w:t xml:space="preserve">% kwoty wynagrodzenia określonego w § </w:t>
      </w:r>
      <w:r w:rsidR="000369FA" w:rsidRPr="003D61DA">
        <w:rPr>
          <w:rFonts w:asciiTheme="minorHAnsi" w:hAnsiTheme="minorHAnsi" w:cs="Times New Roman"/>
        </w:rPr>
        <w:t>5</w:t>
      </w:r>
      <w:r w:rsidRPr="003D61DA">
        <w:rPr>
          <w:rFonts w:asciiTheme="minorHAnsi" w:hAnsiTheme="minorHAnsi" w:cs="Times New Roman"/>
        </w:rPr>
        <w:t xml:space="preserve"> ust. 1 tytułem kary umownej.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 przypadku nieprawidłowości w realizacji umowy uniemożliwiając</w:t>
      </w:r>
      <w:r w:rsidR="007568C7" w:rsidRPr="003D61DA">
        <w:rPr>
          <w:rFonts w:asciiTheme="minorHAnsi" w:hAnsiTheme="minorHAnsi" w:cs="Times New Roman"/>
        </w:rPr>
        <w:t xml:space="preserve">ych jej realizację na zasadach </w:t>
      </w:r>
      <w:r w:rsidRPr="003D61DA">
        <w:rPr>
          <w:rFonts w:asciiTheme="minorHAnsi" w:hAnsiTheme="minorHAnsi" w:cs="Times New Roman"/>
        </w:rPr>
        <w:t>w niej określonych, Zamawiający może od umowy odstąpić</w:t>
      </w:r>
      <w:r w:rsidR="007568C7" w:rsidRPr="003D61DA">
        <w:rPr>
          <w:rFonts w:asciiTheme="minorHAnsi" w:hAnsiTheme="minorHAnsi" w:cs="Times New Roman"/>
        </w:rPr>
        <w:t xml:space="preserve"> z winy Wykonawcy ze skutkiem</w:t>
      </w:r>
      <w:r w:rsidRPr="003D61DA">
        <w:rPr>
          <w:rFonts w:asciiTheme="minorHAnsi" w:hAnsiTheme="minorHAnsi" w:cs="Times New Roman"/>
        </w:rPr>
        <w:t xml:space="preserve"> w z</w:t>
      </w:r>
      <w:r w:rsidR="007568C7" w:rsidRPr="003D61DA">
        <w:rPr>
          <w:rFonts w:asciiTheme="minorHAnsi" w:hAnsiTheme="minorHAnsi" w:cs="Times New Roman"/>
        </w:rPr>
        <w:t>akresie wysokości kary umownej,</w:t>
      </w:r>
      <w:r w:rsidR="003713DD">
        <w:rPr>
          <w:rFonts w:asciiTheme="minorHAnsi" w:hAnsiTheme="minorHAnsi" w:cs="Times New Roman"/>
        </w:rPr>
        <w:t xml:space="preserve"> jak w ust. 7</w:t>
      </w:r>
      <w:r w:rsidRPr="003D61DA">
        <w:rPr>
          <w:rFonts w:asciiTheme="minorHAnsi" w:hAnsiTheme="minorHAnsi" w:cs="Times New Roman"/>
        </w:rPr>
        <w:t>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 xml:space="preserve">Zapłata kar </w:t>
      </w:r>
      <w:r w:rsidR="00727A20" w:rsidRPr="003D61DA">
        <w:rPr>
          <w:rFonts w:asciiTheme="minorHAnsi" w:hAnsiTheme="minorHAnsi" w:cs="Times New Roman"/>
        </w:rPr>
        <w:t>umownych</w:t>
      </w:r>
      <w:r w:rsidR="00501953" w:rsidRPr="003D61DA">
        <w:rPr>
          <w:rFonts w:asciiTheme="minorHAnsi" w:hAnsiTheme="minorHAnsi" w:cs="Times New Roman"/>
        </w:rPr>
        <w:t>,</w:t>
      </w:r>
      <w:r w:rsidR="00727A20" w:rsidRPr="003D61DA">
        <w:rPr>
          <w:rFonts w:asciiTheme="minorHAnsi" w:hAnsiTheme="minorHAnsi" w:cs="Times New Roman"/>
        </w:rPr>
        <w:t xml:space="preserve"> o których mowa w ust. </w:t>
      </w:r>
      <w:r w:rsidR="00E57E6D" w:rsidRPr="003D61DA">
        <w:rPr>
          <w:rFonts w:asciiTheme="minorHAnsi" w:hAnsiTheme="minorHAnsi" w:cs="Times New Roman"/>
        </w:rPr>
        <w:t>7, 8 i 9</w:t>
      </w:r>
      <w:r w:rsidRPr="003D61DA">
        <w:rPr>
          <w:rFonts w:asciiTheme="minorHAnsi" w:hAnsiTheme="minorHAnsi" w:cs="Times New Roman"/>
        </w:rPr>
        <w:t xml:space="preserve"> winna nastąpić w terminie 14 dni od daty odstąpienia od realizacji umowy.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Strony zastrzegają sobie prawo do dochodzenia odszkodowania w kwotach przekraczających kary umowne na zasadach ogólnych Kodeksu cywilnego.</w:t>
      </w:r>
    </w:p>
    <w:p w:rsidR="00036C8A" w:rsidRPr="003D61DA" w:rsidRDefault="00036C8A" w:rsidP="001858C2">
      <w:pPr>
        <w:numPr>
          <w:ilvl w:val="3"/>
          <w:numId w:val="2"/>
        </w:numPr>
        <w:suppressAutoHyphens w:val="0"/>
        <w:spacing w:line="276" w:lineRule="auto"/>
        <w:ind w:left="426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Wykonawca nie ponosi odpowiedzialności za zdarzenia</w:t>
      </w:r>
      <w:r w:rsidR="007568C7" w:rsidRPr="003D61DA">
        <w:rPr>
          <w:rFonts w:asciiTheme="minorHAnsi" w:hAnsiTheme="minorHAnsi" w:cs="Times New Roman"/>
        </w:rPr>
        <w:t xml:space="preserve">, które są niezależne od niego </w:t>
      </w:r>
      <w:r w:rsidR="007568C7" w:rsidRPr="003D61DA">
        <w:rPr>
          <w:rFonts w:asciiTheme="minorHAnsi" w:hAnsiTheme="minorHAnsi" w:cs="Times New Roman"/>
        </w:rPr>
        <w:br/>
      </w:r>
      <w:r w:rsidRPr="003D61DA">
        <w:rPr>
          <w:rFonts w:asciiTheme="minorHAnsi" w:hAnsiTheme="minorHAnsi" w:cs="Times New Roman"/>
        </w:rPr>
        <w:t>i na zaistnienie których nie ma wpływu.</w:t>
      </w:r>
    </w:p>
    <w:p w:rsidR="00080394" w:rsidRPr="003D61DA" w:rsidRDefault="00080394" w:rsidP="00B31A3A">
      <w:pPr>
        <w:spacing w:line="276" w:lineRule="auto"/>
        <w:jc w:val="both"/>
        <w:rPr>
          <w:rFonts w:asciiTheme="minorHAnsi" w:hAnsiTheme="minorHAnsi" w:cs="Times New Roman"/>
        </w:rPr>
      </w:pPr>
    </w:p>
    <w:p w:rsidR="00036C8A" w:rsidRPr="003D61DA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8</w:t>
      </w:r>
    </w:p>
    <w:p w:rsidR="00080394" w:rsidRPr="003D61DA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Rozwiązanie umowy</w:t>
      </w:r>
    </w:p>
    <w:p w:rsidR="0052041B" w:rsidRPr="003D61DA" w:rsidRDefault="0052041B" w:rsidP="00B31A3A">
      <w:pPr>
        <w:spacing w:line="276" w:lineRule="auto"/>
        <w:jc w:val="both"/>
        <w:rPr>
          <w:rFonts w:asciiTheme="minorHAnsi" w:hAnsiTheme="minorHAnsi" w:cs="Times New Roman"/>
          <w:b/>
        </w:rPr>
      </w:pPr>
    </w:p>
    <w:p w:rsidR="00036C8A" w:rsidRPr="003D61DA" w:rsidRDefault="00036C8A" w:rsidP="00B31A3A">
      <w:pPr>
        <w:tabs>
          <w:tab w:val="left" w:pos="720"/>
        </w:tabs>
        <w:spacing w:line="276" w:lineRule="auto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Zamawiający może rozwiązać niniejszą umowę w trybie natychmiastowym w przypadku, gdy:</w:t>
      </w:r>
    </w:p>
    <w:p w:rsidR="00036C8A" w:rsidRPr="003D61DA" w:rsidRDefault="00036C8A" w:rsidP="001858C2">
      <w:pPr>
        <w:pStyle w:val="Akapitzlist"/>
        <w:numPr>
          <w:ilvl w:val="0"/>
          <w:numId w:val="3"/>
        </w:numPr>
        <w:tabs>
          <w:tab w:val="clear" w:pos="0"/>
          <w:tab w:val="num" w:pos="294"/>
          <w:tab w:val="left" w:pos="426"/>
        </w:tabs>
        <w:spacing w:after="0"/>
        <w:ind w:left="708" w:hanging="282"/>
        <w:jc w:val="both"/>
        <w:rPr>
          <w:rFonts w:asciiTheme="minorHAnsi" w:hAnsiTheme="minorHAnsi" w:cs="Times New Roman"/>
          <w:sz w:val="24"/>
          <w:szCs w:val="24"/>
        </w:rPr>
      </w:pPr>
      <w:r w:rsidRPr="003D61DA">
        <w:rPr>
          <w:rFonts w:asciiTheme="minorHAnsi" w:hAnsiTheme="minorHAnsi" w:cs="Times New Roman"/>
          <w:sz w:val="24"/>
          <w:szCs w:val="24"/>
        </w:rPr>
        <w:t xml:space="preserve">Wykonawca złoży fałszywe, podrobione lub stwierdzające nieprawdę dokumenty </w:t>
      </w:r>
      <w:r w:rsidR="007568C7" w:rsidRPr="003D61DA">
        <w:rPr>
          <w:rFonts w:asciiTheme="minorHAnsi" w:hAnsiTheme="minorHAnsi" w:cs="Times New Roman"/>
          <w:sz w:val="24"/>
          <w:szCs w:val="24"/>
        </w:rPr>
        <w:br/>
      </w:r>
      <w:r w:rsidRPr="003D61DA">
        <w:rPr>
          <w:rFonts w:asciiTheme="minorHAnsi" w:hAnsiTheme="minorHAnsi" w:cs="Times New Roman"/>
          <w:sz w:val="24"/>
          <w:szCs w:val="24"/>
        </w:rPr>
        <w:t>w celu uzyskania zapłaty za wykonaną usługę w ramach niniejszej umowy;</w:t>
      </w:r>
    </w:p>
    <w:p w:rsidR="00036C8A" w:rsidRPr="003D61DA" w:rsidRDefault="00036C8A" w:rsidP="001858C2">
      <w:pPr>
        <w:numPr>
          <w:ilvl w:val="0"/>
          <w:numId w:val="3"/>
        </w:numPr>
        <w:spacing w:line="276" w:lineRule="auto"/>
        <w:ind w:left="709" w:hanging="295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został złożony wniosek o ogłoszenie upadłości Wykonawcy lub gdy Wykonawcę postawiono w stan likwidacji lub gdy zaczął podlegać zarządowi komisarycznemu, lub gdy zawiesił swoją działalność lub stał się podmiotem postępowań o podobnym charakterze;</w:t>
      </w:r>
    </w:p>
    <w:p w:rsidR="00036C8A" w:rsidRPr="003D61DA" w:rsidRDefault="00036C8A" w:rsidP="001858C2">
      <w:pPr>
        <w:numPr>
          <w:ilvl w:val="0"/>
          <w:numId w:val="3"/>
        </w:numPr>
        <w:tabs>
          <w:tab w:val="left" w:pos="774"/>
        </w:tabs>
        <w:spacing w:line="276" w:lineRule="auto"/>
        <w:ind w:left="709" w:hanging="283"/>
        <w:jc w:val="both"/>
        <w:rPr>
          <w:rFonts w:asciiTheme="minorHAnsi" w:hAnsiTheme="minorHAnsi" w:cs="Times New Roman"/>
        </w:rPr>
      </w:pPr>
      <w:r w:rsidRPr="003D61DA">
        <w:rPr>
          <w:rFonts w:asciiTheme="minorHAnsi" w:hAnsiTheme="minorHAnsi" w:cs="Times New Roman"/>
        </w:rPr>
        <w:t>Wykonawca nie zrealizował usługi będącej przedmiot</w:t>
      </w:r>
      <w:r w:rsidR="007568C7" w:rsidRPr="003D61DA">
        <w:rPr>
          <w:rFonts w:asciiTheme="minorHAnsi" w:hAnsiTheme="minorHAnsi" w:cs="Times New Roman"/>
        </w:rPr>
        <w:t>em umowy w terminie określonym</w:t>
      </w:r>
      <w:r w:rsidRPr="003D61DA">
        <w:rPr>
          <w:rFonts w:asciiTheme="minorHAnsi" w:hAnsiTheme="minorHAnsi" w:cs="Times New Roman"/>
        </w:rPr>
        <w:t xml:space="preserve"> w umowie, zaprzestał realizacji usługi lub realizuje ją w spos</w:t>
      </w:r>
      <w:r w:rsidR="00827B35" w:rsidRPr="003D61DA">
        <w:rPr>
          <w:rFonts w:asciiTheme="minorHAnsi" w:hAnsiTheme="minorHAnsi" w:cs="Times New Roman"/>
        </w:rPr>
        <w:t>ób niezgodny z niniejszą umową.</w:t>
      </w:r>
    </w:p>
    <w:p w:rsidR="00080394" w:rsidRDefault="00080394" w:rsidP="00B31A3A">
      <w:pPr>
        <w:tabs>
          <w:tab w:val="left" w:pos="720"/>
        </w:tabs>
        <w:spacing w:line="276" w:lineRule="auto"/>
        <w:jc w:val="both"/>
        <w:rPr>
          <w:rFonts w:asciiTheme="minorHAnsi" w:hAnsiTheme="minorHAnsi" w:cs="Times New Roman"/>
        </w:rPr>
      </w:pPr>
    </w:p>
    <w:p w:rsidR="00036C8A" w:rsidRPr="003D61DA" w:rsidRDefault="002944ED" w:rsidP="00B31A3A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§ 9</w:t>
      </w:r>
    </w:p>
    <w:p w:rsidR="00080394" w:rsidRPr="003D61DA" w:rsidRDefault="0052041B" w:rsidP="0052041B">
      <w:pPr>
        <w:spacing w:line="276" w:lineRule="auto"/>
        <w:jc w:val="center"/>
        <w:rPr>
          <w:rFonts w:asciiTheme="minorHAnsi" w:hAnsiTheme="minorHAnsi" w:cs="Times New Roman"/>
          <w:b/>
        </w:rPr>
      </w:pPr>
      <w:r w:rsidRPr="003D61DA">
        <w:rPr>
          <w:rFonts w:asciiTheme="minorHAnsi" w:hAnsiTheme="minorHAnsi" w:cs="Times New Roman"/>
          <w:b/>
        </w:rPr>
        <w:t>Postanowienia końcowe</w:t>
      </w:r>
    </w:p>
    <w:p w:rsidR="0052041B" w:rsidRPr="003D61DA" w:rsidRDefault="0052041B" w:rsidP="00B31A3A">
      <w:pPr>
        <w:spacing w:line="276" w:lineRule="auto"/>
        <w:jc w:val="both"/>
        <w:rPr>
          <w:rFonts w:asciiTheme="minorHAnsi" w:hAnsiTheme="minorHAnsi" w:cs="Times New Roman"/>
          <w:b/>
        </w:rPr>
      </w:pPr>
    </w:p>
    <w:p w:rsidR="00036C8A" w:rsidRPr="003D61DA" w:rsidRDefault="00A8395E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>
        <w:rPr>
          <w:rFonts w:asciiTheme="minorHAnsi" w:hAnsiTheme="minorHAnsi" w:cs="Times New Roman"/>
          <w:bCs/>
        </w:rPr>
        <w:t>Wszelkie z</w:t>
      </w:r>
      <w:r w:rsidR="00036C8A" w:rsidRPr="003D61DA">
        <w:rPr>
          <w:rFonts w:asciiTheme="minorHAnsi" w:hAnsiTheme="minorHAnsi" w:cs="Times New Roman"/>
          <w:bCs/>
        </w:rPr>
        <w:t>miany umowy wyma</w:t>
      </w:r>
      <w:r w:rsidR="004814D3" w:rsidRPr="003D61DA">
        <w:rPr>
          <w:rFonts w:asciiTheme="minorHAnsi" w:hAnsiTheme="minorHAnsi" w:cs="Times New Roman"/>
          <w:bCs/>
        </w:rPr>
        <w:t>gają formy pisemnej pod rygorem</w:t>
      </w:r>
      <w:r w:rsidR="00036C8A" w:rsidRPr="003D61DA">
        <w:rPr>
          <w:rFonts w:asciiTheme="minorHAnsi" w:hAnsiTheme="minorHAnsi" w:cs="Times New Roman"/>
          <w:bCs/>
        </w:rPr>
        <w:t xml:space="preserve"> nieważności.</w:t>
      </w:r>
    </w:p>
    <w:p w:rsidR="005D2AB1" w:rsidRPr="003D61DA" w:rsidRDefault="005D2AB1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3D61DA">
        <w:rPr>
          <w:rFonts w:asciiTheme="minorHAnsi" w:hAnsiTheme="minorHAnsi" w:cs="Times New Roman"/>
          <w:bCs/>
        </w:rPr>
        <w:t>Każda zmiana adresu korespondencyjnego stron wymaga powiadomienia o tym strony drugiej pod rygorem uznania pisma skierowanego pod adres dotychczasowy za doręczone.</w:t>
      </w:r>
    </w:p>
    <w:p w:rsidR="0052202C" w:rsidRPr="00087C14" w:rsidRDefault="0052202C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087C14">
        <w:rPr>
          <w:rFonts w:asciiTheme="minorHAnsi" w:hAnsiTheme="minorHAnsi" w:cs="Times New Roman"/>
          <w:bCs/>
        </w:rPr>
        <w:t xml:space="preserve">Strony przewidują możliwość dokonania zmian zawartej umowy w </w:t>
      </w:r>
      <w:r w:rsidR="001858C2" w:rsidRPr="00087C14">
        <w:rPr>
          <w:rFonts w:asciiTheme="minorHAnsi" w:hAnsiTheme="minorHAnsi" w:cs="Times New Roman"/>
          <w:bCs/>
        </w:rPr>
        <w:t>szczególności</w:t>
      </w:r>
      <w:r w:rsidR="00A3718D" w:rsidRPr="00087C14">
        <w:rPr>
          <w:rFonts w:asciiTheme="minorHAnsi" w:hAnsiTheme="minorHAnsi" w:cs="Times New Roman"/>
          <w:bCs/>
        </w:rPr>
        <w:t>:</w:t>
      </w:r>
    </w:p>
    <w:p w:rsidR="0052202C" w:rsidRPr="00087C14" w:rsidRDefault="0052202C" w:rsidP="001858C2">
      <w:pPr>
        <w:pStyle w:val="Akapitzlist"/>
        <w:numPr>
          <w:ilvl w:val="0"/>
          <w:numId w:val="11"/>
        </w:numPr>
        <w:tabs>
          <w:tab w:val="left" w:pos="709"/>
        </w:tabs>
        <w:spacing w:after="0"/>
        <w:ind w:left="709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087C14">
        <w:rPr>
          <w:rFonts w:asciiTheme="minorHAnsi" w:hAnsiTheme="minorHAnsi" w:cs="Times New Roman"/>
          <w:bCs/>
          <w:sz w:val="24"/>
          <w:szCs w:val="24"/>
        </w:rPr>
        <w:t>terminu wykonania przedmiotu</w:t>
      </w:r>
      <w:r w:rsidR="00A3718D" w:rsidRPr="00087C14">
        <w:rPr>
          <w:rFonts w:asciiTheme="minorHAnsi" w:hAnsiTheme="minorHAnsi" w:cs="Times New Roman"/>
          <w:bCs/>
          <w:sz w:val="24"/>
          <w:szCs w:val="24"/>
        </w:rPr>
        <w:t xml:space="preserve"> umowy</w:t>
      </w:r>
      <w:r w:rsidRPr="00087C14">
        <w:rPr>
          <w:rFonts w:asciiTheme="minorHAnsi" w:hAnsiTheme="minorHAnsi" w:cs="Times New Roman"/>
          <w:bCs/>
          <w:sz w:val="24"/>
          <w:szCs w:val="24"/>
        </w:rPr>
        <w:t>:</w:t>
      </w:r>
    </w:p>
    <w:p w:rsidR="00A3718D" w:rsidRPr="00087C14" w:rsidRDefault="00A3718D" w:rsidP="00DB6789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087C14">
        <w:rPr>
          <w:rFonts w:asciiTheme="minorHAnsi" w:hAnsiTheme="minorHAnsi" w:cs="Times New Roman"/>
          <w:bCs/>
          <w:sz w:val="24"/>
          <w:szCs w:val="24"/>
        </w:rPr>
        <w:t>polegające</w:t>
      </w:r>
      <w:r w:rsidR="001858C2" w:rsidRPr="00087C14">
        <w:rPr>
          <w:rFonts w:asciiTheme="minorHAnsi" w:hAnsiTheme="minorHAnsi" w:cs="Times New Roman"/>
          <w:bCs/>
          <w:sz w:val="24"/>
          <w:szCs w:val="24"/>
        </w:rPr>
        <w:t>go</w:t>
      </w:r>
      <w:r w:rsidRPr="00087C14">
        <w:rPr>
          <w:rFonts w:asciiTheme="minorHAnsi" w:hAnsiTheme="minorHAnsi" w:cs="Times New Roman"/>
          <w:bCs/>
          <w:sz w:val="24"/>
          <w:szCs w:val="24"/>
        </w:rPr>
        <w:t xml:space="preserve"> na zmianie cząstkowych terminów</w:t>
      </w:r>
      <w:r w:rsidR="00063305" w:rsidRPr="00087C14">
        <w:rPr>
          <w:rFonts w:asciiTheme="minorHAnsi" w:hAnsiTheme="minorHAnsi" w:cs="Times New Roman"/>
          <w:bCs/>
          <w:sz w:val="24"/>
          <w:szCs w:val="24"/>
        </w:rPr>
        <w:t xml:space="preserve"> wykonywania poszczególnych etapów, określonych w załą</w:t>
      </w:r>
      <w:r w:rsidR="00087C14" w:rsidRPr="00087C14">
        <w:rPr>
          <w:rFonts w:asciiTheme="minorHAnsi" w:hAnsiTheme="minorHAnsi" w:cs="Times New Roman"/>
          <w:bCs/>
          <w:sz w:val="24"/>
          <w:szCs w:val="24"/>
        </w:rPr>
        <w:t>czniku nr 1 do niniejszej umowy,</w:t>
      </w:r>
    </w:p>
    <w:p w:rsidR="00063305" w:rsidRPr="00087C14" w:rsidRDefault="001858C2" w:rsidP="00DB6789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087C14">
        <w:rPr>
          <w:rFonts w:asciiTheme="minorHAnsi" w:hAnsiTheme="minorHAnsi" w:cs="Times New Roman"/>
          <w:bCs/>
          <w:sz w:val="24"/>
          <w:szCs w:val="24"/>
        </w:rPr>
        <w:t>polegającego</w:t>
      </w:r>
      <w:r w:rsidR="00063305" w:rsidRPr="00087C14">
        <w:rPr>
          <w:rFonts w:asciiTheme="minorHAnsi" w:hAnsiTheme="minorHAnsi" w:cs="Times New Roman"/>
          <w:bCs/>
          <w:sz w:val="24"/>
          <w:szCs w:val="24"/>
        </w:rPr>
        <w:t xml:space="preserve"> na zmianie końcowego terminu realizacji przedmiotu umowy</w:t>
      </w:r>
      <w:r w:rsidR="00087C14" w:rsidRPr="00087C14">
        <w:rPr>
          <w:rFonts w:asciiTheme="minorHAnsi" w:hAnsiTheme="minorHAnsi" w:cs="Times New Roman"/>
          <w:bCs/>
          <w:sz w:val="24"/>
          <w:szCs w:val="24"/>
        </w:rPr>
        <w:t>,</w:t>
      </w:r>
    </w:p>
    <w:p w:rsidR="001858C2" w:rsidRPr="00087C14" w:rsidRDefault="001858C2" w:rsidP="00DB6789">
      <w:pPr>
        <w:pStyle w:val="Akapitzlist"/>
        <w:numPr>
          <w:ilvl w:val="0"/>
          <w:numId w:val="15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087C14">
        <w:rPr>
          <w:rFonts w:asciiTheme="minorHAnsi" w:hAnsiTheme="minorHAnsi" w:cs="Times New Roman"/>
          <w:bCs/>
          <w:sz w:val="24"/>
          <w:szCs w:val="24"/>
        </w:rPr>
        <w:t>polegającego na wystąpieniu siły wyższej oraz okoliczności niezależnych od stron umowy uniemożliwiających termin</w:t>
      </w:r>
      <w:r w:rsidR="00087C14" w:rsidRPr="00087C14">
        <w:rPr>
          <w:rFonts w:asciiTheme="minorHAnsi" w:hAnsiTheme="minorHAnsi" w:cs="Times New Roman"/>
          <w:bCs/>
          <w:sz w:val="24"/>
          <w:szCs w:val="24"/>
        </w:rPr>
        <w:t>ową realizację przedmiotu umowy;</w:t>
      </w:r>
    </w:p>
    <w:p w:rsidR="00087C14" w:rsidRPr="00087C14" w:rsidRDefault="00087C14" w:rsidP="001858C2">
      <w:pPr>
        <w:pStyle w:val="Akapitzlist"/>
        <w:numPr>
          <w:ilvl w:val="0"/>
          <w:numId w:val="11"/>
        </w:numPr>
        <w:tabs>
          <w:tab w:val="left" w:pos="709"/>
        </w:tabs>
        <w:spacing w:after="0"/>
        <w:ind w:left="709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087C14">
        <w:rPr>
          <w:rFonts w:asciiTheme="minorHAnsi" w:hAnsiTheme="minorHAnsi" w:cs="Times New Roman"/>
          <w:bCs/>
          <w:sz w:val="24"/>
          <w:szCs w:val="24"/>
        </w:rPr>
        <w:t>przedmiotu umowy:</w:t>
      </w:r>
    </w:p>
    <w:p w:rsidR="0052202C" w:rsidRPr="00087C14" w:rsidRDefault="0052202C" w:rsidP="00087C14">
      <w:pPr>
        <w:pStyle w:val="Akapitzlist"/>
        <w:numPr>
          <w:ilvl w:val="0"/>
          <w:numId w:val="14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087C14">
        <w:rPr>
          <w:rFonts w:asciiTheme="minorHAnsi" w:hAnsiTheme="minorHAnsi" w:cs="Times New Roman"/>
          <w:bCs/>
          <w:sz w:val="24"/>
          <w:szCs w:val="24"/>
        </w:rPr>
        <w:t xml:space="preserve">w zakresie zmiany poszczególnych elementów, zgodnie z potrzebami Zamawiającego, po </w:t>
      </w:r>
      <w:r w:rsidR="001858C2" w:rsidRPr="00087C14">
        <w:rPr>
          <w:rFonts w:asciiTheme="minorHAnsi" w:hAnsiTheme="minorHAnsi" w:cs="Times New Roman"/>
          <w:bCs/>
          <w:sz w:val="24"/>
          <w:szCs w:val="24"/>
        </w:rPr>
        <w:t>dokonaniu uzgodnień</w:t>
      </w:r>
      <w:r w:rsidRPr="00087C14">
        <w:rPr>
          <w:rFonts w:asciiTheme="minorHAnsi" w:hAnsiTheme="minorHAnsi" w:cs="Times New Roman"/>
          <w:bCs/>
          <w:sz w:val="24"/>
          <w:szCs w:val="24"/>
        </w:rPr>
        <w:t xml:space="preserve"> z Wykonawcą</w:t>
      </w:r>
      <w:r w:rsidR="00087C14" w:rsidRPr="00087C14">
        <w:rPr>
          <w:rFonts w:asciiTheme="minorHAnsi" w:hAnsiTheme="minorHAnsi" w:cs="Times New Roman"/>
          <w:bCs/>
          <w:sz w:val="24"/>
          <w:szCs w:val="24"/>
        </w:rPr>
        <w:t>,</w:t>
      </w:r>
    </w:p>
    <w:p w:rsidR="00087C14" w:rsidRPr="00087C14" w:rsidRDefault="00087C14" w:rsidP="00087C14">
      <w:pPr>
        <w:pStyle w:val="Akapitzlist"/>
        <w:numPr>
          <w:ilvl w:val="0"/>
          <w:numId w:val="14"/>
        </w:numPr>
        <w:tabs>
          <w:tab w:val="left" w:pos="709"/>
        </w:tabs>
        <w:spacing w:after="0"/>
        <w:ind w:left="1134"/>
        <w:jc w:val="both"/>
        <w:rPr>
          <w:rFonts w:asciiTheme="minorHAnsi" w:hAnsiTheme="minorHAnsi" w:cs="Times New Roman"/>
          <w:bCs/>
          <w:sz w:val="24"/>
          <w:szCs w:val="24"/>
        </w:rPr>
      </w:pPr>
      <w:r w:rsidRPr="00087C14">
        <w:rPr>
          <w:sz w:val="24"/>
          <w:szCs w:val="24"/>
        </w:rPr>
        <w:t>gdy Wykonawca zaproponuje rozwiązania znacznie poprawiające funkcjonalność lub działanie serwisu a zmiana ta będzie korzystna dla Zamawiającego;</w:t>
      </w:r>
    </w:p>
    <w:p w:rsidR="00087C14" w:rsidRPr="00087C14" w:rsidRDefault="00087C14" w:rsidP="00087C14">
      <w:pPr>
        <w:pStyle w:val="Akapitzlist"/>
        <w:numPr>
          <w:ilvl w:val="0"/>
          <w:numId w:val="11"/>
        </w:numPr>
        <w:tabs>
          <w:tab w:val="left" w:pos="709"/>
        </w:tabs>
        <w:spacing w:after="0"/>
        <w:ind w:left="709"/>
        <w:jc w:val="both"/>
        <w:rPr>
          <w:sz w:val="24"/>
          <w:szCs w:val="24"/>
        </w:rPr>
      </w:pPr>
      <w:r w:rsidRPr="00087C14">
        <w:rPr>
          <w:sz w:val="24"/>
          <w:szCs w:val="24"/>
        </w:rPr>
        <w:t>gdy zmiana będzie niezbędna dla zapewnienia prawidłowej realizacji zamówienia, a zmiany tej nie można było przewidzieć.</w:t>
      </w:r>
    </w:p>
    <w:p w:rsidR="00036C8A" w:rsidRPr="003D61DA" w:rsidRDefault="00036C8A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087C14">
        <w:rPr>
          <w:rFonts w:asciiTheme="minorHAnsi" w:hAnsiTheme="minorHAnsi" w:cs="Times New Roman"/>
          <w:bCs/>
        </w:rPr>
        <w:t>W sprawach nieuregulowanych niniejszą umową mają zastosowanie przepisy Kodeksu</w:t>
      </w:r>
      <w:r w:rsidRPr="003D61DA">
        <w:rPr>
          <w:rFonts w:asciiTheme="minorHAnsi" w:hAnsiTheme="minorHAnsi" w:cs="Times New Roman"/>
          <w:bCs/>
        </w:rPr>
        <w:t xml:space="preserve"> cywilnego.</w:t>
      </w:r>
    </w:p>
    <w:p w:rsidR="00036C8A" w:rsidRPr="003D61DA" w:rsidRDefault="00036C8A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3D61DA">
        <w:rPr>
          <w:rFonts w:asciiTheme="minorHAnsi" w:hAnsiTheme="minorHAnsi" w:cs="Times New Roman"/>
          <w:bCs/>
        </w:rPr>
        <w:t>Niniejsza umowa została sporządzona w trzech jednobrzmiących egzemplarzach, dwa dla Zamawiającego i jeden dla Wykonawcy.</w:t>
      </w:r>
    </w:p>
    <w:p w:rsidR="00036C8A" w:rsidRPr="003D61DA" w:rsidRDefault="00036C8A" w:rsidP="001858C2">
      <w:pPr>
        <w:numPr>
          <w:ilvl w:val="0"/>
          <w:numId w:val="9"/>
        </w:numPr>
        <w:tabs>
          <w:tab w:val="left" w:pos="720"/>
        </w:tabs>
        <w:spacing w:line="276" w:lineRule="auto"/>
        <w:ind w:left="360" w:hanging="360"/>
        <w:jc w:val="both"/>
        <w:rPr>
          <w:rFonts w:asciiTheme="minorHAnsi" w:hAnsiTheme="minorHAnsi" w:cs="Times New Roman"/>
          <w:bCs/>
        </w:rPr>
      </w:pPr>
      <w:r w:rsidRPr="003D61DA">
        <w:rPr>
          <w:rFonts w:asciiTheme="minorHAnsi" w:hAnsiTheme="minorHAnsi" w:cs="Times New Roman"/>
          <w:bCs/>
        </w:rPr>
        <w:t>W sprawach spornych sądem rozstrzygającym będzie sąd w</w:t>
      </w:r>
      <w:r w:rsidR="004814D3" w:rsidRPr="003D61DA">
        <w:rPr>
          <w:rFonts w:asciiTheme="minorHAnsi" w:hAnsiTheme="minorHAnsi" w:cs="Times New Roman"/>
          <w:bCs/>
        </w:rPr>
        <w:t xml:space="preserve">łaściwy miejscowo dla siedziby </w:t>
      </w:r>
      <w:r w:rsidRPr="003D61DA">
        <w:rPr>
          <w:rFonts w:asciiTheme="minorHAnsi" w:hAnsiTheme="minorHAnsi" w:cs="Times New Roman"/>
          <w:bCs/>
        </w:rPr>
        <w:t xml:space="preserve">Zamawiającego. </w:t>
      </w:r>
    </w:p>
    <w:p w:rsidR="00036C8A" w:rsidRPr="003D61DA" w:rsidRDefault="00036C8A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82309C" w:rsidRDefault="0082309C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DD2086" w:rsidRPr="003D61DA" w:rsidRDefault="00DD2086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82309C" w:rsidRPr="003D61DA" w:rsidRDefault="0082309C" w:rsidP="00B31A3A">
      <w:pPr>
        <w:tabs>
          <w:tab w:val="left" w:pos="7268"/>
        </w:tabs>
        <w:spacing w:line="276" w:lineRule="auto"/>
        <w:jc w:val="both"/>
        <w:rPr>
          <w:rFonts w:asciiTheme="minorHAnsi" w:hAnsiTheme="minorHAnsi" w:cs="Times New Roman"/>
          <w:bCs/>
        </w:rPr>
      </w:pPr>
    </w:p>
    <w:p w:rsidR="0082309C" w:rsidRPr="00DD2086" w:rsidRDefault="0082309C" w:rsidP="00B31A3A">
      <w:pPr>
        <w:tabs>
          <w:tab w:val="left" w:pos="426"/>
        </w:tabs>
        <w:spacing w:line="276" w:lineRule="auto"/>
        <w:jc w:val="both"/>
        <w:rPr>
          <w:rFonts w:asciiTheme="minorHAnsi" w:hAnsiTheme="minorHAnsi" w:cs="Times New Roman"/>
          <w:bCs/>
        </w:rPr>
      </w:pPr>
      <w:r w:rsidRPr="00DD2086">
        <w:rPr>
          <w:rFonts w:asciiTheme="minorHAnsi" w:hAnsiTheme="minorHAnsi" w:cs="Times New Roman"/>
          <w:bCs/>
        </w:rPr>
        <w:t>...................</w:t>
      </w:r>
      <w:r w:rsidR="004C0796" w:rsidRPr="00DD2086">
        <w:rPr>
          <w:rFonts w:asciiTheme="minorHAnsi" w:hAnsiTheme="minorHAnsi" w:cs="Times New Roman"/>
          <w:bCs/>
        </w:rPr>
        <w:t>.....................</w:t>
      </w:r>
      <w:r w:rsidRPr="00DD2086">
        <w:rPr>
          <w:rFonts w:asciiTheme="minorHAnsi" w:hAnsiTheme="minorHAnsi" w:cs="Times New Roman"/>
          <w:bCs/>
        </w:rPr>
        <w:tab/>
      </w:r>
      <w:r w:rsidRPr="00DD2086">
        <w:rPr>
          <w:rFonts w:asciiTheme="minorHAnsi" w:hAnsiTheme="minorHAnsi" w:cs="Times New Roman"/>
          <w:bCs/>
        </w:rPr>
        <w:tab/>
      </w:r>
      <w:r w:rsidRPr="00DD2086">
        <w:rPr>
          <w:rFonts w:asciiTheme="minorHAnsi" w:hAnsiTheme="minorHAnsi" w:cs="Times New Roman"/>
          <w:bCs/>
        </w:rPr>
        <w:tab/>
      </w:r>
      <w:r w:rsidRPr="00DD2086">
        <w:rPr>
          <w:rFonts w:asciiTheme="minorHAnsi" w:hAnsiTheme="minorHAnsi" w:cs="Times New Roman"/>
          <w:bCs/>
        </w:rPr>
        <w:tab/>
      </w:r>
      <w:r w:rsidRPr="00DD2086">
        <w:rPr>
          <w:rFonts w:asciiTheme="minorHAnsi" w:hAnsiTheme="minorHAnsi" w:cs="Times New Roman"/>
          <w:bCs/>
        </w:rPr>
        <w:tab/>
      </w:r>
      <w:r w:rsidRPr="00DD2086">
        <w:rPr>
          <w:rFonts w:asciiTheme="minorHAnsi" w:hAnsiTheme="minorHAnsi" w:cs="Times New Roman"/>
          <w:bCs/>
        </w:rPr>
        <w:tab/>
        <w:t>.........</w:t>
      </w:r>
      <w:r w:rsidR="004C0796" w:rsidRPr="00DD2086">
        <w:rPr>
          <w:rFonts w:asciiTheme="minorHAnsi" w:hAnsiTheme="minorHAnsi" w:cs="Times New Roman"/>
          <w:bCs/>
        </w:rPr>
        <w:t>...............................</w:t>
      </w:r>
    </w:p>
    <w:p w:rsidR="0082309C" w:rsidRPr="00DD2086" w:rsidRDefault="00036C8A" w:rsidP="00B31A3A">
      <w:pPr>
        <w:tabs>
          <w:tab w:val="left" w:pos="360"/>
        </w:tabs>
        <w:spacing w:line="276" w:lineRule="auto"/>
        <w:ind w:left="597"/>
        <w:jc w:val="both"/>
        <w:rPr>
          <w:rFonts w:asciiTheme="minorHAnsi" w:hAnsiTheme="minorHAnsi" w:cs="Times New Roman"/>
        </w:rPr>
      </w:pPr>
      <w:r w:rsidRPr="00DD2086">
        <w:rPr>
          <w:rFonts w:asciiTheme="minorHAnsi" w:hAnsiTheme="minorHAnsi" w:cs="Times New Roman"/>
        </w:rPr>
        <w:t xml:space="preserve">Zamawiający </w:t>
      </w:r>
      <w:r w:rsidR="007568C7" w:rsidRPr="00DD2086">
        <w:rPr>
          <w:rFonts w:asciiTheme="minorHAnsi" w:hAnsiTheme="minorHAnsi" w:cs="Times New Roman"/>
        </w:rPr>
        <w:tab/>
      </w:r>
      <w:r w:rsidR="007568C7" w:rsidRPr="00DD2086">
        <w:rPr>
          <w:rFonts w:asciiTheme="minorHAnsi" w:hAnsiTheme="minorHAnsi" w:cs="Times New Roman"/>
        </w:rPr>
        <w:tab/>
      </w:r>
      <w:r w:rsidR="007568C7" w:rsidRPr="00DD2086">
        <w:rPr>
          <w:rFonts w:asciiTheme="minorHAnsi" w:hAnsiTheme="minorHAnsi" w:cs="Times New Roman"/>
        </w:rPr>
        <w:tab/>
      </w:r>
      <w:r w:rsidR="007568C7" w:rsidRPr="00DD2086">
        <w:rPr>
          <w:rFonts w:asciiTheme="minorHAnsi" w:hAnsiTheme="minorHAnsi" w:cs="Times New Roman"/>
        </w:rPr>
        <w:tab/>
      </w:r>
      <w:r w:rsidR="007568C7" w:rsidRPr="00DD2086">
        <w:rPr>
          <w:rFonts w:asciiTheme="minorHAnsi" w:hAnsiTheme="minorHAnsi" w:cs="Times New Roman"/>
        </w:rPr>
        <w:tab/>
      </w:r>
      <w:r w:rsidR="007568C7" w:rsidRPr="00DD2086">
        <w:rPr>
          <w:rFonts w:asciiTheme="minorHAnsi" w:hAnsiTheme="minorHAnsi" w:cs="Times New Roman"/>
        </w:rPr>
        <w:tab/>
      </w:r>
      <w:r w:rsidR="007568C7" w:rsidRPr="00DD2086">
        <w:rPr>
          <w:rFonts w:asciiTheme="minorHAnsi" w:hAnsiTheme="minorHAnsi" w:cs="Times New Roman"/>
        </w:rPr>
        <w:tab/>
      </w:r>
      <w:r w:rsidR="007568C7" w:rsidRPr="00DD2086">
        <w:rPr>
          <w:rFonts w:asciiTheme="minorHAnsi" w:hAnsiTheme="minorHAnsi" w:cs="Times New Roman"/>
        </w:rPr>
        <w:tab/>
      </w:r>
      <w:r w:rsidR="00B31A3A" w:rsidRPr="00DD2086">
        <w:rPr>
          <w:rFonts w:asciiTheme="minorHAnsi" w:hAnsiTheme="minorHAnsi" w:cs="Times New Roman"/>
        </w:rPr>
        <w:t>Wykonawca</w:t>
      </w:r>
    </w:p>
    <w:sectPr w:rsidR="0082309C" w:rsidRPr="00DD2086" w:rsidSect="00D71C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8B5" w:rsidRDefault="00F558B5">
      <w:r>
        <w:separator/>
      </w:r>
    </w:p>
  </w:endnote>
  <w:endnote w:type="continuationSeparator" w:id="1">
    <w:p w:rsidR="00F558B5" w:rsidRDefault="00F55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4" w:rsidRDefault="000771C4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4" w:rsidRPr="006A572E" w:rsidRDefault="0027180D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 w:rsidRPr="0027180D"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8193" type="#_x0000_t202" style="position:absolute;left:0;text-align:left;margin-left:518.3pt;margin-top:.05pt;width:5.7pt;height:13.4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0771C4" w:rsidRDefault="0027180D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0771C4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0771C4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0771C4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8B5" w:rsidRDefault="00F558B5">
      <w:r>
        <w:separator/>
      </w:r>
    </w:p>
  </w:footnote>
  <w:footnote w:type="continuationSeparator" w:id="1">
    <w:p w:rsidR="00F558B5" w:rsidRDefault="00F558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4" w:rsidRDefault="000771C4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1C4" w:rsidRDefault="000771C4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3">
    <w:nsid w:val="0000000E"/>
    <w:multiLevelType w:val="singleLevel"/>
    <w:tmpl w:val="24E6ED66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Theme="minorHAnsi" w:eastAsia="Times New Roman" w:hAnsiTheme="minorHAnsi" w:cs="Times New Roman" w:hint="default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7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8">
    <w:nsid w:val="00347BA6"/>
    <w:multiLevelType w:val="hybridMultilevel"/>
    <w:tmpl w:val="D136BD9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11C42F4D"/>
    <w:multiLevelType w:val="singleLevel"/>
    <w:tmpl w:val="24E6ED66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Theme="minorHAnsi" w:eastAsia="Times New Roman" w:hAnsiTheme="minorHAnsi" w:cs="Times New Roman" w:hint="default"/>
      </w:rPr>
    </w:lvl>
  </w:abstractNum>
  <w:abstractNum w:abstractNumId="20">
    <w:nsid w:val="1BAD793E"/>
    <w:multiLevelType w:val="hybridMultilevel"/>
    <w:tmpl w:val="D136BD9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09194C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1698"/>
        </w:tabs>
        <w:ind w:left="1698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250BBA"/>
    <w:multiLevelType w:val="hybridMultilevel"/>
    <w:tmpl w:val="13AE45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B0F261D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25">
    <w:nsid w:val="36575639"/>
    <w:multiLevelType w:val="hybridMultilevel"/>
    <w:tmpl w:val="28DC08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9450C"/>
    <w:multiLevelType w:val="hybridMultilevel"/>
    <w:tmpl w:val="D136BD9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AA925A3"/>
    <w:multiLevelType w:val="hybridMultilevel"/>
    <w:tmpl w:val="261692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F77EB2"/>
    <w:multiLevelType w:val="hybridMultilevel"/>
    <w:tmpl w:val="936E87FE"/>
    <w:lvl w:ilvl="0" w:tplc="96104946">
      <w:start w:val="1"/>
      <w:numFmt w:val="decimal"/>
      <w:lvlText w:val="%1."/>
      <w:lvlJc w:val="left"/>
      <w:pPr>
        <w:tabs>
          <w:tab w:val="num" w:pos="1698"/>
        </w:tabs>
        <w:ind w:left="1698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0B0F75"/>
    <w:multiLevelType w:val="hybridMultilevel"/>
    <w:tmpl w:val="A5D8EA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8877054"/>
    <w:multiLevelType w:val="hybridMultilevel"/>
    <w:tmpl w:val="28DC08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6"/>
  </w:num>
  <w:num w:numId="3">
    <w:abstractNumId w:val="13"/>
  </w:num>
  <w:num w:numId="4">
    <w:abstractNumId w:val="29"/>
  </w:num>
  <w:num w:numId="5">
    <w:abstractNumId w:val="28"/>
  </w:num>
  <w:num w:numId="6">
    <w:abstractNumId w:val="30"/>
  </w:num>
  <w:num w:numId="7">
    <w:abstractNumId w:val="31"/>
  </w:num>
  <w:num w:numId="8">
    <w:abstractNumId w:val="23"/>
  </w:num>
  <w:num w:numId="9">
    <w:abstractNumId w:val="24"/>
  </w:num>
  <w:num w:numId="10">
    <w:abstractNumId w:val="22"/>
  </w:num>
  <w:num w:numId="11">
    <w:abstractNumId w:val="19"/>
  </w:num>
  <w:num w:numId="12">
    <w:abstractNumId w:val="18"/>
  </w:num>
  <w:num w:numId="13">
    <w:abstractNumId w:val="25"/>
  </w:num>
  <w:num w:numId="14">
    <w:abstractNumId w:val="20"/>
  </w:num>
  <w:num w:numId="15">
    <w:abstractNumId w:val="2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embedSystemFonts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2290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/>
  <w:rsids>
    <w:rsidRoot w:val="00A971C9"/>
    <w:rsid w:val="00001500"/>
    <w:rsid w:val="00003AA3"/>
    <w:rsid w:val="000043B7"/>
    <w:rsid w:val="000100E9"/>
    <w:rsid w:val="000129EB"/>
    <w:rsid w:val="00012FF1"/>
    <w:rsid w:val="0001691F"/>
    <w:rsid w:val="00023FD7"/>
    <w:rsid w:val="000251D2"/>
    <w:rsid w:val="00025DFF"/>
    <w:rsid w:val="000271A3"/>
    <w:rsid w:val="00027388"/>
    <w:rsid w:val="000276CC"/>
    <w:rsid w:val="00033714"/>
    <w:rsid w:val="0003504E"/>
    <w:rsid w:val="00035CEA"/>
    <w:rsid w:val="000369FA"/>
    <w:rsid w:val="00036C8A"/>
    <w:rsid w:val="0004404F"/>
    <w:rsid w:val="0004433B"/>
    <w:rsid w:val="000451DA"/>
    <w:rsid w:val="000462CB"/>
    <w:rsid w:val="000629EA"/>
    <w:rsid w:val="00063305"/>
    <w:rsid w:val="000771C4"/>
    <w:rsid w:val="00080394"/>
    <w:rsid w:val="00081F88"/>
    <w:rsid w:val="0008374C"/>
    <w:rsid w:val="00087C14"/>
    <w:rsid w:val="0009059C"/>
    <w:rsid w:val="00090835"/>
    <w:rsid w:val="00092860"/>
    <w:rsid w:val="00095BD6"/>
    <w:rsid w:val="00096412"/>
    <w:rsid w:val="000A054F"/>
    <w:rsid w:val="000A05A9"/>
    <w:rsid w:val="000A10E4"/>
    <w:rsid w:val="000A1790"/>
    <w:rsid w:val="000A51F8"/>
    <w:rsid w:val="000A6892"/>
    <w:rsid w:val="000B0BF1"/>
    <w:rsid w:val="000B2431"/>
    <w:rsid w:val="000B2DBA"/>
    <w:rsid w:val="000B5892"/>
    <w:rsid w:val="000C29FB"/>
    <w:rsid w:val="000C5162"/>
    <w:rsid w:val="000C77BA"/>
    <w:rsid w:val="000D7F4D"/>
    <w:rsid w:val="000E273F"/>
    <w:rsid w:val="000E3585"/>
    <w:rsid w:val="000E3B99"/>
    <w:rsid w:val="000E4707"/>
    <w:rsid w:val="000E6287"/>
    <w:rsid w:val="000F50AD"/>
    <w:rsid w:val="000F6613"/>
    <w:rsid w:val="0010295A"/>
    <w:rsid w:val="001045F3"/>
    <w:rsid w:val="00113321"/>
    <w:rsid w:val="001145A9"/>
    <w:rsid w:val="0012310C"/>
    <w:rsid w:val="001241A6"/>
    <w:rsid w:val="00125435"/>
    <w:rsid w:val="00127544"/>
    <w:rsid w:val="001300C1"/>
    <w:rsid w:val="001316E9"/>
    <w:rsid w:val="001332AD"/>
    <w:rsid w:val="0013681F"/>
    <w:rsid w:val="001402C3"/>
    <w:rsid w:val="00140CEE"/>
    <w:rsid w:val="00141010"/>
    <w:rsid w:val="00145A0E"/>
    <w:rsid w:val="0015383B"/>
    <w:rsid w:val="00154107"/>
    <w:rsid w:val="00156B37"/>
    <w:rsid w:val="0015794E"/>
    <w:rsid w:val="00157B8F"/>
    <w:rsid w:val="00165FB7"/>
    <w:rsid w:val="0016625A"/>
    <w:rsid w:val="00173A06"/>
    <w:rsid w:val="00174297"/>
    <w:rsid w:val="00182D87"/>
    <w:rsid w:val="001858C2"/>
    <w:rsid w:val="00186774"/>
    <w:rsid w:val="00190606"/>
    <w:rsid w:val="00191401"/>
    <w:rsid w:val="001950D7"/>
    <w:rsid w:val="001A5506"/>
    <w:rsid w:val="001B4261"/>
    <w:rsid w:val="001B5010"/>
    <w:rsid w:val="001B5393"/>
    <w:rsid w:val="001B5BF3"/>
    <w:rsid w:val="001B76E5"/>
    <w:rsid w:val="001C26CF"/>
    <w:rsid w:val="001C423F"/>
    <w:rsid w:val="001D0D6E"/>
    <w:rsid w:val="001D0E98"/>
    <w:rsid w:val="001D2B6A"/>
    <w:rsid w:val="001D2ED5"/>
    <w:rsid w:val="001D492C"/>
    <w:rsid w:val="001D5068"/>
    <w:rsid w:val="001D5D10"/>
    <w:rsid w:val="001E6D95"/>
    <w:rsid w:val="001F3B4C"/>
    <w:rsid w:val="001F6359"/>
    <w:rsid w:val="001F68C0"/>
    <w:rsid w:val="001F7E20"/>
    <w:rsid w:val="00204643"/>
    <w:rsid w:val="002046D4"/>
    <w:rsid w:val="002075E3"/>
    <w:rsid w:val="002133ED"/>
    <w:rsid w:val="00216B5A"/>
    <w:rsid w:val="002220EC"/>
    <w:rsid w:val="00223E89"/>
    <w:rsid w:val="00223FFF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7CC7"/>
    <w:rsid w:val="002503A7"/>
    <w:rsid w:val="00251454"/>
    <w:rsid w:val="00251C54"/>
    <w:rsid w:val="002651BA"/>
    <w:rsid w:val="002660CE"/>
    <w:rsid w:val="0026636E"/>
    <w:rsid w:val="0027180D"/>
    <w:rsid w:val="00274689"/>
    <w:rsid w:val="00282BCF"/>
    <w:rsid w:val="002944ED"/>
    <w:rsid w:val="00294EEC"/>
    <w:rsid w:val="0029528E"/>
    <w:rsid w:val="002952A1"/>
    <w:rsid w:val="00296A92"/>
    <w:rsid w:val="00296EF6"/>
    <w:rsid w:val="00296F6A"/>
    <w:rsid w:val="002A2A26"/>
    <w:rsid w:val="002A38DA"/>
    <w:rsid w:val="002A41EE"/>
    <w:rsid w:val="002A7665"/>
    <w:rsid w:val="002B17FE"/>
    <w:rsid w:val="002B27E5"/>
    <w:rsid w:val="002B4C48"/>
    <w:rsid w:val="002B55E5"/>
    <w:rsid w:val="002B5892"/>
    <w:rsid w:val="002C639C"/>
    <w:rsid w:val="002C6FB3"/>
    <w:rsid w:val="002C7527"/>
    <w:rsid w:val="002D207B"/>
    <w:rsid w:val="002D46F9"/>
    <w:rsid w:val="002D7E17"/>
    <w:rsid w:val="002E7E44"/>
    <w:rsid w:val="002F208D"/>
    <w:rsid w:val="002F6E3B"/>
    <w:rsid w:val="002F799B"/>
    <w:rsid w:val="003008BA"/>
    <w:rsid w:val="00301EB0"/>
    <w:rsid w:val="003032D9"/>
    <w:rsid w:val="00305B8C"/>
    <w:rsid w:val="00306C38"/>
    <w:rsid w:val="003124D2"/>
    <w:rsid w:val="00312A51"/>
    <w:rsid w:val="00320C79"/>
    <w:rsid w:val="0032119F"/>
    <w:rsid w:val="00321B06"/>
    <w:rsid w:val="0032321D"/>
    <w:rsid w:val="00330787"/>
    <w:rsid w:val="00335A53"/>
    <w:rsid w:val="00343BDC"/>
    <w:rsid w:val="003453D5"/>
    <w:rsid w:val="00347E4F"/>
    <w:rsid w:val="003569DE"/>
    <w:rsid w:val="00363C33"/>
    <w:rsid w:val="00364483"/>
    <w:rsid w:val="00365DA9"/>
    <w:rsid w:val="003661C6"/>
    <w:rsid w:val="00366896"/>
    <w:rsid w:val="003713DD"/>
    <w:rsid w:val="00376DCD"/>
    <w:rsid w:val="0038371E"/>
    <w:rsid w:val="00383813"/>
    <w:rsid w:val="00392DF4"/>
    <w:rsid w:val="00393A97"/>
    <w:rsid w:val="003949CD"/>
    <w:rsid w:val="00397050"/>
    <w:rsid w:val="003A504B"/>
    <w:rsid w:val="003A528A"/>
    <w:rsid w:val="003A7D46"/>
    <w:rsid w:val="003B03A8"/>
    <w:rsid w:val="003B0B97"/>
    <w:rsid w:val="003B0BA4"/>
    <w:rsid w:val="003B0FF4"/>
    <w:rsid w:val="003B103C"/>
    <w:rsid w:val="003B5F44"/>
    <w:rsid w:val="003C1756"/>
    <w:rsid w:val="003C211C"/>
    <w:rsid w:val="003C534A"/>
    <w:rsid w:val="003C7ABB"/>
    <w:rsid w:val="003D2087"/>
    <w:rsid w:val="003D2CDB"/>
    <w:rsid w:val="003D318A"/>
    <w:rsid w:val="003D61DA"/>
    <w:rsid w:val="003D62E7"/>
    <w:rsid w:val="003E11DD"/>
    <w:rsid w:val="003E1587"/>
    <w:rsid w:val="003E3A44"/>
    <w:rsid w:val="003E7DC9"/>
    <w:rsid w:val="003F189E"/>
    <w:rsid w:val="003F44AA"/>
    <w:rsid w:val="003F7D50"/>
    <w:rsid w:val="004024DA"/>
    <w:rsid w:val="0040296B"/>
    <w:rsid w:val="00404D86"/>
    <w:rsid w:val="00413B30"/>
    <w:rsid w:val="00414E13"/>
    <w:rsid w:val="004164BC"/>
    <w:rsid w:val="004217E3"/>
    <w:rsid w:val="004255EF"/>
    <w:rsid w:val="00431D4D"/>
    <w:rsid w:val="00432030"/>
    <w:rsid w:val="00442AAE"/>
    <w:rsid w:val="00443519"/>
    <w:rsid w:val="00444284"/>
    <w:rsid w:val="00444C4B"/>
    <w:rsid w:val="004464B1"/>
    <w:rsid w:val="00447358"/>
    <w:rsid w:val="00447FF6"/>
    <w:rsid w:val="00450233"/>
    <w:rsid w:val="004526CE"/>
    <w:rsid w:val="004550EF"/>
    <w:rsid w:val="0045626D"/>
    <w:rsid w:val="004607D2"/>
    <w:rsid w:val="004621C3"/>
    <w:rsid w:val="004623FD"/>
    <w:rsid w:val="00463071"/>
    <w:rsid w:val="00463A1A"/>
    <w:rsid w:val="004659EB"/>
    <w:rsid w:val="00467CED"/>
    <w:rsid w:val="0047788B"/>
    <w:rsid w:val="00480538"/>
    <w:rsid w:val="004814D3"/>
    <w:rsid w:val="00482D2B"/>
    <w:rsid w:val="00482DF7"/>
    <w:rsid w:val="004877E1"/>
    <w:rsid w:val="00493605"/>
    <w:rsid w:val="004952EB"/>
    <w:rsid w:val="0049565C"/>
    <w:rsid w:val="00496353"/>
    <w:rsid w:val="004A3D06"/>
    <w:rsid w:val="004A518E"/>
    <w:rsid w:val="004A6E2C"/>
    <w:rsid w:val="004A7ACC"/>
    <w:rsid w:val="004B087D"/>
    <w:rsid w:val="004B100F"/>
    <w:rsid w:val="004B41A4"/>
    <w:rsid w:val="004B7DA7"/>
    <w:rsid w:val="004B7DAE"/>
    <w:rsid w:val="004C0796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501953"/>
    <w:rsid w:val="00503557"/>
    <w:rsid w:val="00503950"/>
    <w:rsid w:val="00504E5B"/>
    <w:rsid w:val="00505315"/>
    <w:rsid w:val="00506F03"/>
    <w:rsid w:val="0051102E"/>
    <w:rsid w:val="0051168E"/>
    <w:rsid w:val="00512207"/>
    <w:rsid w:val="00514E0A"/>
    <w:rsid w:val="00515EA9"/>
    <w:rsid w:val="005166C1"/>
    <w:rsid w:val="0052041B"/>
    <w:rsid w:val="00520A94"/>
    <w:rsid w:val="0052202C"/>
    <w:rsid w:val="0052290C"/>
    <w:rsid w:val="00522A2B"/>
    <w:rsid w:val="00525081"/>
    <w:rsid w:val="00525F9F"/>
    <w:rsid w:val="00526AE8"/>
    <w:rsid w:val="00531D2F"/>
    <w:rsid w:val="005327CA"/>
    <w:rsid w:val="00532817"/>
    <w:rsid w:val="00534AA2"/>
    <w:rsid w:val="005452DC"/>
    <w:rsid w:val="005509DF"/>
    <w:rsid w:val="005521A5"/>
    <w:rsid w:val="00555A7B"/>
    <w:rsid w:val="005626F2"/>
    <w:rsid w:val="0056313D"/>
    <w:rsid w:val="005641D5"/>
    <w:rsid w:val="0056449C"/>
    <w:rsid w:val="0056706D"/>
    <w:rsid w:val="00573568"/>
    <w:rsid w:val="00577377"/>
    <w:rsid w:val="00581033"/>
    <w:rsid w:val="005826BB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3E0"/>
    <w:rsid w:val="005B2BF4"/>
    <w:rsid w:val="005B48AD"/>
    <w:rsid w:val="005B70B1"/>
    <w:rsid w:val="005C017F"/>
    <w:rsid w:val="005C1D34"/>
    <w:rsid w:val="005C2752"/>
    <w:rsid w:val="005D1FF0"/>
    <w:rsid w:val="005D2AB1"/>
    <w:rsid w:val="005D4592"/>
    <w:rsid w:val="005D7D94"/>
    <w:rsid w:val="005E027E"/>
    <w:rsid w:val="006034B3"/>
    <w:rsid w:val="00603B46"/>
    <w:rsid w:val="00603DD8"/>
    <w:rsid w:val="006044CC"/>
    <w:rsid w:val="00604A6A"/>
    <w:rsid w:val="00607AF6"/>
    <w:rsid w:val="00610424"/>
    <w:rsid w:val="00616E47"/>
    <w:rsid w:val="00621673"/>
    <w:rsid w:val="00624F8F"/>
    <w:rsid w:val="00631F15"/>
    <w:rsid w:val="0063621E"/>
    <w:rsid w:val="00644031"/>
    <w:rsid w:val="006515CD"/>
    <w:rsid w:val="006522FF"/>
    <w:rsid w:val="0066095C"/>
    <w:rsid w:val="00661526"/>
    <w:rsid w:val="00666AF6"/>
    <w:rsid w:val="0067168B"/>
    <w:rsid w:val="0067305D"/>
    <w:rsid w:val="00681066"/>
    <w:rsid w:val="00686631"/>
    <w:rsid w:val="00687B53"/>
    <w:rsid w:val="00691328"/>
    <w:rsid w:val="00693E3F"/>
    <w:rsid w:val="0069612A"/>
    <w:rsid w:val="006A3726"/>
    <w:rsid w:val="006A572E"/>
    <w:rsid w:val="006A7CC4"/>
    <w:rsid w:val="006B0BB2"/>
    <w:rsid w:val="006C038A"/>
    <w:rsid w:val="006C07D3"/>
    <w:rsid w:val="006C084C"/>
    <w:rsid w:val="006C0ABD"/>
    <w:rsid w:val="006C347D"/>
    <w:rsid w:val="006C65C9"/>
    <w:rsid w:val="006C6CCF"/>
    <w:rsid w:val="006C7F68"/>
    <w:rsid w:val="006D0FA5"/>
    <w:rsid w:val="006D1527"/>
    <w:rsid w:val="006D5369"/>
    <w:rsid w:val="006F54A7"/>
    <w:rsid w:val="0070034A"/>
    <w:rsid w:val="00700892"/>
    <w:rsid w:val="0070648A"/>
    <w:rsid w:val="0070694F"/>
    <w:rsid w:val="00716502"/>
    <w:rsid w:val="00717C89"/>
    <w:rsid w:val="00720914"/>
    <w:rsid w:val="00720D39"/>
    <w:rsid w:val="0072145F"/>
    <w:rsid w:val="00721BD7"/>
    <w:rsid w:val="00723CE9"/>
    <w:rsid w:val="00726294"/>
    <w:rsid w:val="00727A20"/>
    <w:rsid w:val="00730F83"/>
    <w:rsid w:val="00735DFC"/>
    <w:rsid w:val="00735EF3"/>
    <w:rsid w:val="00736909"/>
    <w:rsid w:val="00737344"/>
    <w:rsid w:val="00745402"/>
    <w:rsid w:val="00746E5D"/>
    <w:rsid w:val="00747616"/>
    <w:rsid w:val="00751104"/>
    <w:rsid w:val="007540F6"/>
    <w:rsid w:val="007568C7"/>
    <w:rsid w:val="00756AC1"/>
    <w:rsid w:val="00756C30"/>
    <w:rsid w:val="00757F66"/>
    <w:rsid w:val="0076012A"/>
    <w:rsid w:val="00760A6F"/>
    <w:rsid w:val="00760BC3"/>
    <w:rsid w:val="007615D2"/>
    <w:rsid w:val="00762EDD"/>
    <w:rsid w:val="00776BAF"/>
    <w:rsid w:val="0077713B"/>
    <w:rsid w:val="00781D59"/>
    <w:rsid w:val="00782607"/>
    <w:rsid w:val="00782B87"/>
    <w:rsid w:val="0078737E"/>
    <w:rsid w:val="00791B96"/>
    <w:rsid w:val="007935F9"/>
    <w:rsid w:val="007A3437"/>
    <w:rsid w:val="007A430B"/>
    <w:rsid w:val="007A4C68"/>
    <w:rsid w:val="007A4F35"/>
    <w:rsid w:val="007B2AF5"/>
    <w:rsid w:val="007B368C"/>
    <w:rsid w:val="007B7084"/>
    <w:rsid w:val="007C57B8"/>
    <w:rsid w:val="007C6BCB"/>
    <w:rsid w:val="007D2B64"/>
    <w:rsid w:val="007D3DE0"/>
    <w:rsid w:val="007D4C2B"/>
    <w:rsid w:val="007D6A3A"/>
    <w:rsid w:val="007E09BA"/>
    <w:rsid w:val="007E125E"/>
    <w:rsid w:val="007E5D1D"/>
    <w:rsid w:val="007F2D02"/>
    <w:rsid w:val="00802A99"/>
    <w:rsid w:val="00805265"/>
    <w:rsid w:val="00807FE4"/>
    <w:rsid w:val="0081044F"/>
    <w:rsid w:val="0081112A"/>
    <w:rsid w:val="00811330"/>
    <w:rsid w:val="00812482"/>
    <w:rsid w:val="008127FF"/>
    <w:rsid w:val="0081786D"/>
    <w:rsid w:val="00821D56"/>
    <w:rsid w:val="0082309C"/>
    <w:rsid w:val="00823A49"/>
    <w:rsid w:val="00823DCB"/>
    <w:rsid w:val="008244C8"/>
    <w:rsid w:val="008249D7"/>
    <w:rsid w:val="00825197"/>
    <w:rsid w:val="00826CDD"/>
    <w:rsid w:val="00827A40"/>
    <w:rsid w:val="00827B35"/>
    <w:rsid w:val="00832D92"/>
    <w:rsid w:val="0083579C"/>
    <w:rsid w:val="00836AF7"/>
    <w:rsid w:val="00836FDA"/>
    <w:rsid w:val="00846AE1"/>
    <w:rsid w:val="00850A33"/>
    <w:rsid w:val="008531D1"/>
    <w:rsid w:val="00856AE8"/>
    <w:rsid w:val="008579BA"/>
    <w:rsid w:val="008677A3"/>
    <w:rsid w:val="00870C23"/>
    <w:rsid w:val="00874874"/>
    <w:rsid w:val="00876503"/>
    <w:rsid w:val="00882840"/>
    <w:rsid w:val="00883028"/>
    <w:rsid w:val="00890917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21A8"/>
    <w:rsid w:val="008C3A94"/>
    <w:rsid w:val="008D0E59"/>
    <w:rsid w:val="008D150F"/>
    <w:rsid w:val="008D628E"/>
    <w:rsid w:val="008E1BDA"/>
    <w:rsid w:val="008E47AE"/>
    <w:rsid w:val="008E4AED"/>
    <w:rsid w:val="008E6C35"/>
    <w:rsid w:val="008F6D65"/>
    <w:rsid w:val="009030A0"/>
    <w:rsid w:val="00905F62"/>
    <w:rsid w:val="00911522"/>
    <w:rsid w:val="00911607"/>
    <w:rsid w:val="00911BA0"/>
    <w:rsid w:val="00913FCE"/>
    <w:rsid w:val="009150D1"/>
    <w:rsid w:val="00923D3A"/>
    <w:rsid w:val="00932CB7"/>
    <w:rsid w:val="009426A7"/>
    <w:rsid w:val="0094349C"/>
    <w:rsid w:val="00943C2B"/>
    <w:rsid w:val="00943DC3"/>
    <w:rsid w:val="00944793"/>
    <w:rsid w:val="00946208"/>
    <w:rsid w:val="009463EA"/>
    <w:rsid w:val="009479A3"/>
    <w:rsid w:val="00947F3D"/>
    <w:rsid w:val="0096174E"/>
    <w:rsid w:val="0096689F"/>
    <w:rsid w:val="00966BF6"/>
    <w:rsid w:val="00972199"/>
    <w:rsid w:val="0097758B"/>
    <w:rsid w:val="00990632"/>
    <w:rsid w:val="00991792"/>
    <w:rsid w:val="00996B1A"/>
    <w:rsid w:val="009A0929"/>
    <w:rsid w:val="009A1170"/>
    <w:rsid w:val="009A11F8"/>
    <w:rsid w:val="009A1A1E"/>
    <w:rsid w:val="009A4BF3"/>
    <w:rsid w:val="009A64D7"/>
    <w:rsid w:val="009B3E22"/>
    <w:rsid w:val="009B4C62"/>
    <w:rsid w:val="009B4CC2"/>
    <w:rsid w:val="009B7D13"/>
    <w:rsid w:val="009C046F"/>
    <w:rsid w:val="009C674F"/>
    <w:rsid w:val="009C71F0"/>
    <w:rsid w:val="009C77E1"/>
    <w:rsid w:val="009D3BBC"/>
    <w:rsid w:val="009E3F2A"/>
    <w:rsid w:val="009F57D2"/>
    <w:rsid w:val="009F7473"/>
    <w:rsid w:val="00A01844"/>
    <w:rsid w:val="00A023AA"/>
    <w:rsid w:val="00A16474"/>
    <w:rsid w:val="00A20E36"/>
    <w:rsid w:val="00A22BF0"/>
    <w:rsid w:val="00A23A25"/>
    <w:rsid w:val="00A30355"/>
    <w:rsid w:val="00A32A00"/>
    <w:rsid w:val="00A34352"/>
    <w:rsid w:val="00A3718D"/>
    <w:rsid w:val="00A372A6"/>
    <w:rsid w:val="00A42F07"/>
    <w:rsid w:val="00A448E9"/>
    <w:rsid w:val="00A477C7"/>
    <w:rsid w:val="00A611FE"/>
    <w:rsid w:val="00A61773"/>
    <w:rsid w:val="00A617F8"/>
    <w:rsid w:val="00A62AEE"/>
    <w:rsid w:val="00A64BAD"/>
    <w:rsid w:val="00A66B96"/>
    <w:rsid w:val="00A678B5"/>
    <w:rsid w:val="00A67FB9"/>
    <w:rsid w:val="00A70218"/>
    <w:rsid w:val="00A7089F"/>
    <w:rsid w:val="00A723C4"/>
    <w:rsid w:val="00A76263"/>
    <w:rsid w:val="00A77B92"/>
    <w:rsid w:val="00A8395E"/>
    <w:rsid w:val="00A84FD8"/>
    <w:rsid w:val="00A8610A"/>
    <w:rsid w:val="00A91E00"/>
    <w:rsid w:val="00A93460"/>
    <w:rsid w:val="00A940D7"/>
    <w:rsid w:val="00A95CE5"/>
    <w:rsid w:val="00A971C9"/>
    <w:rsid w:val="00A97BF8"/>
    <w:rsid w:val="00AA27D1"/>
    <w:rsid w:val="00AA4EA3"/>
    <w:rsid w:val="00AB09AA"/>
    <w:rsid w:val="00AB0A85"/>
    <w:rsid w:val="00AB0F5E"/>
    <w:rsid w:val="00AB10E2"/>
    <w:rsid w:val="00AB12A8"/>
    <w:rsid w:val="00AC1832"/>
    <w:rsid w:val="00AC2F25"/>
    <w:rsid w:val="00AC3A64"/>
    <w:rsid w:val="00AC4BCC"/>
    <w:rsid w:val="00AC5E03"/>
    <w:rsid w:val="00AC695F"/>
    <w:rsid w:val="00AD1702"/>
    <w:rsid w:val="00AD179A"/>
    <w:rsid w:val="00AD51D9"/>
    <w:rsid w:val="00AD7054"/>
    <w:rsid w:val="00AE498E"/>
    <w:rsid w:val="00AE55B0"/>
    <w:rsid w:val="00AF3C48"/>
    <w:rsid w:val="00B042EB"/>
    <w:rsid w:val="00B04CEA"/>
    <w:rsid w:val="00B06F1A"/>
    <w:rsid w:val="00B11CE1"/>
    <w:rsid w:val="00B15559"/>
    <w:rsid w:val="00B217DB"/>
    <w:rsid w:val="00B2591C"/>
    <w:rsid w:val="00B26468"/>
    <w:rsid w:val="00B30912"/>
    <w:rsid w:val="00B31A3A"/>
    <w:rsid w:val="00B3232D"/>
    <w:rsid w:val="00B33836"/>
    <w:rsid w:val="00B42AE3"/>
    <w:rsid w:val="00B45901"/>
    <w:rsid w:val="00B470EE"/>
    <w:rsid w:val="00B50927"/>
    <w:rsid w:val="00B50E44"/>
    <w:rsid w:val="00B53492"/>
    <w:rsid w:val="00B55075"/>
    <w:rsid w:val="00B55694"/>
    <w:rsid w:val="00B65CF4"/>
    <w:rsid w:val="00B71C3C"/>
    <w:rsid w:val="00B7646B"/>
    <w:rsid w:val="00B7720A"/>
    <w:rsid w:val="00B81419"/>
    <w:rsid w:val="00B82536"/>
    <w:rsid w:val="00B851C0"/>
    <w:rsid w:val="00B879F7"/>
    <w:rsid w:val="00B912B8"/>
    <w:rsid w:val="00B92CD9"/>
    <w:rsid w:val="00B9464B"/>
    <w:rsid w:val="00B9666A"/>
    <w:rsid w:val="00BA2BC4"/>
    <w:rsid w:val="00BA34F5"/>
    <w:rsid w:val="00BA3615"/>
    <w:rsid w:val="00BA758D"/>
    <w:rsid w:val="00BB1A1D"/>
    <w:rsid w:val="00BB4485"/>
    <w:rsid w:val="00BB5D56"/>
    <w:rsid w:val="00BB67E5"/>
    <w:rsid w:val="00BB7714"/>
    <w:rsid w:val="00BC7F76"/>
    <w:rsid w:val="00BD1236"/>
    <w:rsid w:val="00BE0544"/>
    <w:rsid w:val="00BE0A83"/>
    <w:rsid w:val="00BE5BE8"/>
    <w:rsid w:val="00BF1FF5"/>
    <w:rsid w:val="00BF4466"/>
    <w:rsid w:val="00BF47C0"/>
    <w:rsid w:val="00BF6738"/>
    <w:rsid w:val="00C00D57"/>
    <w:rsid w:val="00C031EF"/>
    <w:rsid w:val="00C06E4B"/>
    <w:rsid w:val="00C113B2"/>
    <w:rsid w:val="00C12CD3"/>
    <w:rsid w:val="00C1306B"/>
    <w:rsid w:val="00C145E7"/>
    <w:rsid w:val="00C15384"/>
    <w:rsid w:val="00C15A72"/>
    <w:rsid w:val="00C21095"/>
    <w:rsid w:val="00C2269D"/>
    <w:rsid w:val="00C24963"/>
    <w:rsid w:val="00C340CD"/>
    <w:rsid w:val="00C36E74"/>
    <w:rsid w:val="00C419B5"/>
    <w:rsid w:val="00C46613"/>
    <w:rsid w:val="00C519DC"/>
    <w:rsid w:val="00C5207F"/>
    <w:rsid w:val="00C537AC"/>
    <w:rsid w:val="00C5576D"/>
    <w:rsid w:val="00C625D0"/>
    <w:rsid w:val="00C62CD0"/>
    <w:rsid w:val="00C635CE"/>
    <w:rsid w:val="00C63C8A"/>
    <w:rsid w:val="00C66715"/>
    <w:rsid w:val="00C70952"/>
    <w:rsid w:val="00C73586"/>
    <w:rsid w:val="00C7363C"/>
    <w:rsid w:val="00C7412F"/>
    <w:rsid w:val="00C7637F"/>
    <w:rsid w:val="00C777D4"/>
    <w:rsid w:val="00C77C6C"/>
    <w:rsid w:val="00C77CF3"/>
    <w:rsid w:val="00C845F9"/>
    <w:rsid w:val="00C90519"/>
    <w:rsid w:val="00C9082F"/>
    <w:rsid w:val="00C9214A"/>
    <w:rsid w:val="00C9442A"/>
    <w:rsid w:val="00C9492E"/>
    <w:rsid w:val="00C9551B"/>
    <w:rsid w:val="00CC3B41"/>
    <w:rsid w:val="00CC3BF3"/>
    <w:rsid w:val="00CC6D7E"/>
    <w:rsid w:val="00CD2B39"/>
    <w:rsid w:val="00CE4636"/>
    <w:rsid w:val="00CF1797"/>
    <w:rsid w:val="00CF4519"/>
    <w:rsid w:val="00CF4E0A"/>
    <w:rsid w:val="00D0082C"/>
    <w:rsid w:val="00D00ABB"/>
    <w:rsid w:val="00D01C00"/>
    <w:rsid w:val="00D039A8"/>
    <w:rsid w:val="00D065BC"/>
    <w:rsid w:val="00D159BF"/>
    <w:rsid w:val="00D22448"/>
    <w:rsid w:val="00D24122"/>
    <w:rsid w:val="00D3087B"/>
    <w:rsid w:val="00D33947"/>
    <w:rsid w:val="00D401E6"/>
    <w:rsid w:val="00D418F7"/>
    <w:rsid w:val="00D476B6"/>
    <w:rsid w:val="00D5030C"/>
    <w:rsid w:val="00D507B8"/>
    <w:rsid w:val="00D6046E"/>
    <w:rsid w:val="00D607C4"/>
    <w:rsid w:val="00D61329"/>
    <w:rsid w:val="00D6204F"/>
    <w:rsid w:val="00D626F7"/>
    <w:rsid w:val="00D63300"/>
    <w:rsid w:val="00D63B70"/>
    <w:rsid w:val="00D71C7D"/>
    <w:rsid w:val="00D74523"/>
    <w:rsid w:val="00D76B47"/>
    <w:rsid w:val="00D8516A"/>
    <w:rsid w:val="00D8566B"/>
    <w:rsid w:val="00D9458B"/>
    <w:rsid w:val="00D94761"/>
    <w:rsid w:val="00D9673D"/>
    <w:rsid w:val="00D9757F"/>
    <w:rsid w:val="00DA730E"/>
    <w:rsid w:val="00DB133A"/>
    <w:rsid w:val="00DB1475"/>
    <w:rsid w:val="00DB3AE2"/>
    <w:rsid w:val="00DB3B2B"/>
    <w:rsid w:val="00DB3F97"/>
    <w:rsid w:val="00DB5077"/>
    <w:rsid w:val="00DB6789"/>
    <w:rsid w:val="00DB70E4"/>
    <w:rsid w:val="00DB7897"/>
    <w:rsid w:val="00DC6116"/>
    <w:rsid w:val="00DC75F6"/>
    <w:rsid w:val="00DD146B"/>
    <w:rsid w:val="00DD16D7"/>
    <w:rsid w:val="00DD2086"/>
    <w:rsid w:val="00DD72CB"/>
    <w:rsid w:val="00DE4092"/>
    <w:rsid w:val="00E00515"/>
    <w:rsid w:val="00E11063"/>
    <w:rsid w:val="00E15AE5"/>
    <w:rsid w:val="00E17E2D"/>
    <w:rsid w:val="00E3262B"/>
    <w:rsid w:val="00E334C8"/>
    <w:rsid w:val="00E36D01"/>
    <w:rsid w:val="00E42FC8"/>
    <w:rsid w:val="00E446C0"/>
    <w:rsid w:val="00E50B37"/>
    <w:rsid w:val="00E52966"/>
    <w:rsid w:val="00E57A50"/>
    <w:rsid w:val="00E57E6D"/>
    <w:rsid w:val="00E60BEE"/>
    <w:rsid w:val="00E618DD"/>
    <w:rsid w:val="00E65DF5"/>
    <w:rsid w:val="00E66296"/>
    <w:rsid w:val="00E8078A"/>
    <w:rsid w:val="00E825CA"/>
    <w:rsid w:val="00E83E82"/>
    <w:rsid w:val="00E92DFF"/>
    <w:rsid w:val="00EA1954"/>
    <w:rsid w:val="00EA5BC5"/>
    <w:rsid w:val="00EB157F"/>
    <w:rsid w:val="00EB6A9D"/>
    <w:rsid w:val="00EC4D9E"/>
    <w:rsid w:val="00EC6693"/>
    <w:rsid w:val="00ED03A4"/>
    <w:rsid w:val="00ED34CA"/>
    <w:rsid w:val="00ED52E1"/>
    <w:rsid w:val="00EE4407"/>
    <w:rsid w:val="00EE4E9B"/>
    <w:rsid w:val="00EE58F4"/>
    <w:rsid w:val="00EE61A3"/>
    <w:rsid w:val="00EF22F4"/>
    <w:rsid w:val="00EF5CE3"/>
    <w:rsid w:val="00F03022"/>
    <w:rsid w:val="00F0349F"/>
    <w:rsid w:val="00F05A0E"/>
    <w:rsid w:val="00F05FC2"/>
    <w:rsid w:val="00F11DA4"/>
    <w:rsid w:val="00F14542"/>
    <w:rsid w:val="00F1624A"/>
    <w:rsid w:val="00F16DCF"/>
    <w:rsid w:val="00F22506"/>
    <w:rsid w:val="00F22C26"/>
    <w:rsid w:val="00F24569"/>
    <w:rsid w:val="00F274F5"/>
    <w:rsid w:val="00F33BBC"/>
    <w:rsid w:val="00F446CD"/>
    <w:rsid w:val="00F5349C"/>
    <w:rsid w:val="00F558B5"/>
    <w:rsid w:val="00F61362"/>
    <w:rsid w:val="00F72958"/>
    <w:rsid w:val="00F72BBC"/>
    <w:rsid w:val="00F8087B"/>
    <w:rsid w:val="00F81AF2"/>
    <w:rsid w:val="00F82134"/>
    <w:rsid w:val="00F824A7"/>
    <w:rsid w:val="00F94A47"/>
    <w:rsid w:val="00F97756"/>
    <w:rsid w:val="00FA121D"/>
    <w:rsid w:val="00FA2398"/>
    <w:rsid w:val="00FA37CE"/>
    <w:rsid w:val="00FB5EBB"/>
    <w:rsid w:val="00FB6728"/>
    <w:rsid w:val="00FC1B81"/>
    <w:rsid w:val="00FC218C"/>
    <w:rsid w:val="00FC22A1"/>
    <w:rsid w:val="00FC2F98"/>
    <w:rsid w:val="00FC45BF"/>
    <w:rsid w:val="00FC59CE"/>
    <w:rsid w:val="00FC611E"/>
    <w:rsid w:val="00FD04A6"/>
    <w:rsid w:val="00FD0FAA"/>
    <w:rsid w:val="00FD2002"/>
    <w:rsid w:val="00FD45D6"/>
    <w:rsid w:val="00FD4D2C"/>
    <w:rsid w:val="00FD600E"/>
    <w:rsid w:val="00FD64A8"/>
    <w:rsid w:val="00FD7AC6"/>
    <w:rsid w:val="00FE088C"/>
    <w:rsid w:val="00FE1A1A"/>
    <w:rsid w:val="00FE3270"/>
    <w:rsid w:val="00FE7DF2"/>
    <w:rsid w:val="00FF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uiPriority w:val="99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kapitzlistZnak">
    <w:name w:val="Akapit z listą Znak"/>
    <w:aliases w:val="sw tekst Znak"/>
    <w:link w:val="Akapitzlist"/>
    <w:uiPriority w:val="34"/>
    <w:rsid w:val="00A61773"/>
    <w:rPr>
      <w:rFonts w:ascii="Calibri" w:eastAsia="Calibri" w:hAnsi="Calibri" w:cs="Calibri"/>
      <w:sz w:val="22"/>
      <w:szCs w:val="22"/>
      <w:lang w:eastAsia="ar-SA"/>
    </w:rPr>
  </w:style>
  <w:style w:type="paragraph" w:styleId="Bezodstpw">
    <w:name w:val="No Spacing"/>
    <w:uiPriority w:val="1"/>
    <w:qFormat/>
    <w:rsid w:val="00A61773"/>
    <w:pPr>
      <w:suppressAutoHyphens/>
    </w:pPr>
    <w:rPr>
      <w:rFonts w:cs="Calibri"/>
      <w:sz w:val="24"/>
      <w:szCs w:val="24"/>
      <w:lang w:eastAsia="ar-SA"/>
    </w:rPr>
  </w:style>
  <w:style w:type="paragraph" w:customStyle="1" w:styleId="Default">
    <w:name w:val="Default"/>
    <w:rsid w:val="004217E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uiPriority w:val="99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36C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36C8A"/>
    <w:rPr>
      <w:rFonts w:cs="Calibri"/>
      <w:sz w:val="24"/>
      <w:szCs w:val="24"/>
      <w:lang w:eastAsia="ar-SA"/>
    </w:rPr>
  </w:style>
  <w:style w:type="character" w:customStyle="1" w:styleId="FontStyle119">
    <w:name w:val="Font Style119"/>
    <w:uiPriority w:val="99"/>
    <w:rsid w:val="00036C8A"/>
    <w:rPr>
      <w:rFonts w:ascii="Times New Roman" w:hAnsi="Times New Roman" w:cs="Times New Roman"/>
      <w:sz w:val="22"/>
      <w:szCs w:val="22"/>
    </w:rPr>
  </w:style>
  <w:style w:type="paragraph" w:customStyle="1" w:styleId="1FD1972A8A3F4F729C831F79DE0F1646">
    <w:name w:val="1FD1972A8A3F4F729C831F79DE0F1646"/>
    <w:rsid w:val="00DC75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5296B-C72D-443D-A9A8-A92D4CC9F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2228</Words>
  <Characters>13373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k_pawlus</cp:lastModifiedBy>
  <cp:revision>4</cp:revision>
  <cp:lastPrinted>2017-06-20T08:39:00Z</cp:lastPrinted>
  <dcterms:created xsi:type="dcterms:W3CDTF">2017-06-14T13:00:00Z</dcterms:created>
  <dcterms:modified xsi:type="dcterms:W3CDTF">2017-06-20T08:53:00Z</dcterms:modified>
</cp:coreProperties>
</file>