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D6D18" w:rsidRDefault="00203719">
      <w:pPr>
        <w:jc w:val="right"/>
        <w:rPr>
          <w:rFonts w:cs="Times New Roman"/>
        </w:rPr>
      </w:pPr>
      <w:r>
        <w:rPr>
          <w:rFonts w:cs="Times New Roman"/>
        </w:rPr>
        <w:t xml:space="preserve">Załącznik nr  4 </w:t>
      </w:r>
      <w:r w:rsidR="00CD6E7A">
        <w:rPr>
          <w:rFonts w:cs="Times New Roman"/>
        </w:rPr>
        <w:t>do SIWZ</w:t>
      </w:r>
    </w:p>
    <w:p w:rsidR="00296F6A" w:rsidRPr="00036C8A" w:rsidRDefault="00296F6A" w:rsidP="00247CC7">
      <w:pPr>
        <w:jc w:val="center"/>
        <w:rPr>
          <w:rFonts w:cs="Times New Roman"/>
          <w:b/>
        </w:rPr>
      </w:pPr>
    </w:p>
    <w:p w:rsidR="00095BD6" w:rsidRPr="00036C8A" w:rsidRDefault="00203719" w:rsidP="00247CC7">
      <w:pPr>
        <w:jc w:val="center"/>
        <w:rPr>
          <w:rFonts w:cs="Times New Roman"/>
          <w:b/>
        </w:rPr>
      </w:pPr>
      <w:r>
        <w:rPr>
          <w:rFonts w:cs="Times New Roman"/>
          <w:b/>
        </w:rPr>
        <w:t>UMOWA NR ROPS …………….2017</w:t>
      </w:r>
    </w:p>
    <w:p w:rsidR="0004404F" w:rsidRDefault="0004404F" w:rsidP="00247CC7">
      <w:pPr>
        <w:jc w:val="center"/>
        <w:rPr>
          <w:rFonts w:cs="Times New Roman"/>
          <w:b/>
        </w:rPr>
      </w:pPr>
    </w:p>
    <w:p w:rsidR="00296F6A" w:rsidRPr="00036C8A" w:rsidRDefault="00296F6A" w:rsidP="00247CC7">
      <w:pPr>
        <w:jc w:val="center"/>
        <w:rPr>
          <w:rFonts w:cs="Times New Roman"/>
          <w:b/>
        </w:rPr>
      </w:pPr>
    </w:p>
    <w:p w:rsidR="00095BD6" w:rsidRPr="00036C8A" w:rsidRDefault="004F2E3B" w:rsidP="00247CC7">
      <w:pPr>
        <w:jc w:val="both"/>
        <w:rPr>
          <w:rFonts w:cs="Times New Roman"/>
        </w:rPr>
      </w:pPr>
      <w:r w:rsidRPr="00036C8A">
        <w:rPr>
          <w:rFonts w:cs="Times New Roman"/>
        </w:rPr>
        <w:t>zawart</w:t>
      </w:r>
      <w:r w:rsidR="000B1977">
        <w:rPr>
          <w:rFonts w:cs="Times New Roman"/>
        </w:rPr>
        <w:t>a</w:t>
      </w:r>
      <w:r w:rsidR="00095BD6" w:rsidRPr="00036C8A">
        <w:rPr>
          <w:rFonts w:cs="Times New Roman"/>
        </w:rPr>
        <w:t xml:space="preserve"> w dniu</w:t>
      </w:r>
      <w:r w:rsidR="0097758B" w:rsidRPr="00036C8A">
        <w:rPr>
          <w:rFonts w:cs="Times New Roman"/>
        </w:rPr>
        <w:t>.......</w:t>
      </w:r>
      <w:r w:rsidRPr="00036C8A">
        <w:rPr>
          <w:rFonts w:cs="Times New Roman"/>
        </w:rPr>
        <w:t>..............................</w:t>
      </w:r>
      <w:r w:rsidR="0097758B" w:rsidRPr="00036C8A">
        <w:rPr>
          <w:rFonts w:cs="Times New Roman"/>
        </w:rPr>
        <w:t>.................................................</w:t>
      </w:r>
      <w:r w:rsidR="00095BD6" w:rsidRPr="00036C8A">
        <w:rPr>
          <w:rFonts w:cs="Times New Roman"/>
        </w:rPr>
        <w:t>w Toruniu, pomiędzy:</w:t>
      </w:r>
    </w:p>
    <w:p w:rsidR="0097758B" w:rsidRPr="00036C8A" w:rsidRDefault="0097758B" w:rsidP="00247CC7">
      <w:pPr>
        <w:jc w:val="both"/>
        <w:rPr>
          <w:rFonts w:cs="Times New Roman"/>
        </w:rPr>
      </w:pPr>
    </w:p>
    <w:p w:rsidR="0097758B" w:rsidRPr="00036C8A" w:rsidRDefault="00095BD6" w:rsidP="00247CC7">
      <w:pPr>
        <w:jc w:val="both"/>
        <w:rPr>
          <w:rFonts w:cs="Times New Roman"/>
        </w:rPr>
      </w:pPr>
      <w:r w:rsidRPr="00036C8A">
        <w:rPr>
          <w:rFonts w:cs="Times New Roman"/>
        </w:rPr>
        <w:t>Wo</w:t>
      </w:r>
      <w:r w:rsidR="0097758B" w:rsidRPr="00036C8A">
        <w:rPr>
          <w:rFonts w:cs="Times New Roman"/>
        </w:rPr>
        <w:t>jewództwem Kujawsko-Pomorskim</w:t>
      </w:r>
      <w:r w:rsidR="00747E95">
        <w:rPr>
          <w:rFonts w:cs="Times New Roman"/>
        </w:rPr>
        <w:t xml:space="preserve"> z siedzibą Plac T</w:t>
      </w:r>
      <w:r w:rsidR="00203719">
        <w:rPr>
          <w:rFonts w:cs="Times New Roman"/>
        </w:rPr>
        <w:t>eatralny 2, 87-100 Toruń, NIP 9561969536</w:t>
      </w:r>
      <w:r w:rsidR="0097758B" w:rsidRPr="00036C8A">
        <w:rPr>
          <w:rFonts w:cs="Times New Roman"/>
        </w:rPr>
        <w:t xml:space="preserve"> - Regionalnym Ośrodkiem Polityki Społecznej</w:t>
      </w:r>
      <w:r w:rsidR="00203719">
        <w:rPr>
          <w:rFonts w:cs="Times New Roman"/>
        </w:rPr>
        <w:t xml:space="preserve"> </w:t>
      </w:r>
      <w:r w:rsidRPr="00036C8A">
        <w:rPr>
          <w:rFonts w:cs="Times New Roman"/>
        </w:rPr>
        <w:t>z siedzibą w Toruniu,</w:t>
      </w:r>
      <w:r w:rsidR="0097758B" w:rsidRPr="00036C8A">
        <w:rPr>
          <w:rFonts w:cs="Times New Roman"/>
        </w:rPr>
        <w:t xml:space="preserve"> ul. Słowackiego 114</w:t>
      </w:r>
      <w:r w:rsidRPr="00036C8A">
        <w:rPr>
          <w:rFonts w:cs="Times New Roman"/>
        </w:rPr>
        <w:t xml:space="preserve">, </w:t>
      </w:r>
      <w:r w:rsidR="00383813" w:rsidRPr="00036C8A">
        <w:rPr>
          <w:rFonts w:cs="Times New Roman"/>
        </w:rPr>
        <w:t>zwanym dalej Zamawiającym,</w:t>
      </w:r>
      <w:r w:rsidR="00534AA2" w:rsidRPr="00036C8A">
        <w:rPr>
          <w:rFonts w:cs="Times New Roman"/>
        </w:rPr>
        <w:t xml:space="preserve"> </w:t>
      </w:r>
      <w:r w:rsidRPr="00036C8A">
        <w:rPr>
          <w:rFonts w:cs="Times New Roman"/>
        </w:rPr>
        <w:t>reprezentowanym przez</w:t>
      </w:r>
      <w:r w:rsidR="00534AA2" w:rsidRPr="00036C8A">
        <w:rPr>
          <w:rFonts w:cs="Times New Roman"/>
        </w:rPr>
        <w:t xml:space="preserve"> </w:t>
      </w:r>
      <w:r w:rsidR="0067305D" w:rsidRPr="00036C8A">
        <w:rPr>
          <w:rFonts w:cs="Times New Roman"/>
        </w:rPr>
        <w:t>Dyrektora</w:t>
      </w:r>
      <w:r w:rsidR="000451DA" w:rsidRPr="00036C8A">
        <w:rPr>
          <w:rFonts w:cs="Times New Roman"/>
        </w:rPr>
        <w:t xml:space="preserve"> Regionalnego Ośrodka Polityki Społecznej w Toruniu </w:t>
      </w:r>
      <w:r w:rsidR="00203719">
        <w:rPr>
          <w:rFonts w:cs="Times New Roman"/>
        </w:rPr>
        <w:t xml:space="preserve">Adama </w:t>
      </w:r>
      <w:proofErr w:type="spellStart"/>
      <w:r w:rsidR="00203719">
        <w:rPr>
          <w:rFonts w:cs="Times New Roman"/>
        </w:rPr>
        <w:t>Szponkę</w:t>
      </w:r>
      <w:proofErr w:type="spellEnd"/>
      <w:r w:rsidR="00203719" w:rsidRPr="00036C8A">
        <w:rPr>
          <w:rFonts w:cs="Times New Roman"/>
        </w:rPr>
        <w:t>,</w:t>
      </w:r>
    </w:p>
    <w:p w:rsidR="00095BD6" w:rsidRPr="00036C8A" w:rsidRDefault="0097758B" w:rsidP="00247CC7">
      <w:pPr>
        <w:pStyle w:val="Tekstblokowy1"/>
        <w:tabs>
          <w:tab w:val="left" w:pos="0"/>
        </w:tabs>
        <w:ind w:left="0"/>
        <w:rPr>
          <w:rFonts w:cs="Times New Roman"/>
          <w:sz w:val="24"/>
          <w:szCs w:val="24"/>
        </w:rPr>
      </w:pPr>
      <w:r w:rsidRPr="00036C8A">
        <w:rPr>
          <w:rFonts w:cs="Times New Roman"/>
          <w:sz w:val="24"/>
          <w:szCs w:val="24"/>
        </w:rPr>
        <w:t>a</w:t>
      </w:r>
    </w:p>
    <w:p w:rsidR="0097758B" w:rsidRPr="00036C8A" w:rsidRDefault="0097758B" w:rsidP="00247CC7">
      <w:pPr>
        <w:pStyle w:val="Tekstblokowy1"/>
        <w:tabs>
          <w:tab w:val="left" w:pos="0"/>
        </w:tabs>
        <w:ind w:left="0"/>
        <w:rPr>
          <w:rFonts w:cs="Times New Roman"/>
          <w:sz w:val="24"/>
          <w:szCs w:val="24"/>
        </w:rPr>
      </w:pPr>
    </w:p>
    <w:p w:rsidR="0063621E" w:rsidRPr="00036C8A" w:rsidRDefault="00431D4D" w:rsidP="00247CC7">
      <w:pPr>
        <w:pStyle w:val="Tekstpodstawowy21"/>
        <w:spacing w:after="0" w:line="240" w:lineRule="auto"/>
        <w:ind w:hanging="20"/>
        <w:jc w:val="both"/>
        <w:rPr>
          <w:rFonts w:cs="Times New Roman"/>
          <w:bCs/>
        </w:rPr>
      </w:pPr>
      <w:r w:rsidRPr="00036C8A">
        <w:rPr>
          <w:rFonts w:cs="Times New Roman"/>
        </w:rPr>
        <w:t>…………………………………………………………………………………………………</w:t>
      </w:r>
      <w:r w:rsidR="00482D2B" w:rsidRPr="00036C8A">
        <w:rPr>
          <w:rFonts w:cs="Times New Roman"/>
          <w:bCs/>
        </w:rPr>
        <w:t>zwan</w:t>
      </w:r>
      <w:r w:rsidR="00CE4636">
        <w:rPr>
          <w:rFonts w:cs="Times New Roman"/>
          <w:bCs/>
        </w:rPr>
        <w:t>ą</w:t>
      </w:r>
      <w:r w:rsidR="00482D2B" w:rsidRPr="00036C8A">
        <w:rPr>
          <w:rFonts w:cs="Times New Roman"/>
          <w:bCs/>
        </w:rPr>
        <w:t xml:space="preserve"> dalej Wykonawcą,</w:t>
      </w:r>
      <w:r w:rsidR="00A77B92" w:rsidRPr="00036C8A">
        <w:rPr>
          <w:rFonts w:cs="Times New Roman"/>
          <w:bCs/>
        </w:rPr>
        <w:t xml:space="preserve"> reprezentowan</w:t>
      </w:r>
      <w:r w:rsidR="00CE4636">
        <w:rPr>
          <w:rFonts w:cs="Times New Roman"/>
          <w:bCs/>
        </w:rPr>
        <w:t>ą</w:t>
      </w:r>
      <w:r w:rsidR="00A77B92" w:rsidRPr="00036C8A">
        <w:rPr>
          <w:rFonts w:cs="Times New Roman"/>
          <w:bCs/>
        </w:rPr>
        <w:t xml:space="preserve"> przez: </w:t>
      </w:r>
    </w:p>
    <w:p w:rsidR="0063621E" w:rsidRPr="00036C8A" w:rsidRDefault="0063621E" w:rsidP="00247CC7">
      <w:pPr>
        <w:pStyle w:val="Tekstpodstawowy21"/>
        <w:spacing w:after="0" w:line="240" w:lineRule="auto"/>
        <w:ind w:hanging="20"/>
        <w:jc w:val="both"/>
        <w:rPr>
          <w:rFonts w:cs="Times New Roman"/>
          <w:bCs/>
        </w:rPr>
      </w:pPr>
    </w:p>
    <w:p w:rsidR="00482D2B" w:rsidRPr="00036C8A" w:rsidRDefault="0063621E" w:rsidP="00247CC7">
      <w:pPr>
        <w:pStyle w:val="Tekstpodstawowy21"/>
        <w:spacing w:after="0" w:line="240" w:lineRule="auto"/>
        <w:ind w:hanging="20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t>…………………………………………………………………………………………………</w:t>
      </w:r>
    </w:p>
    <w:p w:rsidR="0097758B" w:rsidRPr="00036C8A" w:rsidRDefault="0097758B" w:rsidP="00247CC7">
      <w:pPr>
        <w:pStyle w:val="Tekstpodstawowy21"/>
        <w:spacing w:after="0" w:line="240" w:lineRule="auto"/>
        <w:ind w:hanging="20"/>
        <w:jc w:val="both"/>
        <w:rPr>
          <w:rFonts w:cs="Times New Roman"/>
        </w:rPr>
      </w:pPr>
    </w:p>
    <w:p w:rsidR="005521A5" w:rsidRPr="00036C8A" w:rsidRDefault="00095BD6" w:rsidP="00247CC7">
      <w:pPr>
        <w:pStyle w:val="Tekstpodstawowy21"/>
        <w:spacing w:after="0" w:line="240" w:lineRule="auto"/>
        <w:ind w:hanging="20"/>
        <w:jc w:val="both"/>
        <w:rPr>
          <w:rFonts w:cs="Times New Roman"/>
        </w:rPr>
      </w:pPr>
      <w:r w:rsidRPr="00036C8A">
        <w:rPr>
          <w:rFonts w:cs="Times New Roman"/>
        </w:rPr>
        <w:t>o następującej treści:</w:t>
      </w:r>
    </w:p>
    <w:p w:rsidR="008677A3" w:rsidRPr="00036C8A" w:rsidRDefault="008677A3" w:rsidP="00247CC7">
      <w:pPr>
        <w:pStyle w:val="Tekstpodstawowy21"/>
        <w:spacing w:after="0" w:line="240" w:lineRule="auto"/>
        <w:ind w:hanging="20"/>
        <w:jc w:val="both"/>
        <w:rPr>
          <w:rFonts w:cs="Times New Roman"/>
        </w:rPr>
      </w:pPr>
    </w:p>
    <w:p w:rsidR="008677A3" w:rsidRPr="00036C8A" w:rsidRDefault="008677A3" w:rsidP="00247CC7">
      <w:pPr>
        <w:pStyle w:val="Tekstpodstawowy21"/>
        <w:spacing w:after="0" w:line="240" w:lineRule="auto"/>
        <w:ind w:hanging="20"/>
        <w:jc w:val="both"/>
        <w:rPr>
          <w:rFonts w:cs="Times New Roman"/>
          <w:bCs/>
        </w:rPr>
      </w:pPr>
    </w:p>
    <w:p w:rsidR="005521A5" w:rsidRPr="00036C8A" w:rsidRDefault="005521A5" w:rsidP="00247CC7">
      <w:pPr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1</w:t>
      </w:r>
    </w:p>
    <w:p w:rsidR="00036C8A" w:rsidRPr="002A2A26" w:rsidRDefault="00234E7A" w:rsidP="00496353">
      <w:pPr>
        <w:suppressAutoHyphens w:val="0"/>
        <w:jc w:val="both"/>
        <w:rPr>
          <w:rFonts w:cs="Times New Roman"/>
        </w:rPr>
      </w:pPr>
      <w:r w:rsidRPr="00036C8A">
        <w:rPr>
          <w:rFonts w:cs="Times New Roman"/>
        </w:rPr>
        <w:t xml:space="preserve">Przedmiotem </w:t>
      </w:r>
      <w:r w:rsidRPr="00496353">
        <w:rPr>
          <w:rFonts w:cs="Times New Roman"/>
        </w:rPr>
        <w:t xml:space="preserve">umowy </w:t>
      </w:r>
      <w:r w:rsidR="00036C8A" w:rsidRPr="00496353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 xml:space="preserve">jest usługa polegająca na kompleksowej organizacji i przeprowadzeniu </w:t>
      </w:r>
      <w:r w:rsidR="009C21F6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>8</w:t>
      </w:r>
      <w:r w:rsidR="00036C8A" w:rsidRPr="00496353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 xml:space="preserve"> Kujawsko – Pomorskiego Forum Ekonomii Społecznej</w:t>
      </w:r>
      <w:r w:rsidR="00036C8A" w:rsidRPr="00496353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 xml:space="preserve"> </w:t>
      </w:r>
      <w:r w:rsidR="00036C8A" w:rsidRPr="002A2A26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>w ramach projektu „</w:t>
      </w:r>
      <w:r w:rsidR="00036C8A" w:rsidRPr="002A2A26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>Koordynacja rozwoju ekonomii społecznej w województwie kujawsko-pomorskim</w:t>
      </w:r>
      <w:r w:rsidR="00036C8A" w:rsidRPr="002A2A26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 xml:space="preserve">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Społecznego, </w:t>
      </w:r>
      <w:r w:rsidR="004E3B72" w:rsidRPr="002A2A26">
        <w:rPr>
          <w:rFonts w:cs="Times New Roman"/>
        </w:rPr>
        <w:t>szczegółowo opisan</w:t>
      </w:r>
      <w:r w:rsidR="00036C8A" w:rsidRPr="002A2A26">
        <w:rPr>
          <w:rFonts w:cs="Times New Roman"/>
        </w:rPr>
        <w:t>a</w:t>
      </w:r>
      <w:r w:rsidR="004E3B72" w:rsidRPr="002A2A26">
        <w:rPr>
          <w:rFonts w:cs="Times New Roman"/>
        </w:rPr>
        <w:t xml:space="preserve"> </w:t>
      </w:r>
      <w:r w:rsidR="002A2A26">
        <w:rPr>
          <w:rFonts w:cs="Times New Roman"/>
        </w:rPr>
        <w:br/>
      </w:r>
      <w:r w:rsidR="00B65CF4" w:rsidRPr="002A2A26">
        <w:rPr>
          <w:rFonts w:cs="Times New Roman"/>
        </w:rPr>
        <w:t xml:space="preserve">w załączniku </w:t>
      </w:r>
      <w:r w:rsidR="004526CE">
        <w:rPr>
          <w:rFonts w:cs="Times New Roman"/>
        </w:rPr>
        <w:t>do umowy.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2</w:t>
      </w:r>
    </w:p>
    <w:p w:rsidR="00036C8A" w:rsidRPr="002A2A26" w:rsidRDefault="00036C8A" w:rsidP="00911522">
      <w:pPr>
        <w:numPr>
          <w:ilvl w:val="0"/>
          <w:numId w:val="25"/>
        </w:numPr>
        <w:tabs>
          <w:tab w:val="clear" w:pos="1065"/>
          <w:tab w:val="left" w:pos="284"/>
        </w:tabs>
        <w:suppressAutoHyphens w:val="0"/>
        <w:ind w:left="284" w:hanging="284"/>
        <w:jc w:val="both"/>
        <w:rPr>
          <w:rFonts w:cs="Times New Roman"/>
        </w:rPr>
      </w:pPr>
      <w:r w:rsidRPr="002A2A26">
        <w:rPr>
          <w:rFonts w:cs="Times New Roman"/>
        </w:rPr>
        <w:t xml:space="preserve">Celem </w:t>
      </w:r>
      <w:r w:rsidR="009C21F6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>8</w:t>
      </w:r>
      <w:r w:rsidRPr="002A2A26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 xml:space="preserve"> Kujawsko – Pomorskiego Forum Ekonomii Społecznej</w:t>
      </w:r>
      <w:r w:rsidRPr="002A2A26">
        <w:rPr>
          <w:rFonts w:cs="Times New Roman"/>
        </w:rPr>
        <w:t xml:space="preserve"> </w:t>
      </w:r>
      <w:r w:rsidR="002A2A26" w:rsidRPr="002A2A26">
        <w:rPr>
          <w:rFonts w:cs="Times New Roman"/>
        </w:rPr>
        <w:t>jest</w:t>
      </w:r>
      <w:r w:rsidRPr="002A2A26">
        <w:rPr>
          <w:rFonts w:cs="Times New Roman"/>
        </w:rPr>
        <w:t xml:space="preserve"> </w:t>
      </w:r>
      <w:r w:rsidR="00FA677A">
        <w:rPr>
          <w:rFonts w:cs="Times New Roman"/>
        </w:rPr>
        <w:t>upowszechnianie</w:t>
      </w:r>
      <w:r w:rsidRPr="002A2A26">
        <w:rPr>
          <w:rFonts w:cs="Times New Roman"/>
        </w:rPr>
        <w:t xml:space="preserve"> </w:t>
      </w:r>
      <w:r w:rsidR="00E76ED5">
        <w:rPr>
          <w:rFonts w:cs="Times New Roman"/>
        </w:rPr>
        <w:t xml:space="preserve">idei </w:t>
      </w:r>
      <w:r w:rsidRPr="002A2A26">
        <w:rPr>
          <w:rFonts w:cs="Times New Roman"/>
        </w:rPr>
        <w:t>ekonomii społecznej w województwie kujawsko-pomorskim</w:t>
      </w:r>
      <w:r w:rsidR="002A2A26" w:rsidRPr="002A2A26">
        <w:rPr>
          <w:rFonts w:cs="Times New Roman"/>
        </w:rPr>
        <w:t xml:space="preserve">, a także </w:t>
      </w:r>
      <w:r w:rsidR="002A2A26" w:rsidRPr="002A2A26">
        <w:rPr>
          <w:rFonts w:cs="DejaVuSans"/>
          <w:lang w:eastAsia="pl-PL"/>
        </w:rPr>
        <w:t xml:space="preserve">zwiększenie świadomości społecznej nt. ekonomii społecznej wśród mieszkańców regionu, </w:t>
      </w:r>
      <w:r w:rsidR="00FA677A">
        <w:rPr>
          <w:rFonts w:cs="DejaVuSans"/>
          <w:lang w:eastAsia="pl-PL"/>
        </w:rPr>
        <w:br/>
      </w:r>
      <w:r w:rsidR="002A2A26" w:rsidRPr="002A2A26">
        <w:rPr>
          <w:rFonts w:cs="DejaVuSans"/>
          <w:lang w:eastAsia="pl-PL"/>
        </w:rPr>
        <w:t>w szczególności przedst</w:t>
      </w:r>
      <w:r w:rsidR="004526CE">
        <w:rPr>
          <w:rFonts w:cs="DejaVuSans"/>
          <w:lang w:eastAsia="pl-PL"/>
        </w:rPr>
        <w:t>awicieli</w:t>
      </w:r>
      <w:r w:rsidR="002A2A26" w:rsidRPr="002A2A26">
        <w:rPr>
          <w:rFonts w:cs="DejaVuSans"/>
          <w:lang w:eastAsia="pl-PL"/>
        </w:rPr>
        <w:t xml:space="preserve"> środowiska nauki i biznesu, budowanie pow</w:t>
      </w:r>
      <w:r w:rsidR="004526CE">
        <w:rPr>
          <w:rFonts w:cs="DejaVuSans"/>
          <w:lang w:eastAsia="pl-PL"/>
        </w:rPr>
        <w:t xml:space="preserve">iązań pomiędzy nauką, biznesem </w:t>
      </w:r>
      <w:r w:rsidR="002A2A26" w:rsidRPr="002A2A26">
        <w:rPr>
          <w:rFonts w:cs="DejaVuSans"/>
          <w:lang w:eastAsia="pl-PL"/>
        </w:rPr>
        <w:t>i ekonomią społeczną na poziomie regionalnym.</w:t>
      </w:r>
    </w:p>
    <w:p w:rsidR="00036C8A" w:rsidRPr="002A2A26" w:rsidRDefault="00036C8A" w:rsidP="00911522">
      <w:pPr>
        <w:numPr>
          <w:ilvl w:val="0"/>
          <w:numId w:val="25"/>
        </w:numPr>
        <w:tabs>
          <w:tab w:val="clear" w:pos="1065"/>
          <w:tab w:val="left" w:pos="284"/>
        </w:tabs>
        <w:suppressAutoHyphens w:val="0"/>
        <w:ind w:left="284" w:hanging="284"/>
        <w:jc w:val="both"/>
        <w:rPr>
          <w:rFonts w:cs="Times New Roman"/>
        </w:rPr>
      </w:pPr>
      <w:r w:rsidRPr="002A2A26">
        <w:rPr>
          <w:rFonts w:cs="Times New Roman"/>
          <w:spacing w:val="-1"/>
        </w:rPr>
        <w:t>Przedmiot</w:t>
      </w:r>
      <w:r w:rsidRPr="002A2A26">
        <w:rPr>
          <w:rFonts w:cs="Times New Roman"/>
        </w:rPr>
        <w:t xml:space="preserve"> umowy </w:t>
      </w:r>
      <w:r w:rsidRPr="002A2A26">
        <w:rPr>
          <w:rFonts w:cs="Times New Roman"/>
          <w:spacing w:val="-1"/>
        </w:rPr>
        <w:t>został</w:t>
      </w:r>
      <w:r w:rsidRPr="002A2A26">
        <w:rPr>
          <w:rFonts w:cs="Times New Roman"/>
        </w:rPr>
        <w:t xml:space="preserve"> szczegółowo opisany w załączniku </w:t>
      </w:r>
      <w:r w:rsidR="00203719">
        <w:rPr>
          <w:rFonts w:cs="Times New Roman"/>
        </w:rPr>
        <w:t xml:space="preserve">nr 1 </w:t>
      </w:r>
      <w:r w:rsidRPr="002A2A26">
        <w:rPr>
          <w:rFonts w:cs="Times New Roman"/>
        </w:rPr>
        <w:t>do niniejszej umowy</w:t>
      </w:r>
      <w:r w:rsidR="002A2A26" w:rsidRPr="002A2A26">
        <w:rPr>
          <w:rFonts w:cs="Times New Roman"/>
        </w:rPr>
        <w:t>.</w:t>
      </w:r>
    </w:p>
    <w:p w:rsidR="00036C8A" w:rsidRPr="002A2A26" w:rsidRDefault="00036C8A" w:rsidP="00911522">
      <w:pPr>
        <w:pStyle w:val="Tekstpodstawowy"/>
        <w:numPr>
          <w:ilvl w:val="0"/>
          <w:numId w:val="25"/>
        </w:numPr>
        <w:tabs>
          <w:tab w:val="clear" w:pos="1065"/>
          <w:tab w:val="num" w:pos="284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2A2A26">
        <w:rPr>
          <w:rFonts w:cs="Times New Roman"/>
        </w:rPr>
        <w:t xml:space="preserve">Łączna liczba uczestników konferencji w ramach </w:t>
      </w:r>
      <w:r w:rsidR="009C21F6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>8</w:t>
      </w:r>
      <w:r w:rsidRPr="002A2A26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 xml:space="preserve"> Kujawsko – Pomorskiego Forum Ekonomii Społecznej</w:t>
      </w:r>
      <w:r w:rsidR="002A2A26" w:rsidRPr="002A2A26">
        <w:rPr>
          <w:rFonts w:cs="Times New Roman"/>
        </w:rPr>
        <w:t xml:space="preserve"> wyniesie do </w:t>
      </w:r>
      <w:r w:rsidRPr="002A2A26">
        <w:rPr>
          <w:rFonts w:cs="Times New Roman"/>
        </w:rPr>
        <w:t>1</w:t>
      </w:r>
      <w:r w:rsidR="009C21F6">
        <w:rPr>
          <w:rFonts w:cs="Times New Roman"/>
        </w:rPr>
        <w:t>5</w:t>
      </w:r>
      <w:r w:rsidRPr="002A2A26">
        <w:rPr>
          <w:rFonts w:cs="Times New Roman"/>
        </w:rPr>
        <w:t>0 osób.</w:t>
      </w:r>
    </w:p>
    <w:p w:rsidR="00036C8A" w:rsidRPr="002A2A26" w:rsidRDefault="00036C8A" w:rsidP="00911522">
      <w:pPr>
        <w:pStyle w:val="Tekstpodstawowy"/>
        <w:numPr>
          <w:ilvl w:val="0"/>
          <w:numId w:val="25"/>
        </w:numPr>
        <w:tabs>
          <w:tab w:val="clear" w:pos="1065"/>
          <w:tab w:val="num" w:pos="284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2A2A26">
        <w:rPr>
          <w:rFonts w:cs="Times New Roman"/>
        </w:rPr>
        <w:t xml:space="preserve">Czas trwania konferencji: min. </w:t>
      </w:r>
      <w:r w:rsidR="002A2A26" w:rsidRPr="002A2A26">
        <w:rPr>
          <w:rFonts w:cs="Times New Roman"/>
        </w:rPr>
        <w:t>6</w:t>
      </w:r>
      <w:r w:rsidRPr="002A2A26">
        <w:rPr>
          <w:rFonts w:cs="Times New Roman"/>
        </w:rPr>
        <w:t xml:space="preserve"> godzin dydaktycznych.</w:t>
      </w:r>
    </w:p>
    <w:p w:rsidR="00036C8A" w:rsidRPr="000C5A07" w:rsidRDefault="00036C8A" w:rsidP="000C5A07">
      <w:pPr>
        <w:numPr>
          <w:ilvl w:val="0"/>
          <w:numId w:val="25"/>
        </w:numPr>
        <w:tabs>
          <w:tab w:val="clear" w:pos="1065"/>
          <w:tab w:val="left" w:pos="284"/>
        </w:tabs>
        <w:suppressAutoHyphens w:val="0"/>
        <w:ind w:left="284" w:hanging="284"/>
        <w:jc w:val="both"/>
        <w:rPr>
          <w:rFonts w:cs="Times New Roman"/>
        </w:rPr>
      </w:pPr>
      <w:r w:rsidRPr="002A2A26">
        <w:rPr>
          <w:rFonts w:cs="Times New Roman"/>
        </w:rPr>
        <w:t>Wykonawca oświa</w:t>
      </w:r>
      <w:r w:rsidRPr="000C5A07">
        <w:rPr>
          <w:rFonts w:cs="Times New Roman"/>
        </w:rPr>
        <w:t>dcza, że posiada wiedzę fachową w zakresie organizacji konferencji</w:t>
      </w:r>
      <w:r w:rsidR="000C5A07">
        <w:rPr>
          <w:rFonts w:cs="Times New Roman"/>
        </w:rPr>
        <w:t xml:space="preserve"> w tym imprez o charakterze </w:t>
      </w:r>
      <w:r w:rsidR="00E42743">
        <w:rPr>
          <w:rFonts w:cs="Times New Roman"/>
        </w:rPr>
        <w:t>spotkań międzynarodowych</w:t>
      </w:r>
      <w:r w:rsidRPr="000C5A07">
        <w:rPr>
          <w:rFonts w:cs="Times New Roman"/>
        </w:rPr>
        <w:t>, doświadczoną zawodowo kadrę oraz przygotowanie techniczne i zaplecze organizacyjne umożliwiające prawidłowe wykonanie przedmiotu umowy.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3</w:t>
      </w:r>
    </w:p>
    <w:p w:rsidR="00036C8A" w:rsidRPr="00036C8A" w:rsidRDefault="00036C8A" w:rsidP="00911522">
      <w:pPr>
        <w:pStyle w:val="Tekstpodstawowy"/>
        <w:numPr>
          <w:ilvl w:val="0"/>
          <w:numId w:val="33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Wykonawca zobowiązuje się do zapewnienia podczas wykonywania przedmiotu umowy kadry posiadającej odpowiednią wiedzę i doświadczenie.</w:t>
      </w:r>
    </w:p>
    <w:p w:rsidR="00036C8A" w:rsidRPr="00036C8A" w:rsidRDefault="00036C8A" w:rsidP="00911522">
      <w:pPr>
        <w:pStyle w:val="Tekstpodstawowy"/>
        <w:numPr>
          <w:ilvl w:val="0"/>
          <w:numId w:val="33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Wykonawca zobowiązuje się do wykonania przedmiotu umowy na najwyższym profesjonalnym poziomie, zgodnie z</w:t>
      </w:r>
      <w:r w:rsidR="001045F3">
        <w:rPr>
          <w:rFonts w:cs="Times New Roman"/>
        </w:rPr>
        <w:t>e</w:t>
      </w:r>
      <w:r w:rsidRPr="00036C8A">
        <w:rPr>
          <w:rFonts w:cs="Times New Roman"/>
        </w:rPr>
        <w:t xml:space="preserve"> wszystkimi obowiązującymi przepisami prawa </w:t>
      </w:r>
      <w:r w:rsidR="002A2A26">
        <w:rPr>
          <w:rFonts w:cs="Times New Roman"/>
        </w:rPr>
        <w:br/>
      </w:r>
      <w:r w:rsidRPr="00036C8A">
        <w:rPr>
          <w:rFonts w:cs="Times New Roman"/>
        </w:rPr>
        <w:lastRenderedPageBreak/>
        <w:t>i zgodnie z interesami Zamawiającego oraz dołoży wszelkich starań do efektywnego wdrażania zakresu i przedmiotu umowy.</w:t>
      </w:r>
    </w:p>
    <w:p w:rsidR="00036C8A" w:rsidRPr="00036C8A" w:rsidRDefault="00036C8A" w:rsidP="00911522">
      <w:pPr>
        <w:pStyle w:val="Tekstpodstawowy"/>
        <w:numPr>
          <w:ilvl w:val="0"/>
          <w:numId w:val="33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 xml:space="preserve">Wykonawca zobowiązuje się do wykonania przedmiotu umowy z należytą starannością </w:t>
      </w:r>
      <w:r w:rsidRPr="00036C8A">
        <w:rPr>
          <w:rFonts w:cs="Times New Roman"/>
        </w:rPr>
        <w:br/>
        <w:t>i ponosi pełną odpowiedzialność za prawidłową realizację zawartej umowy.</w:t>
      </w:r>
    </w:p>
    <w:p w:rsidR="00036C8A" w:rsidRPr="00036C8A" w:rsidRDefault="00036C8A" w:rsidP="00911522">
      <w:pPr>
        <w:pStyle w:val="Tekstpodstawowy"/>
        <w:numPr>
          <w:ilvl w:val="0"/>
          <w:numId w:val="33"/>
        </w:numPr>
        <w:tabs>
          <w:tab w:val="left" w:pos="0"/>
          <w:tab w:val="num" w:pos="284"/>
          <w:tab w:val="left" w:pos="1418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Wykonawca zobowiązany jest zrealizować przedmiot zamówienia według</w:t>
      </w:r>
      <w:r w:rsidRPr="00036C8A">
        <w:rPr>
          <w:rFonts w:cs="Times New Roman"/>
          <w:b/>
        </w:rPr>
        <w:t xml:space="preserve"> </w:t>
      </w:r>
      <w:r w:rsidRPr="00036C8A">
        <w:rPr>
          <w:rFonts w:cs="Times New Roman"/>
        </w:rPr>
        <w:t>o</w:t>
      </w:r>
      <w:r w:rsidR="00296F6A">
        <w:rPr>
          <w:rFonts w:cs="Times New Roman"/>
        </w:rPr>
        <w:t>pisu zawartego w załączniku</w:t>
      </w:r>
      <w:r w:rsidRPr="00036C8A">
        <w:rPr>
          <w:rFonts w:cs="Times New Roman"/>
        </w:rPr>
        <w:t xml:space="preserve"> </w:t>
      </w:r>
      <w:r w:rsidR="00747E95">
        <w:rPr>
          <w:rFonts w:cs="Times New Roman"/>
        </w:rPr>
        <w:t xml:space="preserve">nr 1 </w:t>
      </w:r>
      <w:r w:rsidRPr="00036C8A">
        <w:rPr>
          <w:rFonts w:cs="Times New Roman"/>
        </w:rPr>
        <w:t>do umowy, a w szczególności do: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merytorycznego opracowania, przeprowadzenia i obsługi konferencji będącej przedmiotem umowy;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ustalenia szczegółowego programu konferencji w uzgodnieniu z Zamawiającym;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zapewnienia w programie konferencji:</w:t>
      </w:r>
    </w:p>
    <w:p w:rsidR="00AC4BCC" w:rsidRPr="00202AF0" w:rsidRDefault="009C21F6" w:rsidP="00911522">
      <w:pPr>
        <w:pStyle w:val="Akapitzlist"/>
        <w:numPr>
          <w:ilvl w:val="0"/>
          <w:numId w:val="38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wykładu </w:t>
      </w:r>
      <w:r w:rsidR="00202AF0" w:rsidRPr="00202AF0">
        <w:rPr>
          <w:rStyle w:val="FontStyle111"/>
          <w:rFonts w:ascii="Times New Roman" w:hAnsi="Times New Roman" w:cs="Times New Roman"/>
          <w:sz w:val="24"/>
          <w:szCs w:val="24"/>
        </w:rPr>
        <w:t xml:space="preserve">międzynarodowego eksperta z dziedziny wdrożenia zawodowego osób </w:t>
      </w:r>
      <w:r w:rsidR="00802414">
        <w:rPr>
          <w:rStyle w:val="FontStyle111"/>
          <w:rFonts w:ascii="Times New Roman" w:hAnsi="Times New Roman" w:cs="Times New Roman"/>
          <w:sz w:val="24"/>
          <w:szCs w:val="24"/>
        </w:rPr>
        <w:t xml:space="preserve">zagrożonych wykluczeniem społecznym w tym osób młodych powracających </w:t>
      </w:r>
      <w:r w:rsidR="00202AF0" w:rsidRPr="00202AF0">
        <w:rPr>
          <w:rStyle w:val="FontStyle111"/>
          <w:rFonts w:ascii="Times New Roman" w:hAnsi="Times New Roman" w:cs="Times New Roman"/>
          <w:sz w:val="24"/>
          <w:szCs w:val="24"/>
        </w:rPr>
        <w:t>na rynek pracy oraz wspierania postaw pro przedsiębiorczych wśród młodych ludzi</w:t>
      </w:r>
      <w:r w:rsidR="00875146">
        <w:rPr>
          <w:rStyle w:val="FontStyle111"/>
          <w:rFonts w:ascii="Times New Roman" w:hAnsi="Times New Roman" w:cs="Times New Roman"/>
          <w:sz w:val="24"/>
          <w:szCs w:val="24"/>
        </w:rPr>
        <w:t xml:space="preserve"> wraz z tłumaczeniem</w:t>
      </w:r>
      <w:r w:rsidR="00202AF0">
        <w:rPr>
          <w:rStyle w:val="FontStyle111"/>
          <w:rFonts w:ascii="Times New Roman" w:hAnsi="Times New Roman" w:cs="Times New Roman"/>
          <w:sz w:val="24"/>
          <w:szCs w:val="24"/>
        </w:rPr>
        <w:t>;</w:t>
      </w:r>
    </w:p>
    <w:p w:rsidR="00202AF0" w:rsidRPr="00284CDB" w:rsidRDefault="00202AF0" w:rsidP="00202AF0">
      <w:pPr>
        <w:numPr>
          <w:ilvl w:val="0"/>
          <w:numId w:val="38"/>
        </w:numPr>
        <w:suppressAutoHyphens w:val="0"/>
        <w:contextualSpacing/>
        <w:jc w:val="both"/>
        <w:rPr>
          <w:rFonts w:cs="Times New Roman"/>
        </w:rPr>
      </w:pPr>
      <w:r w:rsidRPr="00202AF0">
        <w:rPr>
          <w:rFonts w:cs="Times New Roman"/>
        </w:rPr>
        <w:t>wystąpienie eksperta z zakresu marketingu, przedsię</w:t>
      </w:r>
      <w:r w:rsidR="00284CDB">
        <w:rPr>
          <w:rFonts w:cs="Times New Roman"/>
        </w:rPr>
        <w:t xml:space="preserve">biorczości, budowania </w:t>
      </w:r>
      <w:r w:rsidR="00284CDB" w:rsidRPr="00284CDB">
        <w:rPr>
          <w:rFonts w:cs="Times New Roman"/>
        </w:rPr>
        <w:t xml:space="preserve">marki, PR i </w:t>
      </w:r>
      <w:r w:rsidRPr="00284CDB">
        <w:rPr>
          <w:rFonts w:cs="Times New Roman"/>
        </w:rPr>
        <w:t xml:space="preserve"> promotora młodych przedsiębiorców;</w:t>
      </w:r>
    </w:p>
    <w:p w:rsidR="00AC4BCC" w:rsidRPr="00284CDB" w:rsidRDefault="00202AF0" w:rsidP="00202AF0">
      <w:pPr>
        <w:pStyle w:val="Akapitzlist"/>
        <w:numPr>
          <w:ilvl w:val="0"/>
          <w:numId w:val="38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4CDB">
        <w:rPr>
          <w:rFonts w:ascii="Times New Roman" w:hAnsi="Times New Roman" w:cs="Times New Roman"/>
          <w:sz w:val="24"/>
          <w:szCs w:val="24"/>
        </w:rPr>
        <w:t xml:space="preserve">wystąpienie eksperta-praktyka z zakresu społecznej odpowiedzialności biznesu </w:t>
      </w:r>
      <w:r w:rsidR="001045F3" w:rsidRPr="00284CDB">
        <w:rPr>
          <w:rFonts w:ascii="Times New Roman" w:hAnsi="Times New Roman" w:cs="Times New Roman"/>
          <w:sz w:val="24"/>
          <w:szCs w:val="24"/>
        </w:rPr>
        <w:t>,</w:t>
      </w:r>
    </w:p>
    <w:p w:rsidR="009C21F6" w:rsidRPr="00284CDB" w:rsidRDefault="00284CDB" w:rsidP="00284CDB">
      <w:pPr>
        <w:pStyle w:val="Akapitzlist"/>
        <w:numPr>
          <w:ilvl w:val="0"/>
          <w:numId w:val="38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284CDB">
        <w:rPr>
          <w:rFonts w:ascii="Times New Roman" w:hAnsi="Times New Roman" w:cs="Times New Roman"/>
          <w:sz w:val="24"/>
          <w:szCs w:val="24"/>
        </w:rPr>
        <w:t>wystąpienia przedstawicieli</w:t>
      </w:r>
      <w:r w:rsidRPr="00284CDB">
        <w:rPr>
          <w:rStyle w:val="WW8Num3z0"/>
          <w:rFonts w:cs="Times New Roman"/>
        </w:rPr>
        <w:t xml:space="preserve"> </w:t>
      </w:r>
      <w:r w:rsidRPr="00284CDB">
        <w:rPr>
          <w:rStyle w:val="FontStyle111"/>
          <w:rFonts w:ascii="Times New Roman" w:hAnsi="Times New Roman" w:cs="Times New Roman"/>
          <w:sz w:val="24"/>
          <w:szCs w:val="24"/>
        </w:rPr>
        <w:t xml:space="preserve"> podmiotów ekonomii społecznej z kraju, jako przykład dobrych praktyk  – min. </w:t>
      </w:r>
      <w:r w:rsidR="00CD6E7A">
        <w:rPr>
          <w:rStyle w:val="FontStyle111"/>
          <w:rFonts w:ascii="Times New Roman" w:hAnsi="Times New Roman" w:cs="Times New Roman"/>
          <w:sz w:val="24"/>
          <w:szCs w:val="24"/>
        </w:rPr>
        <w:t>z 3 podmiotów</w:t>
      </w:r>
      <w:r w:rsidRPr="000F1572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;</w:t>
      </w:r>
    </w:p>
    <w:p w:rsidR="00362148" w:rsidRPr="00787DD1" w:rsidRDefault="00362148" w:rsidP="00362148">
      <w:pPr>
        <w:pStyle w:val="Akapitzlist"/>
        <w:numPr>
          <w:ilvl w:val="0"/>
          <w:numId w:val="38"/>
        </w:numPr>
        <w:tabs>
          <w:tab w:val="left" w:pos="0"/>
          <w:tab w:val="left" w:pos="709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62148">
        <w:t xml:space="preserve"> </w:t>
      </w:r>
      <w:r w:rsidRPr="00362148">
        <w:rPr>
          <w:rFonts w:ascii="Times New Roman" w:hAnsi="Times New Roman" w:cs="Times New Roman"/>
          <w:sz w:val="24"/>
          <w:szCs w:val="24"/>
        </w:rPr>
        <w:t>wystąpienia przedstawicieli przedsiębiorstw społecznych funkcjonujących na terenie województwa kujawsko-pomorskiego założonych lub przekształconych w ostatnich 2 latach w celu prezentacji dobrych praktyk – min. 6 podmiotów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36214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C4BCC" w:rsidRPr="00CD6E7A" w:rsidRDefault="00AC4BCC" w:rsidP="00787DD1">
      <w:pPr>
        <w:tabs>
          <w:tab w:val="left" w:pos="0"/>
          <w:tab w:val="left" w:pos="709"/>
        </w:tabs>
        <w:ind w:left="720"/>
        <w:contextualSpacing/>
        <w:jc w:val="both"/>
        <w:rPr>
          <w:rFonts w:cs="Times New Roman"/>
        </w:rPr>
      </w:pP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zapewnienia osoby prowadzącej konferencję (konferansjera/moderatora);</w:t>
      </w:r>
    </w:p>
    <w:p w:rsidR="00036C8A" w:rsidRPr="00036C8A" w:rsidRDefault="00036C8A" w:rsidP="005607FA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ind w:left="714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zapewnienia opiekunów organizacyjnych obecnych podczas trwania konferencji oraz ob</w:t>
      </w:r>
      <w:r w:rsidR="001045F3">
        <w:rPr>
          <w:rFonts w:ascii="Times New Roman" w:hAnsi="Times New Roman" w:cs="Times New Roman"/>
          <w:sz w:val="24"/>
          <w:szCs w:val="24"/>
        </w:rPr>
        <w:t>sługi technicznej konferencji (</w:t>
      </w:r>
      <w:r w:rsidRPr="00036C8A">
        <w:rPr>
          <w:rFonts w:ascii="Times New Roman" w:hAnsi="Times New Roman" w:cs="Times New Roman"/>
          <w:sz w:val="24"/>
          <w:szCs w:val="24"/>
        </w:rPr>
        <w:t>min. 2 osoby);</w:t>
      </w:r>
    </w:p>
    <w:p w:rsidR="00036C8A" w:rsidRPr="00036C8A" w:rsidRDefault="00036C8A" w:rsidP="005607FA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ind w:left="714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 xml:space="preserve">zorganizowania </w:t>
      </w:r>
      <w:r w:rsidR="00AC4BCC">
        <w:rPr>
          <w:rFonts w:ascii="Times New Roman" w:hAnsi="Times New Roman" w:cs="Times New Roman"/>
          <w:sz w:val="24"/>
          <w:szCs w:val="24"/>
        </w:rPr>
        <w:t xml:space="preserve">targów 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>w postaci np. straganów, stoisk,</w:t>
      </w:r>
      <w:r w:rsidRPr="00036C8A">
        <w:rPr>
          <w:rFonts w:ascii="Times New Roman" w:hAnsi="Times New Roman" w:cs="Times New Roman"/>
          <w:sz w:val="24"/>
          <w:szCs w:val="24"/>
        </w:rPr>
        <w:t xml:space="preserve"> 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 xml:space="preserve">z udziałem </w:t>
      </w:r>
      <w:r w:rsidR="002A2A26">
        <w:rPr>
          <w:rStyle w:val="FontStyle111"/>
          <w:rFonts w:ascii="Times New Roman" w:hAnsi="Times New Roman" w:cs="Times New Roman"/>
          <w:sz w:val="24"/>
          <w:szCs w:val="24"/>
        </w:rPr>
        <w:br/>
      </w:r>
      <w:r w:rsidR="00AC4BCC">
        <w:rPr>
          <w:rStyle w:val="FontStyle111"/>
          <w:rFonts w:ascii="Times New Roman" w:hAnsi="Times New Roman" w:cs="Times New Roman"/>
          <w:sz w:val="24"/>
          <w:szCs w:val="24"/>
        </w:rPr>
        <w:t>min.</w:t>
      </w:r>
      <w:r w:rsidR="004526CE">
        <w:rPr>
          <w:rStyle w:val="FontStyle111"/>
          <w:rFonts w:ascii="Times New Roman" w:hAnsi="Times New Roman" w:cs="Times New Roman"/>
          <w:sz w:val="24"/>
          <w:szCs w:val="24"/>
        </w:rPr>
        <w:t xml:space="preserve"> </w:t>
      </w:r>
      <w:r w:rsidR="00D67A0E">
        <w:rPr>
          <w:rStyle w:val="FontStyle111"/>
          <w:rFonts w:ascii="Times New Roman" w:hAnsi="Times New Roman" w:cs="Times New Roman"/>
          <w:sz w:val="24"/>
          <w:szCs w:val="24"/>
        </w:rPr>
        <w:t>10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 xml:space="preserve"> podmiotów ekonomii społecznej (np. spółdzieln</w:t>
      </w:r>
      <w:r w:rsidR="002A2A26">
        <w:rPr>
          <w:rStyle w:val="FontStyle111"/>
          <w:rFonts w:ascii="Times New Roman" w:hAnsi="Times New Roman" w:cs="Times New Roman"/>
          <w:sz w:val="24"/>
          <w:szCs w:val="24"/>
        </w:rPr>
        <w:t xml:space="preserve">i socjalnych, ZAZ-ów, WTZ-ów) 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>z województwa kujawsko-pomorskiego;</w:t>
      </w:r>
    </w:p>
    <w:p w:rsidR="00036C8A" w:rsidRPr="009C21F6" w:rsidRDefault="00036C8A" w:rsidP="005607FA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ind w:left="714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przygotowania w porozumieniu z Zamawiającym prezentacji multimedialnej, wyświetlanej na ekranie na wst</w:t>
      </w:r>
      <w:r w:rsidR="00AC4BCC">
        <w:rPr>
          <w:rFonts w:ascii="Times New Roman" w:hAnsi="Times New Roman" w:cs="Times New Roman"/>
          <w:sz w:val="24"/>
          <w:szCs w:val="24"/>
        </w:rPr>
        <w:t>ępie i w przerwach konferencji</w:t>
      </w:r>
      <w:r w:rsidR="00CE4636">
        <w:rPr>
          <w:rFonts w:ascii="Times New Roman" w:hAnsi="Times New Roman" w:cs="Times New Roman"/>
          <w:sz w:val="24"/>
          <w:szCs w:val="24"/>
        </w:rPr>
        <w:t>,</w:t>
      </w:r>
      <w:r w:rsidR="00AC4BCC">
        <w:rPr>
          <w:rFonts w:ascii="Times New Roman" w:hAnsi="Times New Roman" w:cs="Times New Roman"/>
          <w:sz w:val="24"/>
          <w:szCs w:val="24"/>
        </w:rPr>
        <w:t xml:space="preserve"> </w:t>
      </w:r>
      <w:r w:rsidRPr="00036C8A">
        <w:rPr>
          <w:rFonts w:ascii="Times New Roman" w:hAnsi="Times New Roman" w:cs="Times New Roman"/>
          <w:sz w:val="24"/>
          <w:szCs w:val="24"/>
        </w:rPr>
        <w:t>zawierającej m.in.: t</w:t>
      </w:r>
      <w:r w:rsidR="00206740">
        <w:rPr>
          <w:rFonts w:ascii="Times New Roman" w:hAnsi="Times New Roman" w:cs="Times New Roman"/>
          <w:sz w:val="24"/>
          <w:szCs w:val="24"/>
        </w:rPr>
        <w:t>ytuł konferencji, informacje o O</w:t>
      </w:r>
      <w:r w:rsidRPr="00036C8A">
        <w:rPr>
          <w:rFonts w:ascii="Times New Roman" w:hAnsi="Times New Roman" w:cs="Times New Roman"/>
          <w:sz w:val="24"/>
          <w:szCs w:val="24"/>
        </w:rPr>
        <w:t>rganizatorze, patronacie Marszałka Województwa Kujawsko - Pomorskiego oraz wymagane logotypy</w:t>
      </w:r>
      <w:r w:rsidR="00296F6A">
        <w:rPr>
          <w:rFonts w:ascii="Times New Roman" w:hAnsi="Times New Roman" w:cs="Times New Roman"/>
          <w:sz w:val="24"/>
          <w:szCs w:val="24"/>
        </w:rPr>
        <w:t xml:space="preserve"> Unii Europejskiej, Funduszy </w:t>
      </w:r>
      <w:r w:rsidR="00296F6A" w:rsidRPr="009C21F6">
        <w:rPr>
          <w:rFonts w:ascii="Times New Roman" w:hAnsi="Times New Roman" w:cs="Times New Roman"/>
          <w:sz w:val="24"/>
          <w:szCs w:val="24"/>
        </w:rPr>
        <w:t>Europejskich, herb województwa kujawsko-pomorskiego</w:t>
      </w:r>
      <w:r w:rsidRPr="009C21F6">
        <w:rPr>
          <w:rFonts w:ascii="Times New Roman" w:hAnsi="Times New Roman" w:cs="Times New Roman"/>
          <w:sz w:val="24"/>
          <w:szCs w:val="24"/>
        </w:rPr>
        <w:t>;</w:t>
      </w:r>
    </w:p>
    <w:p w:rsidR="00732B98" w:rsidRPr="00732B98" w:rsidRDefault="00732B98" w:rsidP="00787DD1">
      <w:pPr>
        <w:pStyle w:val="Akapitzlist"/>
        <w:numPr>
          <w:ilvl w:val="0"/>
          <w:numId w:val="35"/>
        </w:numPr>
        <w:spacing w:after="0" w:line="240" w:lineRule="auto"/>
        <w:rPr>
          <w:rStyle w:val="FontStyle111"/>
          <w:rFonts w:ascii="Times New Roman" w:eastAsia="Times New Roman" w:hAnsi="Times New Roman" w:cs="Times New Roman"/>
          <w:sz w:val="24"/>
          <w:szCs w:val="24"/>
        </w:rPr>
      </w:pPr>
      <w:r w:rsidRPr="00732B98">
        <w:rPr>
          <w:rStyle w:val="FontStyle111"/>
          <w:rFonts w:ascii="Times New Roman" w:eastAsia="Times New Roman" w:hAnsi="Times New Roman" w:cs="Times New Roman"/>
          <w:sz w:val="24"/>
          <w:szCs w:val="24"/>
        </w:rPr>
        <w:t>przygotowania 8-minutowego spotu  reklamowego prezentującego wybrane podmioty ekonomii społecznej z woj. Kujawsko-Pomorskiego;</w:t>
      </w:r>
    </w:p>
    <w:p w:rsidR="003E3DD8" w:rsidRPr="003E3DD8" w:rsidRDefault="00732B98" w:rsidP="00850C56">
      <w:pPr>
        <w:pStyle w:val="Style38"/>
        <w:widowControl/>
        <w:numPr>
          <w:ilvl w:val="0"/>
          <w:numId w:val="35"/>
        </w:numPr>
        <w:autoSpaceDN w:val="0"/>
        <w:adjustRightInd w:val="0"/>
        <w:spacing w:line="240" w:lineRule="auto"/>
        <w:ind w:left="714" w:hanging="357"/>
        <w:jc w:val="both"/>
        <w:rPr>
          <w:rFonts w:ascii="Times New Roman" w:hAnsi="Times New Roman" w:cs="Times New Roman"/>
          <w:color w:val="000000"/>
        </w:rPr>
      </w:pPr>
      <w:r w:rsidRPr="00732B98">
        <w:rPr>
          <w:rFonts w:ascii="Times New Roman" w:hAnsi="Times New Roman" w:cs="Times New Roman"/>
          <w:color w:val="000000"/>
        </w:rPr>
        <w:t>przeprowadzenia rekrutacji również z sektora nauki wśród m.in. studentów ostatnich lat oraz absolwentów studiów wyższych, jak również przedstawicieli ośrodków akademickich, biur karier i innych ośrodków około-edukacyjnych. Grupa ta powinna stanowić ok. 20% uczestników wydarzenia</w:t>
      </w:r>
      <w:r>
        <w:rPr>
          <w:rFonts w:ascii="Times New Roman" w:hAnsi="Times New Roman" w:cs="Times New Roman"/>
          <w:color w:val="000000" w:themeColor="text1"/>
        </w:rPr>
        <w:t>;</w:t>
      </w:r>
    </w:p>
    <w:p w:rsidR="00544FEA" w:rsidRDefault="00036C8A" w:rsidP="007B6CC6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ind w:left="71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1F7E20">
        <w:rPr>
          <w:rFonts w:ascii="Times New Roman" w:hAnsi="Times New Roman" w:cs="Times New Roman"/>
          <w:sz w:val="24"/>
          <w:szCs w:val="24"/>
        </w:rPr>
        <w:t xml:space="preserve">przygotowania w porozumieniu z Zamawiającym </w:t>
      </w:r>
      <w:r w:rsidRPr="00036C8A">
        <w:rPr>
          <w:rFonts w:ascii="Times New Roman" w:hAnsi="Times New Roman" w:cs="Times New Roman"/>
          <w:sz w:val="24"/>
          <w:szCs w:val="24"/>
        </w:rPr>
        <w:t xml:space="preserve">treści zaproszenia z programem </w:t>
      </w:r>
      <w:r w:rsidR="002A2A26">
        <w:rPr>
          <w:rFonts w:ascii="Times New Roman" w:hAnsi="Times New Roman" w:cs="Times New Roman"/>
          <w:sz w:val="24"/>
          <w:szCs w:val="24"/>
        </w:rPr>
        <w:br/>
      </w:r>
      <w:r w:rsidRPr="00036C8A">
        <w:rPr>
          <w:rFonts w:ascii="Times New Roman" w:hAnsi="Times New Roman" w:cs="Times New Roman"/>
          <w:sz w:val="24"/>
          <w:szCs w:val="24"/>
        </w:rPr>
        <w:t>i karty zgłoszeniowej oraz wydrukowania 3</w:t>
      </w:r>
      <w:r w:rsidR="000B1977">
        <w:rPr>
          <w:rFonts w:ascii="Times New Roman" w:hAnsi="Times New Roman" w:cs="Times New Roman"/>
          <w:sz w:val="24"/>
          <w:szCs w:val="24"/>
        </w:rPr>
        <w:t>0</w:t>
      </w:r>
      <w:r w:rsidRPr="00036C8A">
        <w:rPr>
          <w:rFonts w:ascii="Times New Roman" w:hAnsi="Times New Roman" w:cs="Times New Roman"/>
          <w:sz w:val="24"/>
          <w:szCs w:val="24"/>
        </w:rPr>
        <w:t>0 zaproszeń</w:t>
      </w:r>
      <w:r w:rsidR="00CE7EE6">
        <w:rPr>
          <w:rFonts w:ascii="Times New Roman" w:hAnsi="Times New Roman" w:cs="Times New Roman"/>
          <w:sz w:val="24"/>
          <w:szCs w:val="24"/>
        </w:rPr>
        <w:t xml:space="preserve"> papierowych i 500 elektronicznych</w:t>
      </w:r>
      <w:r w:rsidRPr="00036C8A">
        <w:rPr>
          <w:rFonts w:ascii="Times New Roman" w:hAnsi="Times New Roman" w:cs="Times New Roman"/>
          <w:sz w:val="24"/>
          <w:szCs w:val="24"/>
        </w:rPr>
        <w:t xml:space="preserve"> wraz z programem, a także kart zgłoszeniowych i przekazania ich Zamawiającemu w terminie do dnia </w:t>
      </w:r>
      <w:r w:rsidR="00284CDB">
        <w:rPr>
          <w:rFonts w:ascii="Times New Roman" w:hAnsi="Times New Roman" w:cs="Times New Roman"/>
          <w:sz w:val="24"/>
          <w:szCs w:val="24"/>
        </w:rPr>
        <w:t>12 września 2017</w:t>
      </w:r>
      <w:r w:rsidR="002A2A26">
        <w:rPr>
          <w:rFonts w:ascii="Times New Roman" w:hAnsi="Times New Roman" w:cs="Times New Roman"/>
          <w:sz w:val="24"/>
          <w:szCs w:val="24"/>
        </w:rPr>
        <w:t xml:space="preserve"> r.;</w:t>
      </w:r>
    </w:p>
    <w:p w:rsidR="00544FEA" w:rsidRDefault="00036C8A" w:rsidP="007B6CC6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 xml:space="preserve">przygotowania identyfikatorów dla prelegentów </w:t>
      </w:r>
      <w:r w:rsidR="001045F3">
        <w:rPr>
          <w:rFonts w:ascii="Times New Roman" w:hAnsi="Times New Roman" w:cs="Times New Roman"/>
          <w:sz w:val="24"/>
          <w:szCs w:val="24"/>
        </w:rPr>
        <w:t>i osób prowadzących konferencje;</w:t>
      </w:r>
    </w:p>
    <w:p w:rsidR="00036C8A" w:rsidRPr="00036C8A" w:rsidRDefault="00036C8A" w:rsidP="004526CE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przygotowania i przekazania materi</w:t>
      </w:r>
      <w:r w:rsidR="000B1977">
        <w:rPr>
          <w:rFonts w:ascii="Times New Roman" w:hAnsi="Times New Roman" w:cs="Times New Roman"/>
          <w:sz w:val="24"/>
          <w:szCs w:val="24"/>
        </w:rPr>
        <w:t xml:space="preserve">ałów informacyjnych dla mediów </w:t>
      </w:r>
      <w:r w:rsidRPr="00036C8A">
        <w:rPr>
          <w:rFonts w:ascii="Times New Roman" w:hAnsi="Times New Roman" w:cs="Times New Roman"/>
          <w:sz w:val="24"/>
          <w:szCs w:val="24"/>
        </w:rPr>
        <w:t>o realizowanej konferencji;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zapewnieni</w:t>
      </w:r>
      <w:r w:rsidR="00CE4636">
        <w:rPr>
          <w:rFonts w:ascii="Times New Roman" w:hAnsi="Times New Roman" w:cs="Times New Roman"/>
          <w:sz w:val="24"/>
          <w:szCs w:val="24"/>
        </w:rPr>
        <w:t>a</w:t>
      </w:r>
      <w:r w:rsidRPr="00036C8A">
        <w:rPr>
          <w:rFonts w:ascii="Times New Roman" w:hAnsi="Times New Roman" w:cs="Times New Roman"/>
          <w:sz w:val="24"/>
          <w:szCs w:val="24"/>
        </w:rPr>
        <w:t xml:space="preserve"> udziału na konferencji przedstawiciel</w:t>
      </w:r>
      <w:r w:rsidR="001045F3">
        <w:rPr>
          <w:rFonts w:ascii="Times New Roman" w:hAnsi="Times New Roman" w:cs="Times New Roman"/>
          <w:sz w:val="24"/>
          <w:szCs w:val="24"/>
        </w:rPr>
        <w:t>a</w:t>
      </w:r>
      <w:r w:rsidRPr="00036C8A">
        <w:rPr>
          <w:rFonts w:ascii="Times New Roman" w:hAnsi="Times New Roman" w:cs="Times New Roman"/>
          <w:sz w:val="24"/>
          <w:szCs w:val="24"/>
        </w:rPr>
        <w:t xml:space="preserve"> mediów</w:t>
      </w:r>
      <w:r w:rsidR="002A2A26">
        <w:rPr>
          <w:rFonts w:ascii="Times New Roman" w:hAnsi="Times New Roman" w:cs="Times New Roman"/>
          <w:sz w:val="24"/>
          <w:szCs w:val="24"/>
        </w:rPr>
        <w:t>,</w:t>
      </w:r>
      <w:r w:rsidRPr="00036C8A">
        <w:rPr>
          <w:rFonts w:ascii="Times New Roman" w:hAnsi="Times New Roman" w:cs="Times New Roman"/>
          <w:sz w:val="24"/>
          <w:szCs w:val="24"/>
        </w:rPr>
        <w:t xml:space="preserve"> min. </w:t>
      </w:r>
      <w:r w:rsidR="002A2A26">
        <w:rPr>
          <w:rFonts w:ascii="Times New Roman" w:hAnsi="Times New Roman" w:cs="Times New Roman"/>
          <w:sz w:val="24"/>
          <w:szCs w:val="24"/>
        </w:rPr>
        <w:t>jednego</w:t>
      </w:r>
      <w:r w:rsidRPr="00036C8A">
        <w:rPr>
          <w:rFonts w:ascii="Times New Roman" w:hAnsi="Times New Roman" w:cs="Times New Roman"/>
          <w:sz w:val="24"/>
          <w:szCs w:val="24"/>
        </w:rPr>
        <w:t xml:space="preserve"> przedstawiciel</w:t>
      </w:r>
      <w:r w:rsidR="002A2A26">
        <w:rPr>
          <w:rFonts w:ascii="Times New Roman" w:hAnsi="Times New Roman" w:cs="Times New Roman"/>
          <w:sz w:val="24"/>
          <w:szCs w:val="24"/>
        </w:rPr>
        <w:t>a prasy, radia lub</w:t>
      </w:r>
      <w:r w:rsidRPr="00036C8A">
        <w:rPr>
          <w:rFonts w:ascii="Times New Roman" w:hAnsi="Times New Roman" w:cs="Times New Roman"/>
          <w:sz w:val="24"/>
          <w:szCs w:val="24"/>
        </w:rPr>
        <w:t xml:space="preserve"> telewizji</w:t>
      </w:r>
      <w:r w:rsidR="002A2A26">
        <w:rPr>
          <w:rFonts w:ascii="Times New Roman" w:hAnsi="Times New Roman" w:cs="Times New Roman"/>
          <w:sz w:val="24"/>
          <w:szCs w:val="24"/>
        </w:rPr>
        <w:t>;</w:t>
      </w:r>
      <w:r w:rsidRPr="00036C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lastRenderedPageBreak/>
        <w:t xml:space="preserve">wynajmu sali konferencyjnej spełniającej wymagania opisane w załączniku </w:t>
      </w:r>
      <w:r w:rsidR="00732B98">
        <w:rPr>
          <w:rFonts w:ascii="Times New Roman" w:hAnsi="Times New Roman" w:cs="Times New Roman"/>
          <w:sz w:val="24"/>
          <w:szCs w:val="24"/>
        </w:rPr>
        <w:t xml:space="preserve">nr 1 </w:t>
      </w:r>
      <w:r w:rsidRPr="00036C8A">
        <w:rPr>
          <w:rFonts w:ascii="Times New Roman" w:hAnsi="Times New Roman" w:cs="Times New Roman"/>
          <w:sz w:val="24"/>
          <w:szCs w:val="24"/>
        </w:rPr>
        <w:t>do umowy;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 xml:space="preserve">zapewnienia obsługi cateringowej, zgodnie z załącznikiem </w:t>
      </w:r>
      <w:r w:rsidR="00732B98">
        <w:rPr>
          <w:rFonts w:ascii="Times New Roman" w:hAnsi="Times New Roman" w:cs="Times New Roman"/>
          <w:sz w:val="24"/>
          <w:szCs w:val="24"/>
        </w:rPr>
        <w:t xml:space="preserve">nr 1 </w:t>
      </w:r>
      <w:r w:rsidRPr="00036C8A">
        <w:rPr>
          <w:rFonts w:ascii="Times New Roman" w:hAnsi="Times New Roman" w:cs="Times New Roman"/>
          <w:sz w:val="24"/>
          <w:szCs w:val="24"/>
        </w:rPr>
        <w:t>do umowy;</w:t>
      </w:r>
    </w:p>
    <w:p w:rsidR="00036C8A" w:rsidRP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 xml:space="preserve">zorganizowania i obsługi recepcji konferencji, a także rejestracji gości; </w:t>
      </w:r>
    </w:p>
    <w:p w:rsidR="00036C8A" w:rsidRDefault="00036C8A" w:rsidP="00911522">
      <w:pPr>
        <w:pStyle w:val="Akapitzlist"/>
        <w:numPr>
          <w:ilvl w:val="0"/>
          <w:numId w:val="35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 xml:space="preserve">zapewnienia i rozdania wszystkim uczestnikom konferencji materiałów konferencyjnych opisanych w załączniku </w:t>
      </w:r>
      <w:r w:rsidR="00732B98">
        <w:rPr>
          <w:rFonts w:ascii="Times New Roman" w:hAnsi="Times New Roman" w:cs="Times New Roman"/>
          <w:sz w:val="24"/>
          <w:szCs w:val="24"/>
        </w:rPr>
        <w:t>nr 1</w:t>
      </w:r>
      <w:r w:rsidRPr="00036C8A">
        <w:rPr>
          <w:rFonts w:ascii="Times New Roman" w:hAnsi="Times New Roman" w:cs="Times New Roman"/>
          <w:sz w:val="24"/>
          <w:szCs w:val="24"/>
        </w:rPr>
        <w:t>do umowy</w:t>
      </w:r>
      <w:r w:rsidR="00732B98">
        <w:rPr>
          <w:rFonts w:ascii="Times New Roman" w:hAnsi="Times New Roman" w:cs="Times New Roman"/>
          <w:sz w:val="24"/>
          <w:szCs w:val="24"/>
        </w:rPr>
        <w:t>.</w:t>
      </w:r>
      <w:r w:rsidRPr="00036C8A">
        <w:rPr>
          <w:rFonts w:ascii="Times New Roman" w:hAnsi="Times New Roman" w:cs="Times New Roman"/>
          <w:sz w:val="24"/>
          <w:szCs w:val="24"/>
        </w:rPr>
        <w:t xml:space="preserve"> Wykonawca zobowiązany jest do zapewnienia jednego egzemplarza materiałów dla Zamawiającego na potrzeby dokumentacji;</w:t>
      </w:r>
    </w:p>
    <w:p w:rsidR="00036C8A" w:rsidRDefault="00036C8A" w:rsidP="002A2A26">
      <w:pPr>
        <w:pStyle w:val="Akapitzlist"/>
        <w:numPr>
          <w:ilvl w:val="0"/>
          <w:numId w:val="35"/>
        </w:num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>sporządzenia sprawozdania z przeprowadzone</w:t>
      </w:r>
      <w:r w:rsidR="007568C7">
        <w:rPr>
          <w:rFonts w:ascii="Times New Roman" w:hAnsi="Times New Roman" w:cs="Times New Roman"/>
          <w:sz w:val="24"/>
          <w:szCs w:val="24"/>
        </w:rPr>
        <w:t xml:space="preserve">go </w:t>
      </w:r>
      <w:r w:rsidR="005607FA">
        <w:rPr>
          <w:rFonts w:ascii="Times New Roman" w:hAnsi="Times New Roman" w:cs="Times New Roman"/>
          <w:i/>
          <w:sz w:val="24"/>
          <w:szCs w:val="24"/>
        </w:rPr>
        <w:t>8</w:t>
      </w:r>
      <w:r w:rsidR="007568C7" w:rsidRPr="007568C7">
        <w:rPr>
          <w:rFonts w:ascii="Times New Roman" w:hAnsi="Times New Roman" w:cs="Times New Roman"/>
          <w:i/>
          <w:sz w:val="24"/>
          <w:szCs w:val="24"/>
        </w:rPr>
        <w:t xml:space="preserve"> Kujawsko-Pomorskiego Forum Ekonomii Społecznej</w:t>
      </w:r>
      <w:r w:rsidR="007568C7">
        <w:rPr>
          <w:rFonts w:ascii="Times New Roman" w:hAnsi="Times New Roman" w:cs="Times New Roman"/>
          <w:sz w:val="24"/>
          <w:szCs w:val="24"/>
        </w:rPr>
        <w:t xml:space="preserve"> </w:t>
      </w:r>
      <w:r w:rsidRPr="00036C8A">
        <w:rPr>
          <w:rFonts w:ascii="Times New Roman" w:hAnsi="Times New Roman" w:cs="Times New Roman"/>
          <w:sz w:val="24"/>
          <w:szCs w:val="24"/>
        </w:rPr>
        <w:t xml:space="preserve">i przekazania go Zamawiającemu. </w:t>
      </w:r>
    </w:p>
    <w:p w:rsidR="003E3DD8" w:rsidRPr="002A2A26" w:rsidRDefault="003E3DD8" w:rsidP="003E3DD8">
      <w:pPr>
        <w:pStyle w:val="Akapitzlist"/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36C8A" w:rsidRPr="00036C8A" w:rsidRDefault="00036C8A" w:rsidP="00911522">
      <w:pPr>
        <w:pStyle w:val="Tekstpodstawowy"/>
        <w:numPr>
          <w:ilvl w:val="0"/>
          <w:numId w:val="33"/>
        </w:numPr>
        <w:tabs>
          <w:tab w:val="left" w:pos="0"/>
          <w:tab w:val="num" w:pos="284"/>
          <w:tab w:val="left" w:pos="1418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Wykonawca ma obowiązek przedstawić do akceptacji Zamawiającego:</w:t>
      </w:r>
    </w:p>
    <w:p w:rsidR="00036C8A" w:rsidRPr="00727363" w:rsidRDefault="00036C8A" w:rsidP="00787DD1">
      <w:pPr>
        <w:pStyle w:val="Akapitzlist"/>
        <w:numPr>
          <w:ilvl w:val="0"/>
          <w:numId w:val="47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cs="Times New Roman"/>
        </w:rPr>
      </w:pPr>
      <w:r w:rsidRPr="00787DD1">
        <w:rPr>
          <w:rFonts w:ascii="Times New Roman" w:hAnsi="Times New Roman" w:cs="Times New Roman"/>
          <w:sz w:val="24"/>
          <w:szCs w:val="24"/>
        </w:rPr>
        <w:t>najpóźniej w terminie 5 dni ka</w:t>
      </w:r>
      <w:r w:rsidR="002A2A26" w:rsidRPr="00787DD1">
        <w:rPr>
          <w:rFonts w:ascii="Times New Roman" w:hAnsi="Times New Roman" w:cs="Times New Roman"/>
          <w:sz w:val="24"/>
          <w:szCs w:val="24"/>
        </w:rPr>
        <w:t>lendarzowych po zawarciu umowy:</w:t>
      </w:r>
    </w:p>
    <w:p w:rsidR="00036C8A" w:rsidRPr="00036C8A" w:rsidRDefault="00036C8A" w:rsidP="00036C8A">
      <w:pPr>
        <w:tabs>
          <w:tab w:val="left" w:pos="0"/>
          <w:tab w:val="left" w:pos="1134"/>
        </w:tabs>
        <w:ind w:left="851"/>
        <w:jc w:val="both"/>
        <w:rPr>
          <w:rFonts w:cs="Times New Roman"/>
        </w:rPr>
      </w:pPr>
      <w:r w:rsidRPr="00036C8A">
        <w:rPr>
          <w:rFonts w:cs="Times New Roman"/>
        </w:rPr>
        <w:t>a)</w:t>
      </w:r>
      <w:r w:rsidRPr="00036C8A">
        <w:rPr>
          <w:rFonts w:cs="Times New Roman"/>
        </w:rPr>
        <w:tab/>
        <w:t xml:space="preserve">szczegółowy program konferencji wraz ze wskazaniem prelegentów, </w:t>
      </w:r>
    </w:p>
    <w:p w:rsidR="00036C8A" w:rsidRPr="00036C8A" w:rsidRDefault="00732B98" w:rsidP="00036C8A">
      <w:pPr>
        <w:tabs>
          <w:tab w:val="left" w:pos="0"/>
          <w:tab w:val="left" w:pos="1134"/>
        </w:tabs>
        <w:ind w:left="851"/>
        <w:jc w:val="both"/>
        <w:rPr>
          <w:rFonts w:cs="Times New Roman"/>
        </w:rPr>
      </w:pPr>
      <w:r>
        <w:rPr>
          <w:rFonts w:cs="Times New Roman"/>
        </w:rPr>
        <w:t>b</w:t>
      </w:r>
      <w:r w:rsidR="00036C8A" w:rsidRPr="00036C8A">
        <w:rPr>
          <w:rFonts w:cs="Times New Roman"/>
        </w:rPr>
        <w:t>)</w:t>
      </w:r>
      <w:r w:rsidR="00036C8A" w:rsidRPr="00036C8A">
        <w:rPr>
          <w:rFonts w:cs="Times New Roman"/>
        </w:rPr>
        <w:tab/>
        <w:t>propozycję menu,</w:t>
      </w:r>
    </w:p>
    <w:p w:rsidR="00036C8A" w:rsidRPr="00036C8A" w:rsidRDefault="00732B98" w:rsidP="00036C8A">
      <w:pPr>
        <w:tabs>
          <w:tab w:val="left" w:pos="0"/>
          <w:tab w:val="left" w:pos="1134"/>
        </w:tabs>
        <w:ind w:left="851"/>
        <w:jc w:val="both"/>
        <w:rPr>
          <w:rFonts w:cs="Times New Roman"/>
        </w:rPr>
      </w:pPr>
      <w:r>
        <w:rPr>
          <w:rFonts w:cs="Times New Roman"/>
        </w:rPr>
        <w:t>c</w:t>
      </w:r>
      <w:r w:rsidR="00036C8A" w:rsidRPr="00036C8A">
        <w:rPr>
          <w:rFonts w:cs="Times New Roman"/>
        </w:rPr>
        <w:t>)</w:t>
      </w:r>
      <w:r w:rsidR="00036C8A" w:rsidRPr="00036C8A">
        <w:rPr>
          <w:rFonts w:cs="Times New Roman"/>
        </w:rPr>
        <w:tab/>
        <w:t>propozycję wyglądu i treści zaproszenia</w:t>
      </w:r>
      <w:r w:rsidR="002A2A26">
        <w:rPr>
          <w:rFonts w:cs="Times New Roman"/>
        </w:rPr>
        <w:t>;</w:t>
      </w:r>
    </w:p>
    <w:p w:rsidR="00036C8A" w:rsidRPr="00727363" w:rsidRDefault="00036C8A" w:rsidP="00787DD1">
      <w:pPr>
        <w:pStyle w:val="Akapitzlist"/>
        <w:numPr>
          <w:ilvl w:val="0"/>
          <w:numId w:val="47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cs="Times New Roman"/>
        </w:rPr>
      </w:pPr>
      <w:r w:rsidRPr="00787DD1">
        <w:rPr>
          <w:rFonts w:ascii="Times New Roman" w:hAnsi="Times New Roman" w:cs="Times New Roman"/>
          <w:sz w:val="24"/>
          <w:szCs w:val="24"/>
        </w:rPr>
        <w:t>najpóźniej w terminie 8 kalendarzowych dni po zawarciu umowy, propozycje wyglądu i treści:</w:t>
      </w:r>
    </w:p>
    <w:p w:rsidR="00036C8A" w:rsidRPr="00036C8A" w:rsidRDefault="00036C8A" w:rsidP="00036C8A">
      <w:pPr>
        <w:tabs>
          <w:tab w:val="left" w:pos="0"/>
          <w:tab w:val="left" w:pos="1134"/>
        </w:tabs>
        <w:ind w:left="851"/>
        <w:jc w:val="both"/>
        <w:rPr>
          <w:rFonts w:cs="Times New Roman"/>
        </w:rPr>
      </w:pPr>
      <w:r w:rsidRPr="00036C8A">
        <w:rPr>
          <w:rFonts w:cs="Times New Roman"/>
        </w:rPr>
        <w:t>a)</w:t>
      </w:r>
      <w:r w:rsidRPr="00036C8A">
        <w:rPr>
          <w:rFonts w:cs="Times New Roman"/>
        </w:rPr>
        <w:tab/>
        <w:t xml:space="preserve">identyfikatora, </w:t>
      </w:r>
    </w:p>
    <w:p w:rsidR="00036C8A" w:rsidRPr="00036C8A" w:rsidRDefault="00036C8A" w:rsidP="00036C8A">
      <w:pPr>
        <w:tabs>
          <w:tab w:val="left" w:pos="0"/>
          <w:tab w:val="left" w:pos="1134"/>
        </w:tabs>
        <w:ind w:left="851"/>
        <w:jc w:val="both"/>
        <w:rPr>
          <w:rFonts w:cs="Times New Roman"/>
        </w:rPr>
      </w:pPr>
      <w:r w:rsidRPr="00036C8A">
        <w:rPr>
          <w:rFonts w:cs="Times New Roman"/>
        </w:rPr>
        <w:t>b)</w:t>
      </w:r>
      <w:r w:rsidRPr="00036C8A">
        <w:rPr>
          <w:rFonts w:cs="Times New Roman"/>
        </w:rPr>
        <w:tab/>
        <w:t>prezentacji multimedialnej,</w:t>
      </w:r>
    </w:p>
    <w:p w:rsidR="00036C8A" w:rsidRDefault="002A2A26" w:rsidP="00036C8A">
      <w:pPr>
        <w:tabs>
          <w:tab w:val="left" w:pos="0"/>
        </w:tabs>
        <w:ind w:left="851"/>
        <w:jc w:val="both"/>
        <w:rPr>
          <w:rFonts w:cs="Times New Roman"/>
        </w:rPr>
      </w:pPr>
      <w:r>
        <w:rPr>
          <w:rFonts w:cs="Times New Roman"/>
        </w:rPr>
        <w:t xml:space="preserve">c) </w:t>
      </w:r>
      <w:r w:rsidR="00036C8A" w:rsidRPr="00036C8A">
        <w:rPr>
          <w:rFonts w:cs="Times New Roman"/>
        </w:rPr>
        <w:t>materiałów konferencyjnych.</w:t>
      </w:r>
    </w:p>
    <w:p w:rsidR="00206740" w:rsidRPr="00036C8A" w:rsidRDefault="00206740" w:rsidP="00787DD1">
      <w:pPr>
        <w:pStyle w:val="Tekstpodstawowy"/>
        <w:numPr>
          <w:ilvl w:val="0"/>
          <w:numId w:val="33"/>
        </w:numPr>
        <w:tabs>
          <w:tab w:val="left" w:pos="0"/>
          <w:tab w:val="num" w:pos="284"/>
          <w:tab w:val="left" w:pos="1418"/>
        </w:tabs>
        <w:suppressAutoHyphens w:val="0"/>
        <w:spacing w:after="0"/>
        <w:ind w:left="284" w:hanging="284"/>
        <w:jc w:val="both"/>
        <w:rPr>
          <w:rFonts w:cs="Times New Roman"/>
        </w:rPr>
      </w:pPr>
      <w:r>
        <w:rPr>
          <w:rFonts w:cs="Times New Roman"/>
        </w:rPr>
        <w:t>Wykonawca</w:t>
      </w:r>
      <w:r w:rsidRPr="00036C8A">
        <w:rPr>
          <w:rFonts w:cs="Times New Roman"/>
        </w:rPr>
        <w:t xml:space="preserve"> zobowiązuje się do:</w:t>
      </w:r>
    </w:p>
    <w:p w:rsidR="00206740" w:rsidRPr="00727363" w:rsidRDefault="00206740" w:rsidP="00787DD1">
      <w:pPr>
        <w:pStyle w:val="Akapitzlist"/>
        <w:numPr>
          <w:ilvl w:val="0"/>
          <w:numId w:val="48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cs="Times New Roman"/>
        </w:rPr>
      </w:pPr>
      <w:r w:rsidRPr="00787DD1">
        <w:rPr>
          <w:rFonts w:ascii="Times New Roman" w:hAnsi="Times New Roman" w:cs="Times New Roman"/>
          <w:sz w:val="24"/>
          <w:szCs w:val="24"/>
        </w:rPr>
        <w:t>wysyłki zaproszeń</w:t>
      </w:r>
      <w:r w:rsidR="00C37510" w:rsidRPr="00787DD1">
        <w:rPr>
          <w:rFonts w:ascii="Times New Roman" w:hAnsi="Times New Roman" w:cs="Times New Roman"/>
          <w:sz w:val="24"/>
          <w:szCs w:val="24"/>
        </w:rPr>
        <w:t xml:space="preserve"> pocztą mailową (ok. 500) i tradycyjną (ok. 300</w:t>
      </w:r>
      <w:bookmarkStart w:id="0" w:name="_GoBack"/>
      <w:bookmarkEnd w:id="0"/>
      <w:r w:rsidR="00C37510" w:rsidRPr="00787DD1">
        <w:rPr>
          <w:rFonts w:ascii="Times New Roman" w:hAnsi="Times New Roman" w:cs="Times New Roman"/>
          <w:sz w:val="24"/>
          <w:szCs w:val="24"/>
        </w:rPr>
        <w:t>) do potencjalnych uczestników konferencji;</w:t>
      </w:r>
    </w:p>
    <w:p w:rsidR="00206740" w:rsidRPr="00727363" w:rsidRDefault="00C37510" w:rsidP="00787DD1">
      <w:pPr>
        <w:pStyle w:val="Akapitzlist"/>
        <w:numPr>
          <w:ilvl w:val="0"/>
          <w:numId w:val="48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cs="Times New Roman"/>
        </w:rPr>
      </w:pPr>
      <w:r w:rsidRPr="00787DD1">
        <w:rPr>
          <w:rFonts w:ascii="Times New Roman" w:hAnsi="Times New Roman" w:cs="Times New Roman"/>
          <w:sz w:val="24"/>
          <w:szCs w:val="24"/>
        </w:rPr>
        <w:t>rekrutacji uczestników</w:t>
      </w:r>
      <w:r>
        <w:rPr>
          <w:rFonts w:ascii="Times New Roman" w:hAnsi="Times New Roman" w:cs="Times New Roman"/>
          <w:sz w:val="24"/>
          <w:szCs w:val="24"/>
        </w:rPr>
        <w:t xml:space="preserve"> z uwzględnieniem osób z sektora nauki</w:t>
      </w:r>
      <w:r w:rsidR="00850C56">
        <w:rPr>
          <w:rFonts w:ascii="Times New Roman" w:hAnsi="Times New Roman" w:cs="Times New Roman"/>
          <w:sz w:val="24"/>
          <w:szCs w:val="24"/>
        </w:rPr>
        <w:t xml:space="preserve"> wśród m.in. </w:t>
      </w:r>
      <w:r w:rsidR="00850C56" w:rsidRPr="00850C56">
        <w:rPr>
          <w:rFonts w:ascii="Times New Roman" w:hAnsi="Times New Roman" w:cs="Times New Roman"/>
          <w:sz w:val="24"/>
          <w:szCs w:val="24"/>
        </w:rPr>
        <w:t>studentów ostatnich lat oraz absolwentów studiów wyższych, jak również przedstawicieli ośrodków akademickich, biur karier i innych ośrodków około-edukacyjnych. Grupa ta powinna stanowić ok. 20% uczestników wydarzenia</w:t>
      </w:r>
      <w:r w:rsidR="00206740" w:rsidRPr="00787DD1">
        <w:rPr>
          <w:rFonts w:ascii="Times New Roman" w:hAnsi="Times New Roman" w:cs="Times New Roman"/>
          <w:sz w:val="24"/>
          <w:szCs w:val="24"/>
        </w:rPr>
        <w:t>;</w:t>
      </w:r>
    </w:p>
    <w:p w:rsidR="00C37510" w:rsidRPr="00727363" w:rsidRDefault="00C37510" w:rsidP="00787DD1">
      <w:pPr>
        <w:pStyle w:val="Akapitzlist"/>
        <w:numPr>
          <w:ilvl w:val="0"/>
          <w:numId w:val="48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cs="Times New Roman"/>
        </w:rPr>
      </w:pPr>
      <w:r w:rsidRPr="00787DD1">
        <w:rPr>
          <w:rFonts w:ascii="Times New Roman" w:hAnsi="Times New Roman" w:cs="Times New Roman"/>
          <w:sz w:val="24"/>
          <w:szCs w:val="24"/>
        </w:rPr>
        <w:t>sporządzenia listy uczestników konferencji oraz przekazania jej Zamawiającemu na tydzień przed jej rozpoczęciem</w:t>
      </w:r>
      <w:r w:rsidR="00850C56">
        <w:rPr>
          <w:rFonts w:ascii="Times New Roman" w:hAnsi="Times New Roman" w:cs="Times New Roman"/>
          <w:sz w:val="24"/>
          <w:szCs w:val="24"/>
        </w:rPr>
        <w:t>;</w:t>
      </w:r>
    </w:p>
    <w:p w:rsidR="00206740" w:rsidRPr="00727363" w:rsidRDefault="00206740" w:rsidP="00787DD1">
      <w:pPr>
        <w:pStyle w:val="Akapitzlist"/>
        <w:numPr>
          <w:ilvl w:val="0"/>
          <w:numId w:val="48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cs="Times New Roman"/>
        </w:rPr>
      </w:pPr>
      <w:r w:rsidRPr="00787DD1">
        <w:rPr>
          <w:rFonts w:ascii="Times New Roman" w:hAnsi="Times New Roman" w:cs="Times New Roman"/>
          <w:sz w:val="24"/>
          <w:szCs w:val="24"/>
        </w:rPr>
        <w:t>sporządzenia i przekazania Zamawiającemu w dniu rozpoczęcia konferencji następujących list potwierdzających: obecność uczestników, odbiór materiałów, korzystanie z posiłków.</w:t>
      </w:r>
    </w:p>
    <w:p w:rsidR="00175410" w:rsidRDefault="00206740" w:rsidP="00787DD1">
      <w:pPr>
        <w:pStyle w:val="Tekstpodstawowy"/>
        <w:numPr>
          <w:ilvl w:val="0"/>
          <w:numId w:val="33"/>
        </w:numPr>
        <w:tabs>
          <w:tab w:val="left" w:pos="0"/>
          <w:tab w:val="num" w:pos="284"/>
          <w:tab w:val="left" w:pos="1418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 xml:space="preserve">Zamawiający ma prawo do aktualizacji list obecności o zgłaszane przez uczestników </w:t>
      </w:r>
      <w:r w:rsidR="00175410">
        <w:rPr>
          <w:rFonts w:cs="Times New Roman"/>
        </w:rPr>
        <w:t xml:space="preserve"> </w:t>
      </w:r>
    </w:p>
    <w:p w:rsidR="00206740" w:rsidRPr="00036C8A" w:rsidRDefault="00175410" w:rsidP="00787DD1">
      <w:pPr>
        <w:pStyle w:val="Tekstpodstawowy"/>
        <w:tabs>
          <w:tab w:val="left" w:pos="0"/>
          <w:tab w:val="left" w:pos="426"/>
        </w:tabs>
        <w:suppressAutoHyphens w:val="0"/>
        <w:spacing w:after="0"/>
        <w:jc w:val="both"/>
      </w:pPr>
      <w:r>
        <w:rPr>
          <w:rFonts w:cs="Times New Roman"/>
        </w:rPr>
        <w:t xml:space="preserve">  </w:t>
      </w:r>
      <w:r w:rsidR="00206740" w:rsidRPr="00036C8A">
        <w:rPr>
          <w:rFonts w:cs="Times New Roman"/>
        </w:rPr>
        <w:t>zmiany dotyczące udziału w konferencji.</w:t>
      </w:r>
    </w:p>
    <w:p w:rsidR="00036C8A" w:rsidRPr="00036C8A" w:rsidRDefault="00036C8A" w:rsidP="00787DD1">
      <w:pPr>
        <w:pStyle w:val="Tekstpodstawowy"/>
        <w:numPr>
          <w:ilvl w:val="0"/>
          <w:numId w:val="33"/>
        </w:numPr>
        <w:tabs>
          <w:tab w:val="left" w:pos="0"/>
          <w:tab w:val="num" w:pos="284"/>
          <w:tab w:val="left" w:pos="1418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Po przedstawieniu przez Wykonawcę propozycji tytułu i programu konferencji wraz ze wskazaniem nazwisk prelegentów, w terminie 3 dni od dnia podpisania umowy, Zamawiający dokonuje ich akceptacji albo zgłasza do nich uwagi. Wykonawca zobowiązany jest uwzględnić uwagi zgłoszone przez Zamawiającego</w:t>
      </w:r>
      <w:r w:rsidR="002A2A26">
        <w:rPr>
          <w:rFonts w:cs="Times New Roman"/>
        </w:rPr>
        <w:t>.</w:t>
      </w:r>
    </w:p>
    <w:p w:rsidR="00C37510" w:rsidRDefault="00C37510" w:rsidP="00787DD1">
      <w:pPr>
        <w:pStyle w:val="Tekstpodstawowy"/>
        <w:numPr>
          <w:ilvl w:val="0"/>
          <w:numId w:val="33"/>
        </w:numPr>
        <w:tabs>
          <w:tab w:val="left" w:pos="0"/>
          <w:tab w:val="num" w:pos="284"/>
          <w:tab w:val="left" w:pos="1418"/>
        </w:tabs>
        <w:suppressAutoHyphens w:val="0"/>
        <w:spacing w:after="0"/>
        <w:ind w:left="284" w:hanging="284"/>
        <w:jc w:val="both"/>
        <w:rPr>
          <w:rFonts w:cs="Times New Roman"/>
        </w:rPr>
      </w:pPr>
      <w:r>
        <w:rPr>
          <w:rFonts w:cs="Times New Roman"/>
        </w:rPr>
        <w:t>Wykonawca zobowiązuje się do zatrudnienia osoby zgodnie z zapisami SIWZ i przedstawienia na każde wezwanie Zamawiającego dokumentów potwierdzających spełnienie warunku.</w:t>
      </w:r>
      <w:r w:rsidR="00036C8A" w:rsidRPr="00036C8A">
        <w:rPr>
          <w:rFonts w:cs="Times New Roman"/>
        </w:rPr>
        <w:t xml:space="preserve"> </w:t>
      </w:r>
    </w:p>
    <w:p w:rsidR="00036C8A" w:rsidRPr="00850C56" w:rsidRDefault="00036C8A" w:rsidP="00787DD1">
      <w:pPr>
        <w:pStyle w:val="Tekstpodstawowy"/>
        <w:numPr>
          <w:ilvl w:val="0"/>
          <w:numId w:val="33"/>
        </w:numPr>
        <w:tabs>
          <w:tab w:val="clear" w:pos="705"/>
          <w:tab w:val="left" w:pos="0"/>
          <w:tab w:val="num" w:pos="284"/>
          <w:tab w:val="num" w:pos="426"/>
          <w:tab w:val="left" w:pos="1418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850C56">
        <w:rPr>
          <w:rFonts w:cs="Times New Roman"/>
        </w:rPr>
        <w:t>Zamawiający sprawuje kontrolę prawidłowości wykonania przedmiotu umowy.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4</w:t>
      </w:r>
    </w:p>
    <w:p w:rsidR="00036C8A" w:rsidRPr="00036C8A" w:rsidRDefault="00036C8A" w:rsidP="00911522">
      <w:pPr>
        <w:numPr>
          <w:ilvl w:val="3"/>
          <w:numId w:val="6"/>
        </w:numPr>
        <w:tabs>
          <w:tab w:val="left" w:pos="0"/>
          <w:tab w:val="left" w:pos="426"/>
        </w:tabs>
        <w:suppressAutoHyphens w:val="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 xml:space="preserve">W ramach umowy Wykonawca przenosi na Zamawiającego prawo do korzystania </w:t>
      </w:r>
      <w:r w:rsidRPr="00036C8A">
        <w:rPr>
          <w:rFonts w:cs="Times New Roman"/>
        </w:rPr>
        <w:br/>
        <w:t xml:space="preserve">i rozporządzania w całości i we fragmentach z materiałów konferencyjnych, opracowanych na potrzeby konferencji organizowanej w ramach </w:t>
      </w:r>
      <w:r w:rsidR="00284CDB">
        <w:rPr>
          <w:rFonts w:cs="Times New Roman"/>
          <w:i/>
        </w:rPr>
        <w:t>8</w:t>
      </w:r>
      <w:r w:rsidRPr="004526CE">
        <w:rPr>
          <w:rFonts w:cs="Times New Roman"/>
          <w:i/>
        </w:rPr>
        <w:t xml:space="preserve"> Kujawsko- Pomorskiego Forum Ekonomii Społecznej</w:t>
      </w:r>
      <w:r w:rsidRPr="00036C8A">
        <w:rPr>
          <w:rFonts w:cs="Times New Roman"/>
        </w:rPr>
        <w:t xml:space="preserve"> oraz materiałów powstałych w trakcie realizacji przedmiotu umowy na następujących polach eksploatacji:</w:t>
      </w:r>
    </w:p>
    <w:p w:rsidR="00036C8A" w:rsidRPr="00036C8A" w:rsidRDefault="00036C8A" w:rsidP="00911522">
      <w:pPr>
        <w:numPr>
          <w:ilvl w:val="2"/>
          <w:numId w:val="32"/>
        </w:numPr>
        <w:tabs>
          <w:tab w:val="left" w:pos="0"/>
          <w:tab w:val="left" w:pos="851"/>
        </w:tabs>
        <w:suppressAutoHyphens w:val="0"/>
        <w:ind w:left="851" w:hanging="425"/>
        <w:jc w:val="both"/>
        <w:rPr>
          <w:rFonts w:cs="Times New Roman"/>
        </w:rPr>
      </w:pPr>
      <w:r w:rsidRPr="00036C8A">
        <w:rPr>
          <w:rFonts w:cs="Times New Roman"/>
        </w:rPr>
        <w:lastRenderedPageBreak/>
        <w:t>utrwalenia utworu dowolną techniką, w tym drukarską, cyfrową, elektroniczną, fotograficzną, optyczną, laserową, na każdym nośniku, włączając w to także  nośniki elektroniczne, optyczne, magnetyczne, dyskietki, CD-ROM, DVD, papier;</w:t>
      </w:r>
    </w:p>
    <w:p w:rsidR="00036C8A" w:rsidRPr="00036C8A" w:rsidRDefault="00036C8A" w:rsidP="00911522">
      <w:pPr>
        <w:numPr>
          <w:ilvl w:val="2"/>
          <w:numId w:val="32"/>
        </w:numPr>
        <w:tabs>
          <w:tab w:val="left" w:pos="0"/>
          <w:tab w:val="left" w:pos="851"/>
        </w:tabs>
        <w:suppressAutoHyphens w:val="0"/>
        <w:ind w:left="851" w:hanging="425"/>
        <w:jc w:val="both"/>
        <w:rPr>
          <w:rFonts w:cs="Times New Roman"/>
        </w:rPr>
      </w:pPr>
      <w:r w:rsidRPr="00036C8A">
        <w:rPr>
          <w:rFonts w:cs="Times New Roman"/>
        </w:rPr>
        <w:t xml:space="preserve">zwielokrotniania utworu, w każdej możliwej technice, w tym drukarskiej, cyfrowej, elektronicznej, laserowej, fotograficznej, optycznej, na każdym nośniku, włączając </w:t>
      </w:r>
      <w:r w:rsidRPr="00036C8A">
        <w:rPr>
          <w:rFonts w:cs="Times New Roman"/>
        </w:rPr>
        <w:br/>
        <w:t>w to także nośniki elektroniczne, optyczne dyskietki, CD-ROM, DVD, papier;</w:t>
      </w:r>
    </w:p>
    <w:p w:rsidR="00036C8A" w:rsidRPr="00036C8A" w:rsidRDefault="00036C8A" w:rsidP="00911522">
      <w:pPr>
        <w:numPr>
          <w:ilvl w:val="2"/>
          <w:numId w:val="32"/>
        </w:numPr>
        <w:tabs>
          <w:tab w:val="left" w:pos="0"/>
          <w:tab w:val="left" w:pos="851"/>
        </w:tabs>
        <w:suppressAutoHyphens w:val="0"/>
        <w:ind w:left="851" w:hanging="425"/>
        <w:jc w:val="both"/>
        <w:rPr>
          <w:rFonts w:cs="Times New Roman"/>
        </w:rPr>
      </w:pPr>
      <w:r w:rsidRPr="00036C8A">
        <w:rPr>
          <w:rFonts w:cs="Times New Roman"/>
        </w:rPr>
        <w:t>wprowadzenia utworu lub poszczególnych elementów do pamięci komputera i sieci wewnętrznych typu Intranet, jak również przesyłania utworu w ramach wyżej wymienionej sieci;</w:t>
      </w:r>
    </w:p>
    <w:p w:rsidR="00036C8A" w:rsidRPr="00036C8A" w:rsidRDefault="00036C8A" w:rsidP="00911522">
      <w:pPr>
        <w:numPr>
          <w:ilvl w:val="2"/>
          <w:numId w:val="32"/>
        </w:numPr>
        <w:tabs>
          <w:tab w:val="left" w:pos="0"/>
          <w:tab w:val="left" w:pos="851"/>
        </w:tabs>
        <w:suppressAutoHyphens w:val="0"/>
        <w:ind w:left="851" w:hanging="425"/>
        <w:jc w:val="both"/>
        <w:rPr>
          <w:rFonts w:cs="Times New Roman"/>
        </w:rPr>
      </w:pPr>
      <w:r w:rsidRPr="00036C8A">
        <w:rPr>
          <w:rFonts w:cs="Times New Roman"/>
        </w:rPr>
        <w:t>udostępniania utworu lub poszczególnych elementów:</w:t>
      </w:r>
    </w:p>
    <w:p w:rsidR="00036C8A" w:rsidRPr="00036C8A" w:rsidRDefault="00036C8A" w:rsidP="00911522">
      <w:pPr>
        <w:numPr>
          <w:ilvl w:val="1"/>
          <w:numId w:val="7"/>
        </w:numPr>
        <w:tabs>
          <w:tab w:val="left" w:pos="0"/>
          <w:tab w:val="left" w:pos="1418"/>
        </w:tabs>
        <w:suppressAutoHyphens w:val="0"/>
        <w:ind w:left="1418" w:hanging="425"/>
        <w:jc w:val="both"/>
        <w:rPr>
          <w:rFonts w:cs="Times New Roman"/>
        </w:rPr>
      </w:pPr>
      <w:r w:rsidRPr="00036C8A">
        <w:rPr>
          <w:rFonts w:cs="Times New Roman"/>
        </w:rPr>
        <w:t>uczestnikom konferencji, których organizatorem, współorganizatorem lub zleceniodawcą będzie Zamawiający,</w:t>
      </w:r>
    </w:p>
    <w:p w:rsidR="00036C8A" w:rsidRPr="00036C8A" w:rsidRDefault="00036C8A" w:rsidP="00911522">
      <w:pPr>
        <w:numPr>
          <w:ilvl w:val="1"/>
          <w:numId w:val="7"/>
        </w:numPr>
        <w:tabs>
          <w:tab w:val="left" w:pos="0"/>
          <w:tab w:val="left" w:pos="1418"/>
        </w:tabs>
        <w:suppressAutoHyphens w:val="0"/>
        <w:ind w:left="1418" w:hanging="425"/>
        <w:jc w:val="both"/>
        <w:rPr>
          <w:rFonts w:cs="Times New Roman"/>
        </w:rPr>
      </w:pPr>
      <w:r w:rsidRPr="00036C8A">
        <w:rPr>
          <w:rFonts w:cs="Times New Roman"/>
        </w:rPr>
        <w:t xml:space="preserve">instytucjom współpracującym z Zamawiającym, </w:t>
      </w:r>
    </w:p>
    <w:p w:rsidR="00036C8A" w:rsidRPr="00036C8A" w:rsidRDefault="00036C8A" w:rsidP="00911522">
      <w:pPr>
        <w:numPr>
          <w:ilvl w:val="1"/>
          <w:numId w:val="7"/>
        </w:numPr>
        <w:tabs>
          <w:tab w:val="left" w:pos="0"/>
          <w:tab w:val="left" w:pos="1418"/>
        </w:tabs>
        <w:suppressAutoHyphens w:val="0"/>
        <w:ind w:left="1418" w:hanging="425"/>
        <w:jc w:val="both"/>
        <w:rPr>
          <w:rFonts w:cs="Times New Roman"/>
        </w:rPr>
      </w:pPr>
      <w:r w:rsidRPr="00036C8A">
        <w:rPr>
          <w:rFonts w:cs="Times New Roman"/>
        </w:rPr>
        <w:t>instytucjom nadrzędnym wobec Zamawiającego</w:t>
      </w:r>
      <w:r w:rsidR="004526CE">
        <w:rPr>
          <w:rFonts w:cs="Times New Roman"/>
        </w:rPr>
        <w:t>,</w:t>
      </w:r>
    </w:p>
    <w:p w:rsidR="00036C8A" w:rsidRPr="00036C8A" w:rsidRDefault="00036C8A" w:rsidP="00911522">
      <w:pPr>
        <w:numPr>
          <w:ilvl w:val="1"/>
          <w:numId w:val="7"/>
        </w:numPr>
        <w:tabs>
          <w:tab w:val="left" w:pos="0"/>
          <w:tab w:val="left" w:pos="1418"/>
        </w:tabs>
        <w:suppressAutoHyphens w:val="0"/>
        <w:ind w:left="1418" w:hanging="425"/>
        <w:jc w:val="both"/>
        <w:rPr>
          <w:rFonts w:cs="Times New Roman"/>
        </w:rPr>
      </w:pPr>
      <w:r w:rsidRPr="00036C8A">
        <w:rPr>
          <w:rFonts w:cs="Times New Roman"/>
        </w:rPr>
        <w:t xml:space="preserve">przechowywania i archiwizowania materiałów w formie elektronicznej </w:t>
      </w:r>
      <w:r w:rsidRPr="00036C8A">
        <w:rPr>
          <w:rFonts w:cs="Times New Roman"/>
        </w:rPr>
        <w:br/>
        <w:t>w zasobach Zamawiającego;</w:t>
      </w:r>
    </w:p>
    <w:p w:rsidR="00036C8A" w:rsidRPr="00036C8A" w:rsidRDefault="00036C8A" w:rsidP="00911522">
      <w:pPr>
        <w:numPr>
          <w:ilvl w:val="2"/>
          <w:numId w:val="32"/>
        </w:numPr>
        <w:tabs>
          <w:tab w:val="left" w:pos="0"/>
          <w:tab w:val="left" w:pos="851"/>
        </w:tabs>
        <w:suppressAutoHyphens w:val="0"/>
        <w:ind w:left="851" w:hanging="425"/>
        <w:jc w:val="both"/>
        <w:rPr>
          <w:rFonts w:cs="Times New Roman"/>
        </w:rPr>
      </w:pPr>
      <w:r w:rsidRPr="00036C8A">
        <w:rPr>
          <w:rFonts w:cs="Times New Roman"/>
        </w:rPr>
        <w:t>wykorzystania utworu w publikacjach i materiałach promocyjno-informacyjnych Zamawiającego;</w:t>
      </w:r>
    </w:p>
    <w:p w:rsidR="00036C8A" w:rsidRDefault="00036C8A" w:rsidP="00787DD1">
      <w:pPr>
        <w:numPr>
          <w:ilvl w:val="3"/>
          <w:numId w:val="6"/>
        </w:numPr>
        <w:tabs>
          <w:tab w:val="left" w:pos="0"/>
          <w:tab w:val="left" w:pos="426"/>
        </w:tabs>
        <w:suppressAutoHyphens w:val="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 xml:space="preserve">Wykonawca oświadcza, że jego prawa autorskie do materiałów konferencyjnych </w:t>
      </w:r>
      <w:r w:rsidR="002A2A26">
        <w:rPr>
          <w:rFonts w:cs="Times New Roman"/>
        </w:rPr>
        <w:br/>
      </w:r>
      <w:r w:rsidRPr="00036C8A">
        <w:rPr>
          <w:rFonts w:cs="Times New Roman"/>
        </w:rPr>
        <w:t>są nieograniczone i nieobciążone prawami osób trzecich.</w:t>
      </w:r>
    </w:p>
    <w:p w:rsidR="00757F66" w:rsidRPr="00757F66" w:rsidRDefault="00757F66" w:rsidP="00757F66">
      <w:pPr>
        <w:tabs>
          <w:tab w:val="left" w:pos="0"/>
          <w:tab w:val="left" w:pos="851"/>
        </w:tabs>
        <w:suppressAutoHyphens w:val="0"/>
        <w:ind w:left="851"/>
        <w:jc w:val="both"/>
        <w:rPr>
          <w:rFonts w:cs="Times New Roman"/>
        </w:rPr>
      </w:pP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5</w:t>
      </w:r>
    </w:p>
    <w:p w:rsidR="00AD6D18" w:rsidRDefault="00747E95">
      <w:pPr>
        <w:numPr>
          <w:ilvl w:val="0"/>
          <w:numId w:val="27"/>
        </w:numPr>
        <w:tabs>
          <w:tab w:val="clear" w:pos="1287"/>
          <w:tab w:val="left" w:pos="426"/>
          <w:tab w:val="center" w:pos="4894"/>
        </w:tabs>
        <w:ind w:left="426"/>
        <w:jc w:val="both"/>
        <w:rPr>
          <w:rFonts w:cs="Times New Roman"/>
        </w:rPr>
      </w:pPr>
      <w:r w:rsidRPr="00747E95">
        <w:rPr>
          <w:rFonts w:cs="Times New Roman"/>
        </w:rPr>
        <w:t xml:space="preserve">Wykonawca zobowiązuje się do wypełniania obowiązków informacyjnych i promocyjnych zgodnie z zapisami </w:t>
      </w:r>
      <w:r w:rsidR="00ED7A6D" w:rsidRPr="00ED7A6D">
        <w:rPr>
          <w:rFonts w:cs="Times New Roman"/>
          <w:i/>
        </w:rPr>
        <w:t xml:space="preserve">rozporządzenia Parlamentu Europejskiego i Rady (UE) nr 1303/2013 z dnia 17 grudnia 2013r.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Spójności, oraz Europejskiego Funduszu Rolnego na rzecz Rozwoju Obszarów Wiejskich oraz Europejskiego Funduszu Morskiego i Rybackiego oraz uchylające rozporządzenie Rady nr 1083/2006  (Dz. U. UE L 347 z dnia 20 grudnia 2013r., s. 320-469 z </w:t>
      </w:r>
      <w:proofErr w:type="spellStart"/>
      <w:r w:rsidR="00ED7A6D" w:rsidRPr="00ED7A6D">
        <w:rPr>
          <w:rFonts w:cs="Times New Roman"/>
          <w:i/>
        </w:rPr>
        <w:t>późn</w:t>
      </w:r>
      <w:proofErr w:type="spellEnd"/>
      <w:r w:rsidR="00ED7A6D" w:rsidRPr="00ED7A6D">
        <w:rPr>
          <w:rFonts w:cs="Times New Roman"/>
          <w:i/>
        </w:rPr>
        <w:t>. zm.)</w:t>
      </w:r>
      <w:r w:rsidRPr="00747E95">
        <w:rPr>
          <w:rFonts w:cs="Times New Roman"/>
        </w:rPr>
        <w:t xml:space="preserve">, w tym w szczególności do: </w:t>
      </w:r>
    </w:p>
    <w:p w:rsidR="00AD6D18" w:rsidRPr="0061536B" w:rsidRDefault="00747E95" w:rsidP="00787DD1">
      <w:pPr>
        <w:numPr>
          <w:ilvl w:val="0"/>
          <w:numId w:val="49"/>
        </w:numPr>
        <w:tabs>
          <w:tab w:val="left" w:pos="0"/>
        </w:tabs>
        <w:suppressAutoHyphens w:val="0"/>
        <w:ind w:left="851"/>
        <w:jc w:val="both"/>
        <w:rPr>
          <w:rFonts w:cs="Times New Roman"/>
        </w:rPr>
      </w:pPr>
      <w:r w:rsidRPr="0061536B">
        <w:rPr>
          <w:rFonts w:cs="Times New Roman"/>
        </w:rPr>
        <w:t>oznaczania znakiem Unii Europejskiej i znakiem Funduszy Europejskich oraz herbem województwa kujawsko-pomorskiego:</w:t>
      </w:r>
    </w:p>
    <w:p w:rsidR="00AD6D18" w:rsidRPr="0061536B" w:rsidRDefault="00747E95" w:rsidP="00787DD1">
      <w:pPr>
        <w:numPr>
          <w:ilvl w:val="0"/>
          <w:numId w:val="50"/>
        </w:numPr>
        <w:tabs>
          <w:tab w:val="left" w:pos="0"/>
          <w:tab w:val="left" w:pos="1418"/>
        </w:tabs>
        <w:suppressAutoHyphens w:val="0"/>
        <w:ind w:left="1418"/>
        <w:jc w:val="both"/>
        <w:rPr>
          <w:rFonts w:cs="Times New Roman"/>
        </w:rPr>
      </w:pPr>
      <w:r w:rsidRPr="0061536B">
        <w:rPr>
          <w:rFonts w:cs="Times New Roman"/>
        </w:rPr>
        <w:t>wszystkich prowadzonych działań informacyjnych i promocyjnych dotyczących realizowanej umowy;</w:t>
      </w:r>
    </w:p>
    <w:p w:rsidR="00AD6D18" w:rsidRPr="0061536B" w:rsidRDefault="00747E95" w:rsidP="00787DD1">
      <w:pPr>
        <w:numPr>
          <w:ilvl w:val="0"/>
          <w:numId w:val="50"/>
        </w:numPr>
        <w:tabs>
          <w:tab w:val="left" w:pos="0"/>
          <w:tab w:val="left" w:pos="1418"/>
        </w:tabs>
        <w:suppressAutoHyphens w:val="0"/>
        <w:ind w:left="1418"/>
        <w:jc w:val="both"/>
        <w:rPr>
          <w:rFonts w:cs="Times New Roman"/>
        </w:rPr>
      </w:pPr>
      <w:r w:rsidRPr="0061536B">
        <w:rPr>
          <w:rFonts w:cs="Times New Roman"/>
        </w:rPr>
        <w:t>wszystkich dokumentów związanych z realizacją umowy, podawanych do wiadomości publicznej;</w:t>
      </w:r>
    </w:p>
    <w:p w:rsidR="00AD6D18" w:rsidRPr="0061536B" w:rsidRDefault="00747E95" w:rsidP="00787DD1">
      <w:pPr>
        <w:numPr>
          <w:ilvl w:val="0"/>
          <w:numId w:val="49"/>
        </w:numPr>
        <w:tabs>
          <w:tab w:val="left" w:pos="0"/>
          <w:tab w:val="left" w:pos="851"/>
        </w:tabs>
        <w:suppressAutoHyphens w:val="0"/>
        <w:ind w:left="851"/>
        <w:jc w:val="both"/>
        <w:rPr>
          <w:rFonts w:cs="Times New Roman"/>
        </w:rPr>
      </w:pPr>
      <w:r w:rsidRPr="0061536B">
        <w:rPr>
          <w:rFonts w:cs="Times New Roman"/>
        </w:rPr>
        <w:t xml:space="preserve">oznaczania wszystkich dokumentów i materiałów powstałych w ramach realizowanej umowy; </w:t>
      </w:r>
    </w:p>
    <w:p w:rsidR="00AD6D18" w:rsidRPr="0061536B" w:rsidRDefault="00747E95" w:rsidP="00787DD1">
      <w:pPr>
        <w:numPr>
          <w:ilvl w:val="0"/>
          <w:numId w:val="49"/>
        </w:numPr>
        <w:tabs>
          <w:tab w:val="left" w:pos="0"/>
          <w:tab w:val="left" w:pos="851"/>
        </w:tabs>
        <w:suppressAutoHyphens w:val="0"/>
        <w:ind w:left="851"/>
        <w:jc w:val="both"/>
        <w:rPr>
          <w:rFonts w:cs="Times New Roman"/>
        </w:rPr>
      </w:pPr>
      <w:r w:rsidRPr="0061536B">
        <w:rPr>
          <w:rFonts w:cs="Times New Roman"/>
        </w:rPr>
        <w:t>umieszczania przynajmniej jednego plakatu o minimalnym formacie A3, przekazanego przez Zamawiającego,  w miejscach realizacji umowy;</w:t>
      </w:r>
    </w:p>
    <w:p w:rsidR="00AD6D18" w:rsidRPr="0061536B" w:rsidRDefault="00747E95" w:rsidP="00787DD1">
      <w:pPr>
        <w:numPr>
          <w:ilvl w:val="0"/>
          <w:numId w:val="49"/>
        </w:numPr>
        <w:tabs>
          <w:tab w:val="left" w:pos="0"/>
          <w:tab w:val="left" w:pos="851"/>
        </w:tabs>
        <w:suppressAutoHyphens w:val="0"/>
        <w:ind w:left="851"/>
        <w:jc w:val="both"/>
        <w:rPr>
          <w:rFonts w:cs="Times New Roman"/>
        </w:rPr>
      </w:pPr>
      <w:r w:rsidRPr="0061536B">
        <w:rPr>
          <w:rFonts w:cs="Times New Roman"/>
        </w:rPr>
        <w:t>przekazywania informacji, uczestnikom wsparcia, że Projekt, pn. Koordynacja rozwoju ekonomii społecznej w województwie kujawsko-pomorskim, uzyskał dofinansowanie ze środków UE, przynajmniej w formie odpowiedniego oznakowania;</w:t>
      </w:r>
    </w:p>
    <w:p w:rsidR="00AD6D18" w:rsidRPr="0061536B" w:rsidRDefault="00747E95" w:rsidP="00787DD1">
      <w:pPr>
        <w:numPr>
          <w:ilvl w:val="0"/>
          <w:numId w:val="49"/>
        </w:numPr>
        <w:tabs>
          <w:tab w:val="left" w:pos="0"/>
          <w:tab w:val="left" w:pos="851"/>
        </w:tabs>
        <w:suppressAutoHyphens w:val="0"/>
        <w:ind w:left="851"/>
        <w:jc w:val="both"/>
        <w:rPr>
          <w:rFonts w:cs="Times New Roman"/>
        </w:rPr>
      </w:pPr>
      <w:r w:rsidRPr="0061536B">
        <w:rPr>
          <w:rFonts w:cs="Times New Roman"/>
        </w:rPr>
        <w:t>dokumentowania działań informacyjnych i promocyjnych prowadzonych w ramach Projektu.</w:t>
      </w:r>
    </w:p>
    <w:p w:rsidR="00AD6D18" w:rsidRDefault="00747E95">
      <w:pPr>
        <w:numPr>
          <w:ilvl w:val="0"/>
          <w:numId w:val="27"/>
        </w:numPr>
        <w:tabs>
          <w:tab w:val="clear" w:pos="1287"/>
          <w:tab w:val="left" w:pos="426"/>
          <w:tab w:val="center" w:pos="4894"/>
        </w:tabs>
        <w:ind w:left="426"/>
        <w:jc w:val="both"/>
        <w:rPr>
          <w:rFonts w:cs="Times New Roman"/>
        </w:rPr>
      </w:pPr>
      <w:r w:rsidRPr="00747E95">
        <w:rPr>
          <w:rFonts w:cs="Times New Roman"/>
        </w:rPr>
        <w:lastRenderedPageBreak/>
        <w:t>Wariant logotypów (wersja kolor lub monochromatyczna) Wykonawca każdorazowo uzgodni z Zamawiającym.</w:t>
      </w:r>
    </w:p>
    <w:p w:rsidR="00AD6D18" w:rsidRDefault="00747E95">
      <w:pPr>
        <w:numPr>
          <w:ilvl w:val="0"/>
          <w:numId w:val="27"/>
        </w:numPr>
        <w:tabs>
          <w:tab w:val="clear" w:pos="1287"/>
          <w:tab w:val="left" w:pos="426"/>
          <w:tab w:val="center" w:pos="4894"/>
        </w:tabs>
        <w:ind w:left="426"/>
        <w:jc w:val="both"/>
        <w:rPr>
          <w:rFonts w:cs="Times New Roman"/>
        </w:rPr>
      </w:pPr>
      <w:r w:rsidRPr="00747E95">
        <w:rPr>
          <w:rFonts w:cs="Times New Roman"/>
        </w:rPr>
        <w:t>Wykonawca zobowiązuje się do przedstawienia na wezwanie Zamawiającego wszelkich informacji i wyjaśnień związanych z realizacją przedmiotu umowy w terminie określonym przez Zamawiającego.</w:t>
      </w:r>
    </w:p>
    <w:p w:rsidR="00875146" w:rsidRDefault="00875146" w:rsidP="00875146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6</w:t>
      </w:r>
    </w:p>
    <w:p w:rsidR="00036C8A" w:rsidRPr="00036C8A" w:rsidRDefault="00036C8A" w:rsidP="00036C8A">
      <w:pPr>
        <w:pStyle w:val="Tekstpodstawowywcity2"/>
        <w:tabs>
          <w:tab w:val="left" w:pos="709"/>
          <w:tab w:val="left" w:pos="1134"/>
        </w:tabs>
        <w:ind w:left="284" w:hanging="284"/>
        <w:rPr>
          <w:rFonts w:cs="Times New Roman"/>
        </w:rPr>
      </w:pPr>
      <w:r w:rsidRPr="00036C8A">
        <w:rPr>
          <w:rFonts w:cs="Times New Roman"/>
        </w:rPr>
        <w:t>1.</w:t>
      </w:r>
      <w:r w:rsidRPr="00036C8A">
        <w:rPr>
          <w:rFonts w:cs="Times New Roman"/>
        </w:rPr>
        <w:tab/>
        <w:t>Osobą odpowiedzialną po stronie Zamawiającego za kontakty z Wykonawcą będ</w:t>
      </w:r>
      <w:r w:rsidR="000B1977">
        <w:rPr>
          <w:rFonts w:cs="Times New Roman"/>
        </w:rPr>
        <w:t>zie</w:t>
      </w:r>
      <w:r w:rsidRPr="00036C8A">
        <w:rPr>
          <w:rFonts w:cs="Times New Roman"/>
        </w:rPr>
        <w:t xml:space="preserve">: </w:t>
      </w:r>
      <w:r w:rsidRPr="00036C8A">
        <w:rPr>
          <w:rFonts w:cs="Times New Roman"/>
        </w:rPr>
        <w:br/>
        <w:t xml:space="preserve">………………………………………….. </w:t>
      </w:r>
    </w:p>
    <w:p w:rsidR="00036C8A" w:rsidRPr="00036C8A" w:rsidRDefault="00036C8A" w:rsidP="00757F66">
      <w:pPr>
        <w:tabs>
          <w:tab w:val="left" w:pos="709"/>
        </w:tabs>
        <w:spacing w:line="360" w:lineRule="auto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2.</w:t>
      </w:r>
      <w:r w:rsidRPr="00036C8A">
        <w:rPr>
          <w:rFonts w:cs="Times New Roman"/>
        </w:rPr>
        <w:tab/>
        <w:t xml:space="preserve">Osobą odpowiedzialną po stronie Wykonawcy </w:t>
      </w:r>
      <w:r w:rsidR="000B1977">
        <w:rPr>
          <w:rFonts w:cs="Times New Roman"/>
        </w:rPr>
        <w:t>za</w:t>
      </w:r>
      <w:r w:rsidRPr="00036C8A">
        <w:rPr>
          <w:rFonts w:cs="Times New Roman"/>
        </w:rPr>
        <w:t xml:space="preserve"> kontakt</w:t>
      </w:r>
      <w:r w:rsidR="000B1977">
        <w:rPr>
          <w:rFonts w:cs="Times New Roman"/>
        </w:rPr>
        <w:t>y</w:t>
      </w:r>
      <w:r w:rsidRPr="00036C8A">
        <w:rPr>
          <w:rFonts w:cs="Times New Roman"/>
        </w:rPr>
        <w:t xml:space="preserve"> z Zamawiającym będzie: ………………………..……………. 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 xml:space="preserve">§ </w:t>
      </w:r>
      <w:r w:rsidR="00850C56">
        <w:rPr>
          <w:rFonts w:cs="Times New Roman"/>
          <w:b/>
        </w:rPr>
        <w:t>7</w:t>
      </w:r>
    </w:p>
    <w:p w:rsidR="00036C8A" w:rsidRPr="00036C8A" w:rsidRDefault="00036C8A" w:rsidP="00911522">
      <w:pPr>
        <w:numPr>
          <w:ilvl w:val="0"/>
          <w:numId w:val="30"/>
        </w:numPr>
        <w:tabs>
          <w:tab w:val="left" w:pos="360"/>
        </w:tabs>
        <w:ind w:left="360" w:hanging="375"/>
        <w:jc w:val="both"/>
        <w:rPr>
          <w:rStyle w:val="FontStyle111"/>
          <w:rFonts w:ascii="Times New Roman" w:hAnsi="Times New Roman" w:cs="Times New Roman"/>
          <w:sz w:val="24"/>
          <w:szCs w:val="24"/>
        </w:rPr>
      </w:pPr>
      <w:r w:rsidRPr="00036C8A">
        <w:rPr>
          <w:rFonts w:cs="Times New Roman"/>
        </w:rPr>
        <w:t xml:space="preserve">Ogólny koszt przedmiotu </w:t>
      </w:r>
      <w:r w:rsidR="000B1977">
        <w:rPr>
          <w:rFonts w:cs="Times New Roman"/>
        </w:rPr>
        <w:t>umowy</w:t>
      </w:r>
      <w:r w:rsidRPr="00036C8A">
        <w:rPr>
          <w:rFonts w:cs="Times New Roman"/>
        </w:rPr>
        <w:t xml:space="preserve">, o którym mowa w § 1, zwany dalej wynagrodzeniem, na który składają się koszty stałe związane z </w:t>
      </w:r>
      <w:r w:rsidR="00B26468">
        <w:rPr>
          <w:rFonts w:cs="Times New Roman"/>
        </w:rPr>
        <w:t xml:space="preserve">kompleksową </w:t>
      </w:r>
      <w:r w:rsidRPr="00036C8A">
        <w:rPr>
          <w:rFonts w:cs="Times New Roman"/>
        </w:rPr>
        <w:t>organizacją</w:t>
      </w:r>
      <w:r w:rsidR="00B26468">
        <w:rPr>
          <w:rFonts w:cs="Times New Roman"/>
        </w:rPr>
        <w:t xml:space="preserve"> </w:t>
      </w:r>
      <w:r w:rsidR="000B1977">
        <w:rPr>
          <w:rFonts w:cs="Times New Roman"/>
        </w:rPr>
        <w:br/>
      </w:r>
      <w:r w:rsidR="00B26468">
        <w:rPr>
          <w:rFonts w:cs="Times New Roman"/>
        </w:rPr>
        <w:t>i przeprowadzeniem</w:t>
      </w:r>
      <w:r w:rsidRPr="00036C8A">
        <w:rPr>
          <w:rFonts w:cs="Times New Roman"/>
        </w:rPr>
        <w:t xml:space="preserve"> </w:t>
      </w:r>
      <w:r w:rsidR="00284CDB">
        <w:rPr>
          <w:rFonts w:cs="Times New Roman"/>
          <w:i/>
        </w:rPr>
        <w:t xml:space="preserve">8 </w:t>
      </w:r>
      <w:r w:rsidR="00B26468" w:rsidRPr="00B26468">
        <w:rPr>
          <w:rFonts w:cs="Times New Roman"/>
          <w:i/>
        </w:rPr>
        <w:t xml:space="preserve"> Kujawsko-Pomorskiego Forum Ekonomii Społecznej</w:t>
      </w:r>
      <w:r w:rsidR="00B26468">
        <w:rPr>
          <w:rFonts w:cs="Times New Roman"/>
        </w:rPr>
        <w:t xml:space="preserve"> </w:t>
      </w:r>
      <w:r w:rsidRPr="00036C8A">
        <w:rPr>
          <w:rFonts w:cs="Times New Roman"/>
        </w:rPr>
        <w:t>oraz koszty zmienne (catering</w:t>
      </w:r>
      <w:r w:rsidR="00B26468">
        <w:rPr>
          <w:rFonts w:cs="Times New Roman"/>
        </w:rPr>
        <w:t xml:space="preserve"> podczas konferencji</w:t>
      </w:r>
      <w:r w:rsidRPr="00036C8A">
        <w:rPr>
          <w:rFonts w:cs="Times New Roman"/>
        </w:rPr>
        <w:t>)</w:t>
      </w:r>
      <w:r w:rsidR="007568C7">
        <w:rPr>
          <w:rFonts w:cs="Times New Roman"/>
        </w:rPr>
        <w:t xml:space="preserve">, </w:t>
      </w:r>
      <w:r w:rsidRPr="00036C8A">
        <w:rPr>
          <w:rFonts w:cs="Times New Roman"/>
        </w:rPr>
        <w:t xml:space="preserve">zgodnie z ofertą Wykonawcy </w:t>
      </w:r>
      <w:r w:rsidRPr="00036C8A">
        <w:rPr>
          <w:rFonts w:cs="Times New Roman"/>
          <w:color w:val="000000"/>
        </w:rPr>
        <w:t>nie przekroczy kwoty brutto: …</w:t>
      </w:r>
      <w:r w:rsidR="004814D3">
        <w:rPr>
          <w:rFonts w:cs="Times New Roman"/>
          <w:color w:val="000000"/>
        </w:rPr>
        <w:t>………..</w:t>
      </w:r>
      <w:r w:rsidRPr="00036C8A">
        <w:rPr>
          <w:rFonts w:cs="Times New Roman"/>
          <w:color w:val="000000"/>
        </w:rPr>
        <w:t>……….. (słownie: …</w:t>
      </w:r>
      <w:r w:rsidR="004814D3">
        <w:rPr>
          <w:rFonts w:cs="Times New Roman"/>
          <w:color w:val="000000"/>
        </w:rPr>
        <w:t>………..</w:t>
      </w:r>
      <w:r w:rsidRPr="00036C8A">
        <w:rPr>
          <w:rFonts w:cs="Times New Roman"/>
          <w:color w:val="000000"/>
        </w:rPr>
        <w:t xml:space="preserve">….), </w:t>
      </w:r>
      <w:r w:rsidR="007568C7">
        <w:rPr>
          <w:rStyle w:val="FontStyle111"/>
          <w:rFonts w:ascii="Times New Roman" w:hAnsi="Times New Roman" w:cs="Times New Roman"/>
          <w:sz w:val="24"/>
          <w:szCs w:val="24"/>
        </w:rPr>
        <w:t xml:space="preserve">w 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 xml:space="preserve">tym koszty zmienne brutto (koszty cateringu) w przeliczeniu na jednego uczestnika: </w:t>
      </w:r>
      <w:r w:rsidR="004814D3">
        <w:rPr>
          <w:rStyle w:val="FontStyle111"/>
          <w:rFonts w:ascii="Times New Roman" w:hAnsi="Times New Roman" w:cs="Times New Roman"/>
          <w:sz w:val="24"/>
          <w:szCs w:val="24"/>
        </w:rPr>
        <w:t>…………..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>…. zł (słownie: ……</w:t>
      </w:r>
      <w:r w:rsidR="004814D3">
        <w:rPr>
          <w:rStyle w:val="FontStyle111"/>
          <w:rFonts w:ascii="Times New Roman" w:hAnsi="Times New Roman" w:cs="Times New Roman"/>
          <w:sz w:val="24"/>
          <w:szCs w:val="24"/>
        </w:rPr>
        <w:t>..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>……… złotych).</w:t>
      </w:r>
    </w:p>
    <w:p w:rsidR="00036C8A" w:rsidRPr="00036C8A" w:rsidRDefault="00036C8A" w:rsidP="00911522">
      <w:pPr>
        <w:numPr>
          <w:ilvl w:val="0"/>
          <w:numId w:val="30"/>
        </w:numPr>
        <w:tabs>
          <w:tab w:val="clear" w:pos="1287"/>
          <w:tab w:val="left" w:pos="0"/>
          <w:tab w:val="num" w:pos="360"/>
          <w:tab w:val="left" w:pos="426"/>
        </w:tabs>
        <w:ind w:left="360"/>
        <w:jc w:val="both"/>
        <w:rPr>
          <w:rStyle w:val="FontStyle111"/>
          <w:rFonts w:ascii="Times New Roman" w:hAnsi="Times New Roman" w:cs="Times New Roman"/>
          <w:sz w:val="24"/>
          <w:szCs w:val="24"/>
        </w:rPr>
      </w:pP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>Ostateczny koszt zmienny zostan</w:t>
      </w:r>
      <w:r w:rsidR="007568C7">
        <w:rPr>
          <w:rStyle w:val="FontStyle111"/>
          <w:rFonts w:ascii="Times New Roman" w:hAnsi="Times New Roman" w:cs="Times New Roman"/>
          <w:sz w:val="24"/>
          <w:szCs w:val="24"/>
        </w:rPr>
        <w:t xml:space="preserve">ie obliczony przez Wykonawcę na 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>podstawie rzeczywistej liczby posiłków poświadczonych przez uczestników podpisem na liście potwierdzającej ko</w:t>
      </w:r>
      <w:r w:rsidR="007568C7">
        <w:rPr>
          <w:rStyle w:val="FontStyle111"/>
          <w:rFonts w:ascii="Times New Roman" w:hAnsi="Times New Roman" w:cs="Times New Roman"/>
          <w:sz w:val="24"/>
          <w:szCs w:val="24"/>
        </w:rPr>
        <w:t>rzystanie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 xml:space="preserve"> z posiłków</w:t>
      </w:r>
      <w:r w:rsidR="007568C7">
        <w:rPr>
          <w:rStyle w:val="FontStyle111"/>
          <w:rFonts w:ascii="Times New Roman" w:hAnsi="Times New Roman" w:cs="Times New Roman"/>
          <w:sz w:val="24"/>
          <w:szCs w:val="24"/>
        </w:rPr>
        <w:t xml:space="preserve"> podczas konferencji</w:t>
      </w:r>
      <w:r w:rsidRPr="00036C8A">
        <w:rPr>
          <w:rStyle w:val="FontStyle111"/>
          <w:rFonts w:ascii="Times New Roman" w:hAnsi="Times New Roman" w:cs="Times New Roman"/>
          <w:sz w:val="24"/>
          <w:szCs w:val="24"/>
        </w:rPr>
        <w:t>.</w:t>
      </w:r>
    </w:p>
    <w:p w:rsidR="00036C8A" w:rsidRPr="00036C8A" w:rsidRDefault="00036C8A" w:rsidP="00911522">
      <w:pPr>
        <w:numPr>
          <w:ilvl w:val="0"/>
          <w:numId w:val="30"/>
        </w:numPr>
        <w:tabs>
          <w:tab w:val="left" w:pos="360"/>
        </w:tabs>
        <w:ind w:left="360" w:hanging="375"/>
        <w:jc w:val="both"/>
        <w:rPr>
          <w:rFonts w:cs="Times New Roman"/>
        </w:rPr>
      </w:pPr>
      <w:r w:rsidRPr="00036C8A">
        <w:rPr>
          <w:rFonts w:cs="Times New Roman"/>
        </w:rPr>
        <w:t>Zapłata wynagrodzenia nastąpi po zrealizowaniu konferencji, na podstawie prawidłowo wystawionej faktury, przelewem na kont</w:t>
      </w:r>
      <w:r w:rsidR="007568C7">
        <w:rPr>
          <w:rFonts w:cs="Times New Roman"/>
        </w:rPr>
        <w:t xml:space="preserve">o Wykonawcy, podane na fakturze </w:t>
      </w:r>
      <w:r w:rsidRPr="00036C8A">
        <w:rPr>
          <w:rFonts w:cs="Times New Roman"/>
        </w:rPr>
        <w:t>w terminie d</w:t>
      </w:r>
      <w:r w:rsidR="007568C7">
        <w:rPr>
          <w:rFonts w:cs="Times New Roman"/>
        </w:rPr>
        <w:t>o 21 dni od daty wpływu faktury</w:t>
      </w:r>
      <w:r w:rsidRPr="00036C8A">
        <w:rPr>
          <w:rFonts w:cs="Times New Roman"/>
        </w:rPr>
        <w:t xml:space="preserve"> do siedziby Zamawiającego. </w:t>
      </w:r>
      <w:r w:rsidR="00850C56">
        <w:rPr>
          <w:rFonts w:cs="Times New Roman"/>
        </w:rPr>
        <w:t xml:space="preserve">Przekazanie Zamawiającemu faktury następuje po przedstawieniu przez Wykonawcę i zatwierdzeniu przez Zamawiającego sprawozdania z realizacji konferencji. </w:t>
      </w:r>
      <w:r w:rsidRPr="00036C8A">
        <w:rPr>
          <w:rFonts w:cs="Times New Roman"/>
        </w:rPr>
        <w:t xml:space="preserve">Wynagrodzenie zostanie sfinansowane ze środków </w:t>
      </w:r>
      <w:r w:rsidR="004526CE" w:rsidRPr="002A2A26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>projektu „</w:t>
      </w:r>
      <w:r w:rsidR="004526CE" w:rsidRPr="002A2A26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>Koordynacja rozwoju ekonomii społecznej w województwie kujawsko-pomorskim</w:t>
      </w:r>
      <w:r w:rsidR="004526CE" w:rsidRPr="002A2A26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 xml:space="preserve">” </w:t>
      </w:r>
      <w:r w:rsidR="004526CE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br/>
      </w:r>
      <w:r w:rsidR="004526CE" w:rsidRPr="002A2A26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>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="004526CE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>.</w:t>
      </w:r>
    </w:p>
    <w:p w:rsidR="00036C8A" w:rsidRPr="007568C7" w:rsidRDefault="00036C8A" w:rsidP="007568C7">
      <w:pPr>
        <w:numPr>
          <w:ilvl w:val="0"/>
          <w:numId w:val="30"/>
        </w:numPr>
        <w:tabs>
          <w:tab w:val="left" w:pos="360"/>
        </w:tabs>
        <w:ind w:left="360" w:hanging="375"/>
        <w:jc w:val="both"/>
        <w:rPr>
          <w:rFonts w:cs="Times New Roman"/>
        </w:rPr>
      </w:pPr>
      <w:r w:rsidRPr="00036C8A">
        <w:rPr>
          <w:rFonts w:cs="Times New Roman"/>
        </w:rPr>
        <w:t>Warunkiem zapłaty wynagrodzenia bę</w:t>
      </w:r>
      <w:r w:rsidR="007568C7">
        <w:rPr>
          <w:rFonts w:cs="Times New Roman"/>
        </w:rPr>
        <w:t xml:space="preserve">dzie przekazanie Zamawiającemu </w:t>
      </w:r>
      <w:r w:rsidR="007568C7" w:rsidRPr="007568C7">
        <w:rPr>
          <w:rFonts w:cs="Times New Roman"/>
        </w:rPr>
        <w:t>faktury</w:t>
      </w:r>
      <w:r w:rsidRPr="007568C7">
        <w:rPr>
          <w:rFonts w:cs="Times New Roman"/>
        </w:rPr>
        <w:t xml:space="preserve"> za konferencję, po zatwierdzeniu sprawozdania z realizacji </w:t>
      </w:r>
      <w:r w:rsidR="007568C7" w:rsidRPr="007568C7">
        <w:rPr>
          <w:rFonts w:cs="Times New Roman"/>
        </w:rPr>
        <w:br/>
      </w:r>
      <w:r w:rsidR="00284CDB">
        <w:rPr>
          <w:rFonts w:cs="Times New Roman"/>
          <w:i/>
        </w:rPr>
        <w:t>8</w:t>
      </w:r>
      <w:r w:rsidR="007568C7" w:rsidRPr="007568C7">
        <w:rPr>
          <w:rFonts w:cs="Times New Roman"/>
          <w:i/>
        </w:rPr>
        <w:t xml:space="preserve"> Kujawsko-Pomorskiego Forum Ekonomii Społecznej</w:t>
      </w:r>
      <w:r w:rsidR="007568C7" w:rsidRPr="007568C7">
        <w:rPr>
          <w:rFonts w:cs="Times New Roman"/>
        </w:rPr>
        <w:t xml:space="preserve"> zgodnie z umową</w:t>
      </w:r>
      <w:r w:rsidR="004526CE">
        <w:rPr>
          <w:rFonts w:cs="Times New Roman"/>
        </w:rPr>
        <w:t>.</w:t>
      </w:r>
    </w:p>
    <w:p w:rsidR="00036C8A" w:rsidRPr="00036C8A" w:rsidRDefault="00036C8A" w:rsidP="00911522">
      <w:pPr>
        <w:numPr>
          <w:ilvl w:val="0"/>
          <w:numId w:val="30"/>
        </w:numPr>
        <w:tabs>
          <w:tab w:val="left" w:pos="360"/>
        </w:tabs>
        <w:ind w:left="360" w:hanging="375"/>
        <w:jc w:val="both"/>
        <w:rPr>
          <w:rFonts w:cs="Times New Roman"/>
        </w:rPr>
      </w:pPr>
      <w:r w:rsidRPr="00036C8A">
        <w:rPr>
          <w:rFonts w:cs="Times New Roman"/>
          <w:color w:val="000000"/>
        </w:rPr>
        <w:t>Sprawozdanie powinno być podpisane przez Wykonawcę i dostarczone Zamawiającemu najpóźniej w dniu dostarczenia faktury.</w:t>
      </w:r>
      <w:r w:rsidRPr="00036C8A">
        <w:rPr>
          <w:rFonts w:cs="Times New Roman"/>
        </w:rPr>
        <w:t xml:space="preserve"> Do sprawozdania, należy dołączyć następujące dokumenty: oryginały podpisanych list obecności, ankiety ewaluacyjne, listę potwierdzającą odbiór materiałów konferencyjnych,</w:t>
      </w:r>
      <w:r w:rsidRPr="00036C8A">
        <w:rPr>
          <w:rFonts w:cs="Times New Roman"/>
          <w:bCs/>
        </w:rPr>
        <w:t xml:space="preserve"> listę potwierdzającą korzystanie </w:t>
      </w:r>
      <w:r w:rsidR="007568C7">
        <w:rPr>
          <w:rFonts w:cs="Times New Roman"/>
          <w:bCs/>
        </w:rPr>
        <w:br/>
      </w:r>
      <w:r w:rsidRPr="00036C8A">
        <w:rPr>
          <w:rFonts w:cs="Times New Roman"/>
          <w:bCs/>
        </w:rPr>
        <w:t xml:space="preserve">z posiłków, </w:t>
      </w:r>
      <w:r w:rsidRPr="00036C8A">
        <w:rPr>
          <w:rFonts w:cs="Times New Roman"/>
        </w:rPr>
        <w:t>zrealizowan</w:t>
      </w:r>
      <w:r w:rsidR="007568C7">
        <w:rPr>
          <w:rFonts w:cs="Times New Roman"/>
        </w:rPr>
        <w:t>y program konferencji podpisany</w:t>
      </w:r>
      <w:r w:rsidR="00827B35">
        <w:rPr>
          <w:rFonts w:cs="Times New Roman"/>
        </w:rPr>
        <w:t xml:space="preserve"> przez prelegentów.</w:t>
      </w:r>
    </w:p>
    <w:p w:rsidR="00036C8A" w:rsidRDefault="00036C8A" w:rsidP="00911522">
      <w:pPr>
        <w:numPr>
          <w:ilvl w:val="0"/>
          <w:numId w:val="30"/>
        </w:numPr>
        <w:tabs>
          <w:tab w:val="left" w:pos="360"/>
        </w:tabs>
        <w:ind w:left="360" w:hanging="375"/>
        <w:jc w:val="both"/>
        <w:rPr>
          <w:rFonts w:cs="Times New Roman"/>
        </w:rPr>
      </w:pPr>
      <w:r w:rsidRPr="00036C8A">
        <w:rPr>
          <w:rFonts w:cs="Times New Roman"/>
        </w:rPr>
        <w:t>Za dzień dokonania zapłaty strony uznają dzień, w którym zostanie obciążony rachunek bankowy Zamawiającego.</w:t>
      </w:r>
    </w:p>
    <w:p w:rsidR="00B11559" w:rsidRDefault="00B11559" w:rsidP="00911522">
      <w:pPr>
        <w:numPr>
          <w:ilvl w:val="0"/>
          <w:numId w:val="30"/>
        </w:numPr>
        <w:tabs>
          <w:tab w:val="left" w:pos="360"/>
        </w:tabs>
        <w:ind w:left="360" w:hanging="375"/>
        <w:jc w:val="both"/>
        <w:rPr>
          <w:rFonts w:cs="Times New Roman"/>
        </w:rPr>
      </w:pPr>
      <w:r>
        <w:rPr>
          <w:rFonts w:cs="Times New Roman"/>
        </w:rPr>
        <w:t>Wykonawca wystawi fakturę wg poniższego wzoru:</w:t>
      </w:r>
    </w:p>
    <w:p w:rsidR="00B11559" w:rsidRDefault="00B11559" w:rsidP="00787DD1">
      <w:pPr>
        <w:tabs>
          <w:tab w:val="left" w:pos="360"/>
        </w:tabs>
        <w:ind w:left="360"/>
        <w:jc w:val="both"/>
        <w:rPr>
          <w:rFonts w:cs="Times New Roman"/>
        </w:rPr>
      </w:pPr>
      <w:r>
        <w:rPr>
          <w:rFonts w:cs="Times New Roman"/>
        </w:rPr>
        <w:t>nabywca: Województwo Kujawsko-Pomorskie</w:t>
      </w:r>
    </w:p>
    <w:p w:rsidR="00B11559" w:rsidRDefault="00B11559" w:rsidP="00787DD1">
      <w:pPr>
        <w:tabs>
          <w:tab w:val="left" w:pos="360"/>
        </w:tabs>
        <w:ind w:left="360"/>
        <w:jc w:val="both"/>
        <w:rPr>
          <w:rFonts w:cs="Times New Roman"/>
        </w:rPr>
      </w:pPr>
      <w:r>
        <w:rPr>
          <w:rFonts w:cs="Times New Roman"/>
        </w:rPr>
        <w:t>siedziba: Pl. Teatralny 2, 87-100 Toruń</w:t>
      </w:r>
    </w:p>
    <w:p w:rsidR="00B11559" w:rsidRDefault="00B11559" w:rsidP="00787DD1">
      <w:pPr>
        <w:tabs>
          <w:tab w:val="left" w:pos="360"/>
        </w:tabs>
        <w:ind w:left="360"/>
        <w:jc w:val="both"/>
        <w:rPr>
          <w:rFonts w:cs="Times New Roman"/>
        </w:rPr>
      </w:pPr>
      <w:r>
        <w:rPr>
          <w:rFonts w:cs="Times New Roman"/>
        </w:rPr>
        <w:lastRenderedPageBreak/>
        <w:t>NIP: 956-19-69-536</w:t>
      </w:r>
    </w:p>
    <w:p w:rsidR="00B11559" w:rsidRDefault="00B11559" w:rsidP="00787DD1">
      <w:pPr>
        <w:tabs>
          <w:tab w:val="left" w:pos="360"/>
        </w:tabs>
        <w:ind w:left="360"/>
        <w:jc w:val="both"/>
        <w:rPr>
          <w:rFonts w:cs="Times New Roman"/>
        </w:rPr>
      </w:pPr>
      <w:r>
        <w:rPr>
          <w:rFonts w:cs="Times New Roman"/>
        </w:rPr>
        <w:t>płatnik: Regionalny Ośrodek Polityki Społecznej w Toruniu</w:t>
      </w:r>
    </w:p>
    <w:p w:rsidR="00B11559" w:rsidRPr="00036C8A" w:rsidRDefault="00B11559" w:rsidP="00787DD1">
      <w:pPr>
        <w:tabs>
          <w:tab w:val="left" w:pos="360"/>
        </w:tabs>
        <w:ind w:left="360"/>
        <w:jc w:val="both"/>
        <w:rPr>
          <w:rFonts w:cs="Times New Roman"/>
        </w:rPr>
      </w:pPr>
      <w:r>
        <w:rPr>
          <w:rFonts w:cs="Times New Roman"/>
        </w:rPr>
        <w:t>siedziba: ul. Słowackiego 114, 87-100 Toruń</w:t>
      </w:r>
    </w:p>
    <w:p w:rsidR="00036C8A" w:rsidRPr="00036C8A" w:rsidRDefault="00036C8A" w:rsidP="00036C8A">
      <w:pPr>
        <w:tabs>
          <w:tab w:val="left" w:pos="360"/>
        </w:tabs>
        <w:jc w:val="both"/>
        <w:rPr>
          <w:rFonts w:cs="Times New Roman"/>
        </w:rPr>
      </w:pP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 xml:space="preserve">§ </w:t>
      </w:r>
      <w:r w:rsidR="00B11559">
        <w:rPr>
          <w:rFonts w:cs="Times New Roman"/>
          <w:b/>
        </w:rPr>
        <w:t>8</w:t>
      </w:r>
    </w:p>
    <w:p w:rsidR="00036C8A" w:rsidRPr="00036C8A" w:rsidRDefault="00036C8A" w:rsidP="00911522">
      <w:pPr>
        <w:numPr>
          <w:ilvl w:val="0"/>
          <w:numId w:val="34"/>
        </w:numPr>
        <w:suppressAutoHyphens w:val="0"/>
        <w:spacing w:before="120" w:after="60"/>
        <w:jc w:val="both"/>
        <w:rPr>
          <w:rFonts w:cs="Times New Roman"/>
        </w:rPr>
      </w:pPr>
      <w:r w:rsidRPr="00036C8A">
        <w:rPr>
          <w:rFonts w:cs="Times New Roman"/>
        </w:rPr>
        <w:t xml:space="preserve">W przypadku stwierdzenia nieprawidłowości lub nienależytego wykonania umowy, Zamawiający natychmiast poinformuje o tym Wykonawcę, ten zaś niezwłocznie usunie wskazaną nieprawidłowość. </w:t>
      </w:r>
    </w:p>
    <w:p w:rsidR="00036C8A" w:rsidRPr="00036C8A" w:rsidRDefault="00036C8A" w:rsidP="00787DD1">
      <w:pPr>
        <w:numPr>
          <w:ilvl w:val="0"/>
          <w:numId w:val="34"/>
        </w:numPr>
        <w:suppressAutoHyphens w:val="0"/>
        <w:spacing w:before="120" w:after="60"/>
        <w:jc w:val="both"/>
        <w:rPr>
          <w:rFonts w:cs="Times New Roman"/>
        </w:rPr>
      </w:pPr>
      <w:r w:rsidRPr="00036C8A">
        <w:rPr>
          <w:rFonts w:cs="Times New Roman"/>
        </w:rPr>
        <w:t>Przez nienależyte wykonanie uznaje się realizację usługi niezgodnie z SIWZ, ofertą Wykonawcy, niniejszą umową i przepisami prawa</w:t>
      </w:r>
      <w:r w:rsidR="007568C7">
        <w:rPr>
          <w:rFonts w:cs="Times New Roman"/>
        </w:rPr>
        <w:t>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Jeżeli nieprawidłowość nie zostanie usunięta niezwłocznie, Zamawiający może żądać od Wykonawcy zapłaty kary umownej w wysokości równowartości 1% kwoty wynagrodzenia, o którym mowa w § 7 ust. 1, za każdy przypadek nieprawidłowości.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 xml:space="preserve">W przypadku opóźnienia przez Wykonawcę realizacji obowiązków określonych </w:t>
      </w:r>
      <w:r w:rsidRPr="00036C8A">
        <w:rPr>
          <w:rFonts w:cs="Times New Roman"/>
        </w:rPr>
        <w:br/>
        <w:t>w niniejszej umowie, w szczególności opóźnienia w rozpoczęciu konferencji powyżej 30 min, skrócenia konferencji z inicjatywy Wykonawcy o więcej niż 30 min, zmiany materiału, na podstawie którego przeprowadzona jest konferencja bez zgody Zamawiającego, Wykonawca zobowiązany jest do zapłaty kary umownej w wysokości równowartości 1% kwoty wynagrodzenia, o którym mowa w § 7 ust. 1 za każdy taki przypadek.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Postanowień ust. 4 nie stosuje się w odniesieniu do aktualizacji materiałów konferencyjnych wynikającej ze zmian przepisów prawa oraz korekty oczywistych omyłek pisarskich w materiałach.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 xml:space="preserve">Kary o których mowa wyżej, podlegają potrąceniu z wynagrodzenia wynikającego </w:t>
      </w:r>
      <w:r w:rsidR="007568C7">
        <w:rPr>
          <w:rFonts w:cs="Times New Roman"/>
        </w:rPr>
        <w:br/>
      </w:r>
      <w:r w:rsidRPr="00036C8A">
        <w:rPr>
          <w:rFonts w:cs="Times New Roman"/>
        </w:rPr>
        <w:t>z faktury przedstawionego przez Wykonawcę za realizację umowy.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W przypadku odstąpienia przez Wykonawcę od wykonania umowy, zobowiązany jest on do zapłaty na rzecz Zamawiającego kwoty stanowiącej równowartość 30% kwoty wynagrodzenia określonego w § 7 ust. 1 tytułem kary umownej.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 xml:space="preserve">W przypadku nieprzystąpienia do wykonania niniejszej umowy w terminie określonym </w:t>
      </w:r>
      <w:r w:rsidRPr="00036C8A">
        <w:rPr>
          <w:rFonts w:cs="Times New Roman"/>
        </w:rPr>
        <w:br/>
        <w:t>w umowie z przyczyn leżących po stronie Wykonawcy, jak również zaprzestania wykonania umowy Zamawiający może odstąpić od umowy z przyczyn leżących po stronie Wykonawcy. W takim wypadku Wykonawca zobowiązany jest do zapłaty na rzecz Zamawiającego kwoty w wysokości stanowiącej równowartość 30% kwoty wynagrodzenia określonego w części § 7 ust. 1 tytułem kary umownej.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W przypadku nieprawidłowości w realizacji umowy uniemożliwiając</w:t>
      </w:r>
      <w:r w:rsidR="007568C7">
        <w:rPr>
          <w:rFonts w:cs="Times New Roman"/>
        </w:rPr>
        <w:t xml:space="preserve">ych jej realizację na zasadach </w:t>
      </w:r>
      <w:r w:rsidRPr="00036C8A">
        <w:rPr>
          <w:rFonts w:cs="Times New Roman"/>
        </w:rPr>
        <w:t>w niej określonych, Zamawiający może od umowy odstąpić</w:t>
      </w:r>
      <w:r w:rsidR="007568C7">
        <w:rPr>
          <w:rFonts w:cs="Times New Roman"/>
        </w:rPr>
        <w:t xml:space="preserve"> z winy Wykonawcy ze skutkiem</w:t>
      </w:r>
      <w:r w:rsidRPr="00036C8A">
        <w:rPr>
          <w:rFonts w:cs="Times New Roman"/>
        </w:rPr>
        <w:t xml:space="preserve"> w z</w:t>
      </w:r>
      <w:r w:rsidR="007568C7">
        <w:rPr>
          <w:rFonts w:cs="Times New Roman"/>
        </w:rPr>
        <w:t>akresie wysokości kary umownej,</w:t>
      </w:r>
      <w:r w:rsidRPr="00036C8A">
        <w:rPr>
          <w:rFonts w:cs="Times New Roman"/>
        </w:rPr>
        <w:t xml:space="preserve"> jak w ust. 8.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Zapłata kar umownych o których mowa w ust. 7 lub 8 winna nastąpić w terminie 14 dni od daty odstąpienia od realizacji umowy.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Strony zastrzegają sobie prawo do dochodzenia odszkodowania w kwotach przekraczających kary umowne na zasadach ogólnych Kodeksu cywilnego.</w:t>
      </w:r>
    </w:p>
    <w:p w:rsidR="00036C8A" w:rsidRP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Wykonawca nie ponosi odpowiedzialności za zdarzenia</w:t>
      </w:r>
      <w:r w:rsidR="007568C7">
        <w:rPr>
          <w:rFonts w:cs="Times New Roman"/>
        </w:rPr>
        <w:t xml:space="preserve">, które są niezależne od niego </w:t>
      </w:r>
      <w:r w:rsidR="007568C7">
        <w:rPr>
          <w:rFonts w:cs="Times New Roman"/>
        </w:rPr>
        <w:br/>
      </w:r>
      <w:r w:rsidRPr="00036C8A">
        <w:rPr>
          <w:rFonts w:cs="Times New Roman"/>
        </w:rPr>
        <w:t>i na zaistnienie których nie ma wpływu.</w:t>
      </w:r>
    </w:p>
    <w:p w:rsidR="00036C8A" w:rsidRDefault="00036C8A" w:rsidP="00911522">
      <w:pPr>
        <w:numPr>
          <w:ilvl w:val="3"/>
          <w:numId w:val="6"/>
        </w:numPr>
        <w:suppressAutoHyphens w:val="0"/>
        <w:spacing w:before="120" w:after="6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>Każda zmiana adresu stron wymaga powiadomienia o tym strony drugiej pod rygorem uznania pisma skierowanego pod adres dotychczasowy za doręczone.</w:t>
      </w:r>
    </w:p>
    <w:p w:rsidR="00B26468" w:rsidRPr="00036C8A" w:rsidRDefault="00B26468" w:rsidP="00B26468">
      <w:pPr>
        <w:suppressAutoHyphens w:val="0"/>
        <w:spacing w:before="120" w:after="60"/>
        <w:ind w:left="426"/>
        <w:jc w:val="both"/>
        <w:rPr>
          <w:rFonts w:cs="Times New Roman"/>
        </w:rPr>
      </w:pP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 xml:space="preserve">§ </w:t>
      </w:r>
      <w:r w:rsidR="00B11559">
        <w:rPr>
          <w:rFonts w:cs="Times New Roman"/>
          <w:b/>
        </w:rPr>
        <w:t>9</w:t>
      </w:r>
    </w:p>
    <w:p w:rsidR="00036C8A" w:rsidRPr="00036C8A" w:rsidRDefault="00036C8A" w:rsidP="00036C8A">
      <w:pPr>
        <w:tabs>
          <w:tab w:val="left" w:pos="927"/>
        </w:tabs>
        <w:jc w:val="both"/>
        <w:rPr>
          <w:rFonts w:cs="Times New Roman"/>
        </w:rPr>
      </w:pPr>
      <w:r w:rsidRPr="00036C8A">
        <w:rPr>
          <w:rFonts w:cs="Times New Roman"/>
        </w:rPr>
        <w:t>Zamawiający może rozwiązać niniejszą umowę w trybie natychmiastowym w przypadku, gdy:</w:t>
      </w:r>
    </w:p>
    <w:p w:rsidR="00036C8A" w:rsidRPr="00036C8A" w:rsidRDefault="00036C8A" w:rsidP="00B26468">
      <w:pPr>
        <w:pStyle w:val="Akapitzlist"/>
        <w:numPr>
          <w:ilvl w:val="0"/>
          <w:numId w:val="29"/>
        </w:numPr>
        <w:tabs>
          <w:tab w:val="clear" w:pos="0"/>
          <w:tab w:val="num" w:pos="294"/>
          <w:tab w:val="left" w:pos="426"/>
        </w:tabs>
        <w:spacing w:after="0" w:line="240" w:lineRule="auto"/>
        <w:ind w:left="708" w:hanging="282"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 xml:space="preserve">Wykonawca złoży fałszywe, podrobione lub stwierdzające nieprawdę dokumenty </w:t>
      </w:r>
      <w:r w:rsidR="007568C7">
        <w:rPr>
          <w:rFonts w:ascii="Times New Roman" w:hAnsi="Times New Roman" w:cs="Times New Roman"/>
          <w:sz w:val="24"/>
          <w:szCs w:val="24"/>
        </w:rPr>
        <w:br/>
      </w:r>
      <w:r w:rsidRPr="00036C8A">
        <w:rPr>
          <w:rFonts w:ascii="Times New Roman" w:hAnsi="Times New Roman" w:cs="Times New Roman"/>
          <w:sz w:val="24"/>
          <w:szCs w:val="24"/>
        </w:rPr>
        <w:t>w celu uzyskania zapłaty za wykonaną usługę w ramach niniejszej umowy;</w:t>
      </w:r>
    </w:p>
    <w:p w:rsidR="00036C8A" w:rsidRPr="00036C8A" w:rsidRDefault="00036C8A" w:rsidP="00911522">
      <w:pPr>
        <w:numPr>
          <w:ilvl w:val="0"/>
          <w:numId w:val="29"/>
        </w:numPr>
        <w:ind w:left="709" w:hanging="295"/>
        <w:jc w:val="both"/>
        <w:rPr>
          <w:rFonts w:cs="Times New Roman"/>
        </w:rPr>
      </w:pPr>
      <w:r w:rsidRPr="00036C8A">
        <w:rPr>
          <w:rFonts w:cs="Times New Roman"/>
        </w:rPr>
        <w:t>został złożony wniosek o ogłoszenie upadłości Wykonawcy lub gdy Wykonawcę postawiono w stan likwidacji lub gdy zaczął podlegać zarządowi komisarycznemu, lub gdy zawiesił swoją działalność lub stał się podmiotem postępowań o podobnym charakterze;</w:t>
      </w:r>
    </w:p>
    <w:p w:rsidR="00036C8A" w:rsidRPr="00036C8A" w:rsidRDefault="00036C8A" w:rsidP="00911522">
      <w:pPr>
        <w:numPr>
          <w:ilvl w:val="0"/>
          <w:numId w:val="29"/>
        </w:numPr>
        <w:tabs>
          <w:tab w:val="left" w:pos="774"/>
        </w:tabs>
        <w:ind w:left="709" w:hanging="283"/>
        <w:jc w:val="both"/>
        <w:rPr>
          <w:rFonts w:cs="Times New Roman"/>
        </w:rPr>
      </w:pPr>
      <w:r w:rsidRPr="00036C8A">
        <w:rPr>
          <w:rFonts w:cs="Times New Roman"/>
        </w:rPr>
        <w:t>Wykonawca nie zrealizował usługi będącej przedmiot</w:t>
      </w:r>
      <w:r w:rsidR="007568C7">
        <w:rPr>
          <w:rFonts w:cs="Times New Roman"/>
        </w:rPr>
        <w:t>em umowy w terminie określonym</w:t>
      </w:r>
      <w:r w:rsidRPr="00036C8A">
        <w:rPr>
          <w:rFonts w:cs="Times New Roman"/>
        </w:rPr>
        <w:t xml:space="preserve"> w umowie, zaprzestał realizacji usługi lub realizuje ją w spos</w:t>
      </w:r>
      <w:r w:rsidR="00827B35">
        <w:rPr>
          <w:rFonts w:cs="Times New Roman"/>
        </w:rPr>
        <w:t>ób niezgodny z niniejszą umową.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1</w:t>
      </w:r>
      <w:r w:rsidR="00B11559">
        <w:rPr>
          <w:rFonts w:cs="Times New Roman"/>
          <w:b/>
        </w:rPr>
        <w:t>0</w:t>
      </w:r>
    </w:p>
    <w:p w:rsidR="00036C8A" w:rsidRPr="00036C8A" w:rsidRDefault="00036C8A" w:rsidP="00036C8A">
      <w:pPr>
        <w:tabs>
          <w:tab w:val="left" w:pos="360"/>
        </w:tabs>
        <w:jc w:val="both"/>
        <w:rPr>
          <w:rFonts w:cs="Times New Roman"/>
        </w:rPr>
      </w:pPr>
      <w:r w:rsidRPr="00036C8A">
        <w:rPr>
          <w:rFonts w:cs="Times New Roman"/>
        </w:rPr>
        <w:t>W przypadku rozwiązania umowy Wykonawcy zostanie wyp</w:t>
      </w:r>
      <w:r w:rsidR="007568C7">
        <w:rPr>
          <w:rFonts w:cs="Times New Roman"/>
        </w:rPr>
        <w:t xml:space="preserve">łacone wynagrodzenie wyłącznie </w:t>
      </w:r>
      <w:r w:rsidRPr="00036C8A">
        <w:rPr>
          <w:rFonts w:cs="Times New Roman"/>
        </w:rPr>
        <w:t>w wysokości odpowiadającej prawidłowo zrealizowanej części umowy, potrącone o ewentualne kary umowne.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1</w:t>
      </w:r>
      <w:r w:rsidR="00B11559">
        <w:rPr>
          <w:rFonts w:cs="Times New Roman"/>
          <w:b/>
        </w:rPr>
        <w:t>1</w:t>
      </w:r>
    </w:p>
    <w:p w:rsidR="00036C8A" w:rsidRPr="00036C8A" w:rsidRDefault="00036C8A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t>Zmiany umowy wyma</w:t>
      </w:r>
      <w:r w:rsidR="004814D3">
        <w:rPr>
          <w:rFonts w:cs="Times New Roman"/>
          <w:bCs/>
        </w:rPr>
        <w:t>gają formy pisemnej pod rygorem</w:t>
      </w:r>
      <w:r w:rsidRPr="00036C8A">
        <w:rPr>
          <w:rFonts w:cs="Times New Roman"/>
          <w:bCs/>
        </w:rPr>
        <w:t xml:space="preserve"> nieważności.</w:t>
      </w:r>
    </w:p>
    <w:p w:rsidR="00036C8A" w:rsidRPr="00036C8A" w:rsidRDefault="00036C8A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cs="Times New Roman"/>
        </w:rPr>
      </w:pPr>
      <w:r w:rsidRPr="00036C8A">
        <w:rPr>
          <w:rFonts w:cs="Times New Roman"/>
        </w:rPr>
        <w:t>Warunkiem wprowadzenia zmiany terminu wykonania przedmiotu umowy jest wystąpienie okoliczności niezależnych od stron umowy, uniemożliwiających wykonanie umowy w terminie pierwotnym. Obowiązek udokumentowania wystąpienia okoliczności uzasadniających zmianę terminu wykonania przedmiotu umowy ciąży na stronie umowy wnioskującej o wprowadzenie zmiany. Za okoliczności uniemożliwiające wykonanie przedmiotu umowy w terminie uznaje się w szczególności:</w:t>
      </w:r>
    </w:p>
    <w:p w:rsidR="00036C8A" w:rsidRPr="00036C8A" w:rsidRDefault="00036C8A" w:rsidP="00B26468">
      <w:pPr>
        <w:numPr>
          <w:ilvl w:val="0"/>
          <w:numId w:val="36"/>
        </w:numPr>
        <w:autoSpaceDE w:val="0"/>
        <w:ind w:left="709" w:hanging="425"/>
        <w:jc w:val="both"/>
        <w:rPr>
          <w:rFonts w:cs="Times New Roman"/>
        </w:rPr>
      </w:pPr>
      <w:r w:rsidRPr="00036C8A">
        <w:rPr>
          <w:rFonts w:cs="Times New Roman"/>
        </w:rPr>
        <w:t>działanie siły wyższej;</w:t>
      </w:r>
    </w:p>
    <w:p w:rsidR="00036C8A" w:rsidRPr="00036C8A" w:rsidRDefault="00036C8A" w:rsidP="00B26468">
      <w:pPr>
        <w:numPr>
          <w:ilvl w:val="0"/>
          <w:numId w:val="36"/>
        </w:numPr>
        <w:autoSpaceDE w:val="0"/>
        <w:ind w:left="709" w:hanging="425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t>przedłużającą się procedurę związaną z rozpatr</w:t>
      </w:r>
      <w:r w:rsidR="007568C7">
        <w:rPr>
          <w:rFonts w:cs="Times New Roman"/>
          <w:bCs/>
        </w:rPr>
        <w:t xml:space="preserve">ywaniem wniesionego/wniesionych </w:t>
      </w:r>
      <w:r w:rsidRPr="00036C8A">
        <w:rPr>
          <w:rFonts w:cs="Times New Roman"/>
          <w:bCs/>
        </w:rPr>
        <w:t>przez Wykonawcę środków odwoławczych.</w:t>
      </w:r>
    </w:p>
    <w:p w:rsidR="00036C8A" w:rsidRPr="00036C8A" w:rsidRDefault="00036C8A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t>W sprawach nieuregulowanych niniejszą umową mają zastosowanie przepisy Kodeksu cywilnego.</w:t>
      </w:r>
    </w:p>
    <w:p w:rsidR="00036C8A" w:rsidRPr="00036C8A" w:rsidRDefault="00036C8A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t>Niniejsza umowa została sporządzona w trzech jednobrzmiących egzemplarzach, dwa dla Zamawiającego i jeden dla Wykonawcy.</w:t>
      </w:r>
    </w:p>
    <w:p w:rsidR="00036C8A" w:rsidRPr="00036C8A" w:rsidRDefault="00036C8A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t>W sprawach spornych sądem rozstrzygającym będzie sąd w</w:t>
      </w:r>
      <w:r w:rsidR="004814D3">
        <w:rPr>
          <w:rFonts w:cs="Times New Roman"/>
          <w:bCs/>
        </w:rPr>
        <w:t xml:space="preserve">łaściwy miejscowo dla siedziby </w:t>
      </w:r>
      <w:r w:rsidRPr="00036C8A">
        <w:rPr>
          <w:rFonts w:cs="Times New Roman"/>
          <w:bCs/>
        </w:rPr>
        <w:t xml:space="preserve">Zamawiającego. </w:t>
      </w:r>
    </w:p>
    <w:p w:rsidR="00036C8A" w:rsidRPr="00036C8A" w:rsidRDefault="00036C8A" w:rsidP="00036C8A">
      <w:pPr>
        <w:tabs>
          <w:tab w:val="left" w:pos="426"/>
        </w:tabs>
        <w:spacing w:before="120"/>
        <w:jc w:val="both"/>
        <w:rPr>
          <w:rFonts w:cs="Times New Roman"/>
          <w:bCs/>
        </w:rPr>
      </w:pPr>
    </w:p>
    <w:p w:rsidR="00036C8A" w:rsidRPr="00036C8A" w:rsidRDefault="00036C8A" w:rsidP="00036C8A">
      <w:pPr>
        <w:tabs>
          <w:tab w:val="left" w:pos="426"/>
        </w:tabs>
        <w:spacing w:before="120"/>
        <w:jc w:val="both"/>
        <w:rPr>
          <w:rFonts w:cs="Times New Roman"/>
          <w:bCs/>
        </w:rPr>
      </w:pPr>
    </w:p>
    <w:p w:rsidR="00036C8A" w:rsidRPr="00036C8A" w:rsidRDefault="00036C8A" w:rsidP="00036C8A">
      <w:pPr>
        <w:tabs>
          <w:tab w:val="left" w:pos="360"/>
        </w:tabs>
        <w:ind w:left="597"/>
        <w:jc w:val="both"/>
        <w:rPr>
          <w:rFonts w:cs="Times New Roman"/>
        </w:rPr>
      </w:pPr>
      <w:r w:rsidRPr="00036C8A">
        <w:rPr>
          <w:rFonts w:cs="Times New Roman"/>
        </w:rPr>
        <w:t xml:space="preserve">Zamawiający </w:t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Pr="00036C8A">
        <w:rPr>
          <w:rFonts w:cs="Times New Roman"/>
        </w:rPr>
        <w:t xml:space="preserve">Wykonawca </w:t>
      </w:r>
    </w:p>
    <w:p w:rsidR="00036C8A" w:rsidRPr="00036C8A" w:rsidRDefault="00036C8A" w:rsidP="00296F6A">
      <w:pPr>
        <w:suppressAutoHyphens w:val="0"/>
        <w:jc w:val="both"/>
        <w:rPr>
          <w:rFonts w:cs="Times New Roman"/>
        </w:rPr>
      </w:pPr>
    </w:p>
    <w:p w:rsidR="002F799B" w:rsidRPr="00036C8A" w:rsidRDefault="002F799B">
      <w:pPr>
        <w:rPr>
          <w:rFonts w:cs="Times New Roman"/>
          <w:b/>
        </w:rPr>
      </w:pPr>
    </w:p>
    <w:sectPr w:rsidR="002F799B" w:rsidRPr="00036C8A" w:rsidSect="00D71C7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06" w:bottom="1134" w:left="1559" w:header="136" w:footer="2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6C6" w:rsidRDefault="00B116C6">
      <w:r>
        <w:separator/>
      </w:r>
    </w:p>
  </w:endnote>
  <w:endnote w:type="continuationSeparator" w:id="0">
    <w:p w:rsidR="00B116C6" w:rsidRDefault="00B11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3685679"/>
      <w:docPartObj>
        <w:docPartGallery w:val="Page Numbers (Bottom of Page)"/>
        <w:docPartUnique/>
      </w:docPartObj>
    </w:sdtPr>
    <w:sdtEndPr/>
    <w:sdtContent>
      <w:p w:rsidR="002B1353" w:rsidRDefault="007E61E7">
        <w:pPr>
          <w:pStyle w:val="Stopka"/>
          <w:jc w:val="right"/>
        </w:pPr>
        <w:r>
          <w:fldChar w:fldCharType="begin"/>
        </w:r>
        <w:r w:rsidR="000D389C">
          <w:instrText>PAGE   \* MERGEFORMAT</w:instrText>
        </w:r>
        <w:r>
          <w:fldChar w:fldCharType="separate"/>
        </w:r>
        <w:r w:rsidR="00DC6F6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2B1353" w:rsidRPr="00D71C7D" w:rsidRDefault="002B1353">
    <w:pPr>
      <w:pStyle w:val="Stopka"/>
      <w:pBdr>
        <w:top w:val="single" w:sz="4" w:space="1" w:color="000000"/>
      </w:pBdr>
      <w:jc w:val="center"/>
      <w:rPr>
        <w:rFonts w:cs="Times New Roman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353" w:rsidRPr="006A572E" w:rsidRDefault="00B116C6" w:rsidP="00FC611E">
    <w:pPr>
      <w:pStyle w:val="Stopka"/>
      <w:pBdr>
        <w:top w:val="single" w:sz="4" w:space="1" w:color="000000"/>
      </w:pBdr>
      <w:jc w:val="center"/>
      <w:rPr>
        <w:rFonts w:cs="Times New Roman"/>
        <w:sz w:val="20"/>
        <w:szCs w:val="20"/>
      </w:rPr>
    </w:pPr>
    <w:r>
      <w:rPr>
        <w:rFonts w:cs="Times New Roman"/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left:0;text-align:left;margin-left:518.3pt;margin-top:.05pt;width:5.7pt;height:13.45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" stroked="f">
          <v:fill opacity="0"/>
          <v:textbox inset="0,0,0,0">
            <w:txbxContent>
              <w:p w:rsidR="002B1353" w:rsidRDefault="007E61E7" w:rsidP="00FC611E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2B1353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2B1353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2B1353" w:rsidRPr="006A572E">
      <w:rPr>
        <w:rFonts w:cs="Times New Roman"/>
        <w:sz w:val="20"/>
        <w:szCs w:val="20"/>
      </w:rPr>
      <w:t>Zadanie współfinansowane przez Unię Europejską w ramach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6C6" w:rsidRDefault="00B116C6">
      <w:r>
        <w:separator/>
      </w:r>
    </w:p>
  </w:footnote>
  <w:footnote w:type="continuationSeparator" w:id="0">
    <w:p w:rsidR="00B116C6" w:rsidRDefault="00B116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353" w:rsidRDefault="002B1353">
    <w:pPr>
      <w:pStyle w:val="Nagwek"/>
      <w:tabs>
        <w:tab w:val="clear" w:pos="4536"/>
        <w:tab w:val="clear" w:pos="9072"/>
        <w:tab w:val="left" w:pos="5100"/>
      </w:tabs>
    </w:pPr>
    <w:r>
      <w:rPr>
        <w:noProof/>
        <w:lang w:eastAsia="pl-PL"/>
      </w:rPr>
      <w:drawing>
        <wp:inline distT="0" distB="0" distL="0" distR="0">
          <wp:extent cx="5677535" cy="775970"/>
          <wp:effectExtent l="19050" t="0" r="0" b="0"/>
          <wp:docPr id="1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775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353" w:rsidRDefault="002B1353">
    <w:pPr>
      <w:pStyle w:val="Nagwek"/>
    </w:pPr>
    <w:r>
      <w:rPr>
        <w:noProof/>
        <w:lang w:eastAsia="pl-PL"/>
      </w:rPr>
      <w:drawing>
        <wp:inline distT="0" distB="0" distL="0" distR="0">
          <wp:extent cx="5677535" cy="818515"/>
          <wp:effectExtent l="19050" t="0" r="0" b="0"/>
          <wp:docPr id="2" name="Obraz 2" descr="naglowekCZB 2_db_2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aglowekCZB 2_db_20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818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93"/>
        </w:tabs>
        <w:ind w:left="293" w:hanging="56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</w:abstractNum>
  <w:abstractNum w:abstractNumId="2">
    <w:nsid w:val="00000003"/>
    <w:multiLevelType w:val="singleLevel"/>
    <w:tmpl w:val="8470255E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96" w:hanging="360"/>
      </w:pPr>
      <w:rPr>
        <w:i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797"/>
        </w:tabs>
        <w:ind w:left="1069" w:hanging="360"/>
      </w:pPr>
      <w:rPr>
        <w:b w:val="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</w:abstractNum>
  <w:abstractNum w:abstractNumId="7">
    <w:nsid w:val="00000008"/>
    <w:multiLevelType w:val="singleLevel"/>
    <w:tmpl w:val="56E646C0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i w:val="0"/>
      </w:rPr>
    </w:lvl>
  </w:abstractNum>
  <w:abstractNum w:abstractNumId="8">
    <w:nsid w:val="00000009"/>
    <w:multiLevelType w:val="singleLevel"/>
    <w:tmpl w:val="A56C9B34"/>
    <w:name w:val="WW8Num9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color w:val="auto"/>
      </w:rPr>
    </w:lvl>
  </w:abstractNum>
  <w:abstractNum w:abstractNumId="9">
    <w:nsid w:val="0000000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 w:val="0"/>
      </w:rPr>
    </w:lvl>
  </w:abstractNum>
  <w:abstractNum w:abstractNumId="13">
    <w:nsid w:val="0000000E"/>
    <w:multiLevelType w:val="single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416" w:hanging="360"/>
      </w:pPr>
      <w:rPr>
        <w:rFonts w:ascii="Times New Roman" w:eastAsia="Times New Roman" w:hAnsi="Times New Roman" w:cs="Times New Roman"/>
      </w:rPr>
    </w:lvl>
  </w:abstractNum>
  <w:abstractNum w:abstractNumId="14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854" w:hanging="360"/>
      </w:pPr>
    </w:lvl>
  </w:abstractNum>
  <w:abstractNum w:abstractNumId="15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16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866" w:hanging="360"/>
      </w:pPr>
    </w:lvl>
  </w:abstractNum>
  <w:abstractNum w:abstractNumId="17">
    <w:nsid w:val="00000012"/>
    <w:multiLevelType w:val="singleLevel"/>
    <w:tmpl w:val="990A85C4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b w:val="0"/>
        <w:i w:val="0"/>
      </w:rPr>
    </w:lvl>
  </w:abstractNum>
  <w:abstractNum w:abstractNumId="18">
    <w:nsid w:val="011A63B7"/>
    <w:multiLevelType w:val="hybridMultilevel"/>
    <w:tmpl w:val="72C0AD42"/>
    <w:lvl w:ilvl="0" w:tplc="04150017">
      <w:start w:val="1"/>
      <w:numFmt w:val="lowerLetter"/>
      <w:lvlText w:val="%1)"/>
      <w:lvlJc w:val="left"/>
      <w:pPr>
        <w:ind w:left="2433" w:hanging="360"/>
      </w:pPr>
    </w:lvl>
    <w:lvl w:ilvl="1" w:tplc="04150019" w:tentative="1">
      <w:start w:val="1"/>
      <w:numFmt w:val="lowerLetter"/>
      <w:lvlText w:val="%2."/>
      <w:lvlJc w:val="left"/>
      <w:pPr>
        <w:ind w:left="3153" w:hanging="360"/>
      </w:pPr>
    </w:lvl>
    <w:lvl w:ilvl="2" w:tplc="0415001B" w:tentative="1">
      <w:start w:val="1"/>
      <w:numFmt w:val="lowerRoman"/>
      <w:lvlText w:val="%3."/>
      <w:lvlJc w:val="right"/>
      <w:pPr>
        <w:ind w:left="3873" w:hanging="180"/>
      </w:pPr>
    </w:lvl>
    <w:lvl w:ilvl="3" w:tplc="0415000F" w:tentative="1">
      <w:start w:val="1"/>
      <w:numFmt w:val="decimal"/>
      <w:lvlText w:val="%4."/>
      <w:lvlJc w:val="left"/>
      <w:pPr>
        <w:ind w:left="4593" w:hanging="360"/>
      </w:pPr>
    </w:lvl>
    <w:lvl w:ilvl="4" w:tplc="04150019" w:tentative="1">
      <w:start w:val="1"/>
      <w:numFmt w:val="lowerLetter"/>
      <w:lvlText w:val="%5."/>
      <w:lvlJc w:val="left"/>
      <w:pPr>
        <w:ind w:left="5313" w:hanging="360"/>
      </w:pPr>
    </w:lvl>
    <w:lvl w:ilvl="5" w:tplc="0415001B" w:tentative="1">
      <w:start w:val="1"/>
      <w:numFmt w:val="lowerRoman"/>
      <w:lvlText w:val="%6."/>
      <w:lvlJc w:val="right"/>
      <w:pPr>
        <w:ind w:left="6033" w:hanging="180"/>
      </w:pPr>
    </w:lvl>
    <w:lvl w:ilvl="6" w:tplc="0415000F" w:tentative="1">
      <w:start w:val="1"/>
      <w:numFmt w:val="decimal"/>
      <w:lvlText w:val="%7."/>
      <w:lvlJc w:val="left"/>
      <w:pPr>
        <w:ind w:left="6753" w:hanging="360"/>
      </w:pPr>
    </w:lvl>
    <w:lvl w:ilvl="7" w:tplc="04150019" w:tentative="1">
      <w:start w:val="1"/>
      <w:numFmt w:val="lowerLetter"/>
      <w:lvlText w:val="%8."/>
      <w:lvlJc w:val="left"/>
      <w:pPr>
        <w:ind w:left="7473" w:hanging="360"/>
      </w:pPr>
    </w:lvl>
    <w:lvl w:ilvl="8" w:tplc="0415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19">
    <w:nsid w:val="04E74007"/>
    <w:multiLevelType w:val="hybridMultilevel"/>
    <w:tmpl w:val="049ACC26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9C62F5D"/>
    <w:multiLevelType w:val="hybridMultilevel"/>
    <w:tmpl w:val="7F52F18E"/>
    <w:lvl w:ilvl="0" w:tplc="8FCCF0B6">
      <w:start w:val="2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E1A24D9"/>
    <w:multiLevelType w:val="hybridMultilevel"/>
    <w:tmpl w:val="BF3A9DAC"/>
    <w:lvl w:ilvl="0" w:tplc="DA1E51EC">
      <w:start w:val="1"/>
      <w:numFmt w:val="decimal"/>
      <w:lvlText w:val="%1."/>
      <w:lvlJc w:val="righ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>
    <w:nsid w:val="0F7666F1"/>
    <w:multiLevelType w:val="hybridMultilevel"/>
    <w:tmpl w:val="1128693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104679B8"/>
    <w:multiLevelType w:val="hybridMultilevel"/>
    <w:tmpl w:val="B9EAC3B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13FE38B2"/>
    <w:multiLevelType w:val="hybridMultilevel"/>
    <w:tmpl w:val="869EFF8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1">
      <w:start w:val="1"/>
      <w:numFmt w:val="decimal"/>
      <w:lvlText w:val="%3)"/>
      <w:lvlJc w:val="lef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144C5350"/>
    <w:multiLevelType w:val="hybridMultilevel"/>
    <w:tmpl w:val="C6C4FD8C"/>
    <w:lvl w:ilvl="0" w:tplc="8228A7CC">
      <w:start w:val="1"/>
      <w:numFmt w:val="decimal"/>
      <w:lvlText w:val="%1."/>
      <w:lvlJc w:val="left"/>
      <w:pPr>
        <w:ind w:left="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6">
    <w:nsid w:val="164226FA"/>
    <w:multiLevelType w:val="hybridMultilevel"/>
    <w:tmpl w:val="9B0CAFB4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D5907E1"/>
    <w:multiLevelType w:val="hybridMultilevel"/>
    <w:tmpl w:val="019038A6"/>
    <w:name w:val="WW8Num102"/>
    <w:lvl w:ilvl="0" w:tplc="3768FEF8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D671D31"/>
    <w:multiLevelType w:val="hybridMultilevel"/>
    <w:tmpl w:val="1C288080"/>
    <w:lvl w:ilvl="0" w:tplc="04150011">
      <w:start w:val="1"/>
      <w:numFmt w:val="decimal"/>
      <w:lvlText w:val="%1)"/>
      <w:lvlJc w:val="left"/>
      <w:pPr>
        <w:ind w:left="114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9">
    <w:nsid w:val="2003451F"/>
    <w:multiLevelType w:val="hybridMultilevel"/>
    <w:tmpl w:val="D4D23EA4"/>
    <w:lvl w:ilvl="0" w:tplc="04150011">
      <w:start w:val="1"/>
      <w:numFmt w:val="decimal"/>
      <w:lvlText w:val="%1)"/>
      <w:lvlJc w:val="left"/>
      <w:pPr>
        <w:ind w:left="1134" w:hanging="360"/>
      </w:p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30">
    <w:nsid w:val="21544B8A"/>
    <w:multiLevelType w:val="hybridMultilevel"/>
    <w:tmpl w:val="05389202"/>
    <w:lvl w:ilvl="0" w:tplc="EE5ABB04">
      <w:start w:val="1"/>
      <w:numFmt w:val="decimal"/>
      <w:lvlText w:val="%1."/>
      <w:lvlJc w:val="right"/>
      <w:pPr>
        <w:ind w:left="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>
    <w:nsid w:val="25D63C4B"/>
    <w:multiLevelType w:val="hybridMultilevel"/>
    <w:tmpl w:val="90FED2CE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2A7927FC"/>
    <w:multiLevelType w:val="hybridMultilevel"/>
    <w:tmpl w:val="061256E8"/>
    <w:lvl w:ilvl="0" w:tplc="9BA219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8A6C82"/>
    <w:multiLevelType w:val="hybridMultilevel"/>
    <w:tmpl w:val="B30A19A8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1B94F7F"/>
    <w:multiLevelType w:val="hybridMultilevel"/>
    <w:tmpl w:val="5FF835E0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6982F82"/>
    <w:multiLevelType w:val="hybridMultilevel"/>
    <w:tmpl w:val="8E12E354"/>
    <w:lvl w:ilvl="0" w:tplc="04150017">
      <w:start w:val="1"/>
      <w:numFmt w:val="lowerLetter"/>
      <w:lvlText w:val="%1)"/>
      <w:lvlJc w:val="left"/>
      <w:pPr>
        <w:ind w:left="1851" w:hanging="360"/>
      </w:pPr>
    </w:lvl>
    <w:lvl w:ilvl="1" w:tplc="04150019" w:tentative="1">
      <w:start w:val="1"/>
      <w:numFmt w:val="lowerLetter"/>
      <w:lvlText w:val="%2."/>
      <w:lvlJc w:val="left"/>
      <w:pPr>
        <w:ind w:left="2571" w:hanging="360"/>
      </w:pPr>
    </w:lvl>
    <w:lvl w:ilvl="2" w:tplc="0415001B" w:tentative="1">
      <w:start w:val="1"/>
      <w:numFmt w:val="lowerRoman"/>
      <w:lvlText w:val="%3."/>
      <w:lvlJc w:val="right"/>
      <w:pPr>
        <w:ind w:left="3291" w:hanging="180"/>
      </w:pPr>
    </w:lvl>
    <w:lvl w:ilvl="3" w:tplc="0415000F" w:tentative="1">
      <w:start w:val="1"/>
      <w:numFmt w:val="decimal"/>
      <w:lvlText w:val="%4."/>
      <w:lvlJc w:val="left"/>
      <w:pPr>
        <w:ind w:left="4011" w:hanging="360"/>
      </w:pPr>
    </w:lvl>
    <w:lvl w:ilvl="4" w:tplc="04150019" w:tentative="1">
      <w:start w:val="1"/>
      <w:numFmt w:val="lowerLetter"/>
      <w:lvlText w:val="%5."/>
      <w:lvlJc w:val="left"/>
      <w:pPr>
        <w:ind w:left="4731" w:hanging="360"/>
      </w:pPr>
    </w:lvl>
    <w:lvl w:ilvl="5" w:tplc="0415001B" w:tentative="1">
      <w:start w:val="1"/>
      <w:numFmt w:val="lowerRoman"/>
      <w:lvlText w:val="%6."/>
      <w:lvlJc w:val="right"/>
      <w:pPr>
        <w:ind w:left="5451" w:hanging="180"/>
      </w:pPr>
    </w:lvl>
    <w:lvl w:ilvl="6" w:tplc="0415000F" w:tentative="1">
      <w:start w:val="1"/>
      <w:numFmt w:val="decimal"/>
      <w:lvlText w:val="%7."/>
      <w:lvlJc w:val="left"/>
      <w:pPr>
        <w:ind w:left="6171" w:hanging="360"/>
      </w:pPr>
    </w:lvl>
    <w:lvl w:ilvl="7" w:tplc="04150019" w:tentative="1">
      <w:start w:val="1"/>
      <w:numFmt w:val="lowerLetter"/>
      <w:lvlText w:val="%8."/>
      <w:lvlJc w:val="left"/>
      <w:pPr>
        <w:ind w:left="6891" w:hanging="360"/>
      </w:pPr>
    </w:lvl>
    <w:lvl w:ilvl="8" w:tplc="0415001B" w:tentative="1">
      <w:start w:val="1"/>
      <w:numFmt w:val="lowerRoman"/>
      <w:lvlText w:val="%9."/>
      <w:lvlJc w:val="right"/>
      <w:pPr>
        <w:ind w:left="7611" w:hanging="180"/>
      </w:pPr>
    </w:lvl>
  </w:abstractNum>
  <w:abstractNum w:abstractNumId="36">
    <w:nsid w:val="36DB30E7"/>
    <w:multiLevelType w:val="hybridMultilevel"/>
    <w:tmpl w:val="E6C4726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D2AB10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70C0E17"/>
    <w:multiLevelType w:val="hybridMultilevel"/>
    <w:tmpl w:val="545CCE9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375B59FA"/>
    <w:multiLevelType w:val="hybridMultilevel"/>
    <w:tmpl w:val="66F09D00"/>
    <w:lvl w:ilvl="0" w:tplc="F5BAA7D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37FF5EED"/>
    <w:multiLevelType w:val="hybridMultilevel"/>
    <w:tmpl w:val="D6F88510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7">
      <w:start w:val="1"/>
      <w:numFmt w:val="lowerLetter"/>
      <w:lvlText w:val="%3)"/>
      <w:lvlJc w:val="lef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0">
    <w:nsid w:val="383A42CA"/>
    <w:multiLevelType w:val="hybridMultilevel"/>
    <w:tmpl w:val="BC0CD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464ECF"/>
    <w:multiLevelType w:val="hybridMultilevel"/>
    <w:tmpl w:val="484E67E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7">
      <w:start w:val="1"/>
      <w:numFmt w:val="lowerLetter"/>
      <w:lvlText w:val="%2)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2">
    <w:nsid w:val="3A743701"/>
    <w:multiLevelType w:val="hybridMultilevel"/>
    <w:tmpl w:val="061256E8"/>
    <w:lvl w:ilvl="0" w:tplc="9BA219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87153A0"/>
    <w:multiLevelType w:val="hybridMultilevel"/>
    <w:tmpl w:val="EA2A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487B67FD"/>
    <w:multiLevelType w:val="hybridMultilevel"/>
    <w:tmpl w:val="698A62D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>
    <w:nsid w:val="4BD328DD"/>
    <w:multiLevelType w:val="hybridMultilevel"/>
    <w:tmpl w:val="2146DB56"/>
    <w:lvl w:ilvl="0" w:tplc="C3D8D5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4BF77EB2"/>
    <w:multiLevelType w:val="hybridMultilevel"/>
    <w:tmpl w:val="936E87FE"/>
    <w:lvl w:ilvl="0" w:tplc="96104946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0E93A9F"/>
    <w:multiLevelType w:val="hybridMultilevel"/>
    <w:tmpl w:val="3E7EC6E6"/>
    <w:lvl w:ilvl="0" w:tplc="1DA4774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9">
    <w:nsid w:val="532C03A7"/>
    <w:multiLevelType w:val="hybridMultilevel"/>
    <w:tmpl w:val="3064CF06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3B877A7"/>
    <w:multiLevelType w:val="hybridMultilevel"/>
    <w:tmpl w:val="02D4E02C"/>
    <w:lvl w:ilvl="0" w:tplc="B472237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BB33C49"/>
    <w:multiLevelType w:val="hybridMultilevel"/>
    <w:tmpl w:val="665EB774"/>
    <w:lvl w:ilvl="0" w:tplc="EF121116">
      <w:start w:val="1"/>
      <w:numFmt w:val="decimal"/>
      <w:lvlText w:val="%1)"/>
      <w:lvlJc w:val="left"/>
      <w:pPr>
        <w:ind w:left="114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2">
    <w:nsid w:val="60086067"/>
    <w:multiLevelType w:val="hybridMultilevel"/>
    <w:tmpl w:val="65DE9010"/>
    <w:lvl w:ilvl="0" w:tplc="1B18D31E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12471D7"/>
    <w:multiLevelType w:val="hybridMultilevel"/>
    <w:tmpl w:val="061256E8"/>
    <w:lvl w:ilvl="0" w:tplc="9BA219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56059F0"/>
    <w:multiLevelType w:val="hybridMultilevel"/>
    <w:tmpl w:val="28C6B870"/>
    <w:lvl w:ilvl="0" w:tplc="04150011">
      <w:start w:val="1"/>
      <w:numFmt w:val="decimal"/>
      <w:lvlText w:val="%1)"/>
      <w:lvlJc w:val="left"/>
      <w:pPr>
        <w:ind w:left="2907" w:hanging="360"/>
      </w:pPr>
    </w:lvl>
    <w:lvl w:ilvl="1" w:tplc="04150019" w:tentative="1">
      <w:start w:val="1"/>
      <w:numFmt w:val="lowerLetter"/>
      <w:lvlText w:val="%2."/>
      <w:lvlJc w:val="left"/>
      <w:pPr>
        <w:ind w:left="3627" w:hanging="360"/>
      </w:pPr>
    </w:lvl>
    <w:lvl w:ilvl="2" w:tplc="0415001B" w:tentative="1">
      <w:start w:val="1"/>
      <w:numFmt w:val="lowerRoman"/>
      <w:lvlText w:val="%3."/>
      <w:lvlJc w:val="right"/>
      <w:pPr>
        <w:ind w:left="4347" w:hanging="180"/>
      </w:pPr>
    </w:lvl>
    <w:lvl w:ilvl="3" w:tplc="0415000F" w:tentative="1">
      <w:start w:val="1"/>
      <w:numFmt w:val="decimal"/>
      <w:lvlText w:val="%4."/>
      <w:lvlJc w:val="left"/>
      <w:pPr>
        <w:ind w:left="5067" w:hanging="360"/>
      </w:pPr>
    </w:lvl>
    <w:lvl w:ilvl="4" w:tplc="04150019" w:tentative="1">
      <w:start w:val="1"/>
      <w:numFmt w:val="lowerLetter"/>
      <w:lvlText w:val="%5."/>
      <w:lvlJc w:val="left"/>
      <w:pPr>
        <w:ind w:left="5787" w:hanging="360"/>
      </w:pPr>
    </w:lvl>
    <w:lvl w:ilvl="5" w:tplc="0415001B" w:tentative="1">
      <w:start w:val="1"/>
      <w:numFmt w:val="lowerRoman"/>
      <w:lvlText w:val="%6."/>
      <w:lvlJc w:val="right"/>
      <w:pPr>
        <w:ind w:left="6507" w:hanging="180"/>
      </w:pPr>
    </w:lvl>
    <w:lvl w:ilvl="6" w:tplc="0415000F" w:tentative="1">
      <w:start w:val="1"/>
      <w:numFmt w:val="decimal"/>
      <w:lvlText w:val="%7."/>
      <w:lvlJc w:val="left"/>
      <w:pPr>
        <w:ind w:left="7227" w:hanging="360"/>
      </w:pPr>
    </w:lvl>
    <w:lvl w:ilvl="7" w:tplc="04150019" w:tentative="1">
      <w:start w:val="1"/>
      <w:numFmt w:val="lowerLetter"/>
      <w:lvlText w:val="%8."/>
      <w:lvlJc w:val="left"/>
      <w:pPr>
        <w:ind w:left="7947" w:hanging="360"/>
      </w:pPr>
    </w:lvl>
    <w:lvl w:ilvl="8" w:tplc="0415001B" w:tentative="1">
      <w:start w:val="1"/>
      <w:numFmt w:val="lowerRoman"/>
      <w:lvlText w:val="%9."/>
      <w:lvlJc w:val="right"/>
      <w:pPr>
        <w:ind w:left="8667" w:hanging="180"/>
      </w:pPr>
    </w:lvl>
  </w:abstractNum>
  <w:abstractNum w:abstractNumId="55">
    <w:nsid w:val="686E17FB"/>
    <w:multiLevelType w:val="hybridMultilevel"/>
    <w:tmpl w:val="3DA4434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000000C">
      <w:start w:val="1"/>
      <w:numFmt w:val="decimal"/>
      <w:lvlText w:val="%3)"/>
      <w:lvlJc w:val="left"/>
      <w:pPr>
        <w:ind w:left="748" w:hanging="18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6">
    <w:nsid w:val="6C38681B"/>
    <w:multiLevelType w:val="hybridMultilevel"/>
    <w:tmpl w:val="3E4E8E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709B2F78"/>
    <w:multiLevelType w:val="hybridMultilevel"/>
    <w:tmpl w:val="BBB0C8C8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78B92B1E"/>
    <w:multiLevelType w:val="hybridMultilevel"/>
    <w:tmpl w:val="1BB0A30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0F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9">
    <w:nsid w:val="7AC11819"/>
    <w:multiLevelType w:val="hybridMultilevel"/>
    <w:tmpl w:val="4BF43294"/>
    <w:lvl w:ilvl="0" w:tplc="EBDC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9"/>
  </w:num>
  <w:num w:numId="3">
    <w:abstractNumId w:val="15"/>
  </w:num>
  <w:num w:numId="4">
    <w:abstractNumId w:val="56"/>
  </w:num>
  <w:num w:numId="5">
    <w:abstractNumId w:val="21"/>
  </w:num>
  <w:num w:numId="6">
    <w:abstractNumId w:val="36"/>
  </w:num>
  <w:num w:numId="7">
    <w:abstractNumId w:val="41"/>
  </w:num>
  <w:num w:numId="8">
    <w:abstractNumId w:val="55"/>
  </w:num>
  <w:num w:numId="9">
    <w:abstractNumId w:val="52"/>
  </w:num>
  <w:num w:numId="10">
    <w:abstractNumId w:val="29"/>
  </w:num>
  <w:num w:numId="11">
    <w:abstractNumId w:val="58"/>
  </w:num>
  <w:num w:numId="12">
    <w:abstractNumId w:val="39"/>
  </w:num>
  <w:num w:numId="13">
    <w:abstractNumId w:val="30"/>
  </w:num>
  <w:num w:numId="14">
    <w:abstractNumId w:val="59"/>
  </w:num>
  <w:num w:numId="15">
    <w:abstractNumId w:val="51"/>
  </w:num>
  <w:num w:numId="16">
    <w:abstractNumId w:val="25"/>
  </w:num>
  <w:num w:numId="17">
    <w:abstractNumId w:val="22"/>
  </w:num>
  <w:num w:numId="18">
    <w:abstractNumId w:val="37"/>
  </w:num>
  <w:num w:numId="19">
    <w:abstractNumId w:val="43"/>
  </w:num>
  <w:num w:numId="20">
    <w:abstractNumId w:val="40"/>
  </w:num>
  <w:num w:numId="21">
    <w:abstractNumId w:val="20"/>
  </w:num>
  <w:num w:numId="22">
    <w:abstractNumId w:val="28"/>
  </w:num>
  <w:num w:numId="23">
    <w:abstractNumId w:val="35"/>
  </w:num>
  <w:num w:numId="24">
    <w:abstractNumId w:val="31"/>
  </w:num>
  <w:num w:numId="25">
    <w:abstractNumId w:val="50"/>
  </w:num>
  <w:num w:numId="26">
    <w:abstractNumId w:val="3"/>
  </w:num>
  <w:num w:numId="27">
    <w:abstractNumId w:val="5"/>
  </w:num>
  <w:num w:numId="28">
    <w:abstractNumId w:val="11"/>
  </w:num>
  <w:num w:numId="29">
    <w:abstractNumId w:val="13"/>
  </w:num>
  <w:num w:numId="30">
    <w:abstractNumId w:val="12"/>
  </w:num>
  <w:num w:numId="31">
    <w:abstractNumId w:val="23"/>
  </w:num>
  <w:num w:numId="32">
    <w:abstractNumId w:val="24"/>
  </w:num>
  <w:num w:numId="33">
    <w:abstractNumId w:val="47"/>
  </w:num>
  <w:num w:numId="34">
    <w:abstractNumId w:val="48"/>
  </w:num>
  <w:num w:numId="35">
    <w:abstractNumId w:val="53"/>
  </w:num>
  <w:num w:numId="36">
    <w:abstractNumId w:val="16"/>
  </w:num>
  <w:num w:numId="37">
    <w:abstractNumId w:val="57"/>
  </w:num>
  <w:num w:numId="38">
    <w:abstractNumId w:val="46"/>
  </w:num>
  <w:num w:numId="39">
    <w:abstractNumId w:val="4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4"/>
  </w:num>
  <w:num w:numId="41">
    <w:abstractNumId w:val="26"/>
  </w:num>
  <w:num w:numId="42">
    <w:abstractNumId w:val="19"/>
  </w:num>
  <w:num w:numId="43">
    <w:abstractNumId w:val="33"/>
  </w:num>
  <w:num w:numId="44">
    <w:abstractNumId w:val="49"/>
  </w:num>
  <w:num w:numId="45">
    <w:abstractNumId w:val="38"/>
  </w:num>
  <w:num w:numId="46">
    <w:abstractNumId w:val="45"/>
  </w:num>
  <w:num w:numId="47">
    <w:abstractNumId w:val="32"/>
  </w:num>
  <w:num w:numId="48">
    <w:abstractNumId w:val="42"/>
  </w:num>
  <w:num w:numId="49">
    <w:abstractNumId w:val="54"/>
  </w:num>
  <w:num w:numId="50">
    <w:abstractNumId w:val="18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71C9"/>
    <w:rsid w:val="00001500"/>
    <w:rsid w:val="00003AA3"/>
    <w:rsid w:val="000043B7"/>
    <w:rsid w:val="000100E9"/>
    <w:rsid w:val="000129EB"/>
    <w:rsid w:val="00012FF1"/>
    <w:rsid w:val="0001691F"/>
    <w:rsid w:val="00023FD7"/>
    <w:rsid w:val="000251D2"/>
    <w:rsid w:val="00025DFF"/>
    <w:rsid w:val="000271A3"/>
    <w:rsid w:val="00027388"/>
    <w:rsid w:val="000276CC"/>
    <w:rsid w:val="00033714"/>
    <w:rsid w:val="0003504E"/>
    <w:rsid w:val="00035CEA"/>
    <w:rsid w:val="00036C8A"/>
    <w:rsid w:val="00042D2E"/>
    <w:rsid w:val="0004404F"/>
    <w:rsid w:val="0004433B"/>
    <w:rsid w:val="000451DA"/>
    <w:rsid w:val="000462CB"/>
    <w:rsid w:val="000629EA"/>
    <w:rsid w:val="00074E62"/>
    <w:rsid w:val="00081F88"/>
    <w:rsid w:val="0008374C"/>
    <w:rsid w:val="0009059C"/>
    <w:rsid w:val="00090835"/>
    <w:rsid w:val="00092860"/>
    <w:rsid w:val="00095BD6"/>
    <w:rsid w:val="000A054F"/>
    <w:rsid w:val="000A05A9"/>
    <w:rsid w:val="000A10E4"/>
    <w:rsid w:val="000A2E5A"/>
    <w:rsid w:val="000A51F8"/>
    <w:rsid w:val="000A6892"/>
    <w:rsid w:val="000B1977"/>
    <w:rsid w:val="000B2DBA"/>
    <w:rsid w:val="000B5892"/>
    <w:rsid w:val="000C5A07"/>
    <w:rsid w:val="000C77BA"/>
    <w:rsid w:val="000D389C"/>
    <w:rsid w:val="000D7F4D"/>
    <w:rsid w:val="000E3585"/>
    <w:rsid w:val="000E3B99"/>
    <w:rsid w:val="000E6287"/>
    <w:rsid w:val="000F6FFD"/>
    <w:rsid w:val="0010295A"/>
    <w:rsid w:val="001045F3"/>
    <w:rsid w:val="00113321"/>
    <w:rsid w:val="001145A9"/>
    <w:rsid w:val="0012310C"/>
    <w:rsid w:val="001241A6"/>
    <w:rsid w:val="00125435"/>
    <w:rsid w:val="00127544"/>
    <w:rsid w:val="001300C1"/>
    <w:rsid w:val="001316E9"/>
    <w:rsid w:val="001332AD"/>
    <w:rsid w:val="0013681F"/>
    <w:rsid w:val="001402C3"/>
    <w:rsid w:val="00140CEE"/>
    <w:rsid w:val="00141010"/>
    <w:rsid w:val="00145A0E"/>
    <w:rsid w:val="0015383B"/>
    <w:rsid w:val="00156B37"/>
    <w:rsid w:val="0015794E"/>
    <w:rsid w:val="00157B8F"/>
    <w:rsid w:val="00165FB7"/>
    <w:rsid w:val="0016625A"/>
    <w:rsid w:val="00174297"/>
    <w:rsid w:val="00175410"/>
    <w:rsid w:val="00186774"/>
    <w:rsid w:val="00190606"/>
    <w:rsid w:val="00191401"/>
    <w:rsid w:val="001950D7"/>
    <w:rsid w:val="001A5506"/>
    <w:rsid w:val="001B4261"/>
    <w:rsid w:val="001B5010"/>
    <w:rsid w:val="001B5393"/>
    <w:rsid w:val="001B5BF3"/>
    <w:rsid w:val="001B76E5"/>
    <w:rsid w:val="001C26CF"/>
    <w:rsid w:val="001C423F"/>
    <w:rsid w:val="001D0D6E"/>
    <w:rsid w:val="001D0E98"/>
    <w:rsid w:val="001D2B6A"/>
    <w:rsid w:val="001D2ED5"/>
    <w:rsid w:val="001D492C"/>
    <w:rsid w:val="001D5068"/>
    <w:rsid w:val="001D5D10"/>
    <w:rsid w:val="001E6D95"/>
    <w:rsid w:val="001F3B4C"/>
    <w:rsid w:val="001F6359"/>
    <w:rsid w:val="001F7E20"/>
    <w:rsid w:val="00202AF0"/>
    <w:rsid w:val="00203719"/>
    <w:rsid w:val="00204643"/>
    <w:rsid w:val="002046D4"/>
    <w:rsid w:val="00206740"/>
    <w:rsid w:val="002075E3"/>
    <w:rsid w:val="002133ED"/>
    <w:rsid w:val="00216B5A"/>
    <w:rsid w:val="00223E89"/>
    <w:rsid w:val="00223FFF"/>
    <w:rsid w:val="002272EC"/>
    <w:rsid w:val="00232778"/>
    <w:rsid w:val="00232D88"/>
    <w:rsid w:val="002334B6"/>
    <w:rsid w:val="00234E7A"/>
    <w:rsid w:val="00240B5A"/>
    <w:rsid w:val="0024182F"/>
    <w:rsid w:val="00243803"/>
    <w:rsid w:val="00243CCF"/>
    <w:rsid w:val="00247CC7"/>
    <w:rsid w:val="002503A7"/>
    <w:rsid w:val="00251454"/>
    <w:rsid w:val="00251C54"/>
    <w:rsid w:val="002651BA"/>
    <w:rsid w:val="002660CE"/>
    <w:rsid w:val="0026636E"/>
    <w:rsid w:val="00274689"/>
    <w:rsid w:val="00282BCF"/>
    <w:rsid w:val="00284CDB"/>
    <w:rsid w:val="0029528E"/>
    <w:rsid w:val="002952A1"/>
    <w:rsid w:val="00296A92"/>
    <w:rsid w:val="00296EF6"/>
    <w:rsid w:val="00296F6A"/>
    <w:rsid w:val="002A2A26"/>
    <w:rsid w:val="002A41EE"/>
    <w:rsid w:val="002A7665"/>
    <w:rsid w:val="002B1353"/>
    <w:rsid w:val="002B17FE"/>
    <w:rsid w:val="002B27E5"/>
    <w:rsid w:val="002B4C48"/>
    <w:rsid w:val="002B55E5"/>
    <w:rsid w:val="002C6FB3"/>
    <w:rsid w:val="002C7527"/>
    <w:rsid w:val="002D207B"/>
    <w:rsid w:val="002D46F9"/>
    <w:rsid w:val="002D7E17"/>
    <w:rsid w:val="002E7E44"/>
    <w:rsid w:val="002F208D"/>
    <w:rsid w:val="002F6E3B"/>
    <w:rsid w:val="002F799B"/>
    <w:rsid w:val="003008BA"/>
    <w:rsid w:val="00301EB0"/>
    <w:rsid w:val="003032D9"/>
    <w:rsid w:val="00303C65"/>
    <w:rsid w:val="00305B8C"/>
    <w:rsid w:val="00306C38"/>
    <w:rsid w:val="003124D2"/>
    <w:rsid w:val="00312A51"/>
    <w:rsid w:val="00320C79"/>
    <w:rsid w:val="0032119F"/>
    <w:rsid w:val="00321B06"/>
    <w:rsid w:val="0032321D"/>
    <w:rsid w:val="00330787"/>
    <w:rsid w:val="00343BDC"/>
    <w:rsid w:val="003453D5"/>
    <w:rsid w:val="00347E4F"/>
    <w:rsid w:val="003569DE"/>
    <w:rsid w:val="00362148"/>
    <w:rsid w:val="00363C33"/>
    <w:rsid w:val="00364483"/>
    <w:rsid w:val="00365DA9"/>
    <w:rsid w:val="003661C6"/>
    <w:rsid w:val="00366896"/>
    <w:rsid w:val="00376DCD"/>
    <w:rsid w:val="0038371E"/>
    <w:rsid w:val="00383813"/>
    <w:rsid w:val="00392DF4"/>
    <w:rsid w:val="003949CD"/>
    <w:rsid w:val="0039586D"/>
    <w:rsid w:val="00397050"/>
    <w:rsid w:val="003A504B"/>
    <w:rsid w:val="003A528A"/>
    <w:rsid w:val="003A7D46"/>
    <w:rsid w:val="003B03A8"/>
    <w:rsid w:val="003B0B97"/>
    <w:rsid w:val="003B0BA4"/>
    <w:rsid w:val="003B0FF4"/>
    <w:rsid w:val="003B103C"/>
    <w:rsid w:val="003C1756"/>
    <w:rsid w:val="003C211C"/>
    <w:rsid w:val="003C534A"/>
    <w:rsid w:val="003C7ABB"/>
    <w:rsid w:val="003D2087"/>
    <w:rsid w:val="003D2CDB"/>
    <w:rsid w:val="003D318A"/>
    <w:rsid w:val="003D62E7"/>
    <w:rsid w:val="003E11DD"/>
    <w:rsid w:val="003E1587"/>
    <w:rsid w:val="003E3A44"/>
    <w:rsid w:val="003E3DD8"/>
    <w:rsid w:val="003E7DC9"/>
    <w:rsid w:val="003F189E"/>
    <w:rsid w:val="003F44AA"/>
    <w:rsid w:val="003F7D50"/>
    <w:rsid w:val="004024DA"/>
    <w:rsid w:val="0040296B"/>
    <w:rsid w:val="00404D86"/>
    <w:rsid w:val="00413B30"/>
    <w:rsid w:val="00414E13"/>
    <w:rsid w:val="004164BC"/>
    <w:rsid w:val="004255EF"/>
    <w:rsid w:val="00431D4D"/>
    <w:rsid w:val="00432030"/>
    <w:rsid w:val="00442AAE"/>
    <w:rsid w:val="00443519"/>
    <w:rsid w:val="00444284"/>
    <w:rsid w:val="00444C4B"/>
    <w:rsid w:val="004464B1"/>
    <w:rsid w:val="00447358"/>
    <w:rsid w:val="00447FF6"/>
    <w:rsid w:val="00450233"/>
    <w:rsid w:val="004526CE"/>
    <w:rsid w:val="0045626D"/>
    <w:rsid w:val="004607D2"/>
    <w:rsid w:val="004621C3"/>
    <w:rsid w:val="004623FD"/>
    <w:rsid w:val="00463071"/>
    <w:rsid w:val="00463A1A"/>
    <w:rsid w:val="004659EB"/>
    <w:rsid w:val="00467CED"/>
    <w:rsid w:val="0047788B"/>
    <w:rsid w:val="00480538"/>
    <w:rsid w:val="004814D3"/>
    <w:rsid w:val="00482D2B"/>
    <w:rsid w:val="00482DF7"/>
    <w:rsid w:val="004877E1"/>
    <w:rsid w:val="00493605"/>
    <w:rsid w:val="00496353"/>
    <w:rsid w:val="004A3D06"/>
    <w:rsid w:val="004A518E"/>
    <w:rsid w:val="004A6E2C"/>
    <w:rsid w:val="004A7ACC"/>
    <w:rsid w:val="004B087D"/>
    <w:rsid w:val="004B100F"/>
    <w:rsid w:val="004B41A4"/>
    <w:rsid w:val="004B7DA7"/>
    <w:rsid w:val="004B7DAE"/>
    <w:rsid w:val="004E1C7F"/>
    <w:rsid w:val="004E1DA3"/>
    <w:rsid w:val="004E1DFD"/>
    <w:rsid w:val="004E25C0"/>
    <w:rsid w:val="004E3B72"/>
    <w:rsid w:val="004E3EDA"/>
    <w:rsid w:val="004E4BBC"/>
    <w:rsid w:val="004E5D84"/>
    <w:rsid w:val="004E664F"/>
    <w:rsid w:val="004F044D"/>
    <w:rsid w:val="004F2E3B"/>
    <w:rsid w:val="004F3B93"/>
    <w:rsid w:val="00503557"/>
    <w:rsid w:val="00503950"/>
    <w:rsid w:val="00504E5B"/>
    <w:rsid w:val="00505315"/>
    <w:rsid w:val="00506F03"/>
    <w:rsid w:val="0051102E"/>
    <w:rsid w:val="0051168E"/>
    <w:rsid w:val="00512207"/>
    <w:rsid w:val="00514E0A"/>
    <w:rsid w:val="005166C1"/>
    <w:rsid w:val="00520A94"/>
    <w:rsid w:val="0052290C"/>
    <w:rsid w:val="00522A2B"/>
    <w:rsid w:val="00525081"/>
    <w:rsid w:val="00525F9F"/>
    <w:rsid w:val="00526AE8"/>
    <w:rsid w:val="00531D2F"/>
    <w:rsid w:val="005327CA"/>
    <w:rsid w:val="00532817"/>
    <w:rsid w:val="00534AA2"/>
    <w:rsid w:val="00544FEA"/>
    <w:rsid w:val="005452DC"/>
    <w:rsid w:val="005521A5"/>
    <w:rsid w:val="0055580D"/>
    <w:rsid w:val="00555A7B"/>
    <w:rsid w:val="005607FA"/>
    <w:rsid w:val="005626F2"/>
    <w:rsid w:val="0056313D"/>
    <w:rsid w:val="005641D5"/>
    <w:rsid w:val="0056449C"/>
    <w:rsid w:val="0056706D"/>
    <w:rsid w:val="00573568"/>
    <w:rsid w:val="00577377"/>
    <w:rsid w:val="0059179B"/>
    <w:rsid w:val="00593F98"/>
    <w:rsid w:val="005A377F"/>
    <w:rsid w:val="005A438B"/>
    <w:rsid w:val="005A4FE8"/>
    <w:rsid w:val="005A5970"/>
    <w:rsid w:val="005A5E0F"/>
    <w:rsid w:val="005B02F2"/>
    <w:rsid w:val="005B09A5"/>
    <w:rsid w:val="005B0E16"/>
    <w:rsid w:val="005B23E0"/>
    <w:rsid w:val="005B2BF4"/>
    <w:rsid w:val="005B48AD"/>
    <w:rsid w:val="005B70B1"/>
    <w:rsid w:val="005C017F"/>
    <w:rsid w:val="005C1D34"/>
    <w:rsid w:val="005C2752"/>
    <w:rsid w:val="005D1FF0"/>
    <w:rsid w:val="005D2D2A"/>
    <w:rsid w:val="005D4592"/>
    <w:rsid w:val="005D7D94"/>
    <w:rsid w:val="005E027E"/>
    <w:rsid w:val="006034B3"/>
    <w:rsid w:val="00603B46"/>
    <w:rsid w:val="00603DD8"/>
    <w:rsid w:val="006044CC"/>
    <w:rsid w:val="00604A6A"/>
    <w:rsid w:val="0061536B"/>
    <w:rsid w:val="00616E47"/>
    <w:rsid w:val="00624F8F"/>
    <w:rsid w:val="00631F15"/>
    <w:rsid w:val="0063621E"/>
    <w:rsid w:val="00650999"/>
    <w:rsid w:val="006515CD"/>
    <w:rsid w:val="0066095C"/>
    <w:rsid w:val="00661526"/>
    <w:rsid w:val="00666AF6"/>
    <w:rsid w:val="0067168B"/>
    <w:rsid w:val="0067305D"/>
    <w:rsid w:val="00681066"/>
    <w:rsid w:val="00686631"/>
    <w:rsid w:val="00687B53"/>
    <w:rsid w:val="00693E3F"/>
    <w:rsid w:val="0069612A"/>
    <w:rsid w:val="006A3726"/>
    <w:rsid w:val="006A572E"/>
    <w:rsid w:val="006B0BB2"/>
    <w:rsid w:val="006B6E23"/>
    <w:rsid w:val="006C038A"/>
    <w:rsid w:val="006C07D3"/>
    <w:rsid w:val="006C084C"/>
    <w:rsid w:val="006C0ABD"/>
    <w:rsid w:val="006C347D"/>
    <w:rsid w:val="006C65C9"/>
    <w:rsid w:val="006C6CCF"/>
    <w:rsid w:val="006C7F68"/>
    <w:rsid w:val="006D0FA5"/>
    <w:rsid w:val="006D5369"/>
    <w:rsid w:val="006F1375"/>
    <w:rsid w:val="006F54A7"/>
    <w:rsid w:val="0070034A"/>
    <w:rsid w:val="00700892"/>
    <w:rsid w:val="0070648A"/>
    <w:rsid w:val="0070694F"/>
    <w:rsid w:val="00716502"/>
    <w:rsid w:val="00717C89"/>
    <w:rsid w:val="00720914"/>
    <w:rsid w:val="00720D39"/>
    <w:rsid w:val="0072145F"/>
    <w:rsid w:val="00721BD7"/>
    <w:rsid w:val="00723CE9"/>
    <w:rsid w:val="00726294"/>
    <w:rsid w:val="00727363"/>
    <w:rsid w:val="00730F83"/>
    <w:rsid w:val="00732B98"/>
    <w:rsid w:val="00735DFC"/>
    <w:rsid w:val="00735EF3"/>
    <w:rsid w:val="00736909"/>
    <w:rsid w:val="00737344"/>
    <w:rsid w:val="00745402"/>
    <w:rsid w:val="00746E5D"/>
    <w:rsid w:val="00747616"/>
    <w:rsid w:val="00747E95"/>
    <w:rsid w:val="007540F6"/>
    <w:rsid w:val="007568C7"/>
    <w:rsid w:val="00756AC1"/>
    <w:rsid w:val="00757F66"/>
    <w:rsid w:val="0076012A"/>
    <w:rsid w:val="00760A6F"/>
    <w:rsid w:val="00760BC3"/>
    <w:rsid w:val="007615D2"/>
    <w:rsid w:val="00762EDD"/>
    <w:rsid w:val="00776BAF"/>
    <w:rsid w:val="00781D59"/>
    <w:rsid w:val="00782607"/>
    <w:rsid w:val="00782B87"/>
    <w:rsid w:val="0078737E"/>
    <w:rsid w:val="00787DD1"/>
    <w:rsid w:val="00791B96"/>
    <w:rsid w:val="007935F9"/>
    <w:rsid w:val="007A3437"/>
    <w:rsid w:val="007A430B"/>
    <w:rsid w:val="007A4C68"/>
    <w:rsid w:val="007A4F35"/>
    <w:rsid w:val="007B2AF5"/>
    <w:rsid w:val="007B368C"/>
    <w:rsid w:val="007B6CC6"/>
    <w:rsid w:val="007B7084"/>
    <w:rsid w:val="007C57B8"/>
    <w:rsid w:val="007C6BCB"/>
    <w:rsid w:val="007D2B64"/>
    <w:rsid w:val="007D3DE0"/>
    <w:rsid w:val="007D4C2B"/>
    <w:rsid w:val="007D6A3A"/>
    <w:rsid w:val="007E09BA"/>
    <w:rsid w:val="007E125E"/>
    <w:rsid w:val="007E5D1D"/>
    <w:rsid w:val="007E61E7"/>
    <w:rsid w:val="007F2D02"/>
    <w:rsid w:val="00802414"/>
    <w:rsid w:val="00802A99"/>
    <w:rsid w:val="00805265"/>
    <w:rsid w:val="00807FE4"/>
    <w:rsid w:val="0081044F"/>
    <w:rsid w:val="0081112A"/>
    <w:rsid w:val="00811330"/>
    <w:rsid w:val="00812482"/>
    <w:rsid w:val="008127FF"/>
    <w:rsid w:val="0081786D"/>
    <w:rsid w:val="00821D56"/>
    <w:rsid w:val="00823A49"/>
    <w:rsid w:val="00823DCB"/>
    <w:rsid w:val="008244C8"/>
    <w:rsid w:val="008249D7"/>
    <w:rsid w:val="00825197"/>
    <w:rsid w:val="008265A5"/>
    <w:rsid w:val="00826CDD"/>
    <w:rsid w:val="00827A40"/>
    <w:rsid w:val="00827B35"/>
    <w:rsid w:val="00832D92"/>
    <w:rsid w:val="0083579C"/>
    <w:rsid w:val="00836AF7"/>
    <w:rsid w:val="00836FDA"/>
    <w:rsid w:val="00846AE1"/>
    <w:rsid w:val="00850A33"/>
    <w:rsid w:val="00850C56"/>
    <w:rsid w:val="008531D1"/>
    <w:rsid w:val="00856AE8"/>
    <w:rsid w:val="008579BA"/>
    <w:rsid w:val="008677A3"/>
    <w:rsid w:val="00870C23"/>
    <w:rsid w:val="00874874"/>
    <w:rsid w:val="00875146"/>
    <w:rsid w:val="00876503"/>
    <w:rsid w:val="00882840"/>
    <w:rsid w:val="00883028"/>
    <w:rsid w:val="00890917"/>
    <w:rsid w:val="00893EA1"/>
    <w:rsid w:val="0089562F"/>
    <w:rsid w:val="008978D9"/>
    <w:rsid w:val="008A0889"/>
    <w:rsid w:val="008A11E9"/>
    <w:rsid w:val="008A17DF"/>
    <w:rsid w:val="008A3A31"/>
    <w:rsid w:val="008A54A1"/>
    <w:rsid w:val="008A7241"/>
    <w:rsid w:val="008A78BD"/>
    <w:rsid w:val="008B06FF"/>
    <w:rsid w:val="008B351A"/>
    <w:rsid w:val="008B37BA"/>
    <w:rsid w:val="008B42A2"/>
    <w:rsid w:val="008B6C37"/>
    <w:rsid w:val="008B7973"/>
    <w:rsid w:val="008C21A8"/>
    <w:rsid w:val="008C3A94"/>
    <w:rsid w:val="008D0E59"/>
    <w:rsid w:val="008D150F"/>
    <w:rsid w:val="008D628E"/>
    <w:rsid w:val="008E1BDA"/>
    <w:rsid w:val="008E47AE"/>
    <w:rsid w:val="008E4AED"/>
    <w:rsid w:val="008E6C35"/>
    <w:rsid w:val="008F36A5"/>
    <w:rsid w:val="008F6D65"/>
    <w:rsid w:val="009030A0"/>
    <w:rsid w:val="00905F62"/>
    <w:rsid w:val="00911522"/>
    <w:rsid w:val="00911607"/>
    <w:rsid w:val="009150D1"/>
    <w:rsid w:val="00923D3A"/>
    <w:rsid w:val="00932CB7"/>
    <w:rsid w:val="009426A7"/>
    <w:rsid w:val="0094349C"/>
    <w:rsid w:val="00943C2B"/>
    <w:rsid w:val="00943DC3"/>
    <w:rsid w:val="009463EA"/>
    <w:rsid w:val="009479A3"/>
    <w:rsid w:val="00947F3D"/>
    <w:rsid w:val="0096689F"/>
    <w:rsid w:val="00966BF6"/>
    <w:rsid w:val="00972199"/>
    <w:rsid w:val="0097758B"/>
    <w:rsid w:val="00990632"/>
    <w:rsid w:val="00991792"/>
    <w:rsid w:val="00996B1A"/>
    <w:rsid w:val="009A0929"/>
    <w:rsid w:val="009A1170"/>
    <w:rsid w:val="009A11F8"/>
    <w:rsid w:val="009A1A1E"/>
    <w:rsid w:val="009A4BF3"/>
    <w:rsid w:val="009A64D7"/>
    <w:rsid w:val="009B4C62"/>
    <w:rsid w:val="009B4CC2"/>
    <w:rsid w:val="009B7D13"/>
    <w:rsid w:val="009C046F"/>
    <w:rsid w:val="009C21F6"/>
    <w:rsid w:val="009C674F"/>
    <w:rsid w:val="009C77E1"/>
    <w:rsid w:val="009D3BBC"/>
    <w:rsid w:val="009E3F2A"/>
    <w:rsid w:val="009F7473"/>
    <w:rsid w:val="00A01844"/>
    <w:rsid w:val="00A023AA"/>
    <w:rsid w:val="00A20E36"/>
    <w:rsid w:val="00A22BF0"/>
    <w:rsid w:val="00A23A25"/>
    <w:rsid w:val="00A30355"/>
    <w:rsid w:val="00A32A00"/>
    <w:rsid w:val="00A34352"/>
    <w:rsid w:val="00A372A6"/>
    <w:rsid w:val="00A42F07"/>
    <w:rsid w:val="00A448E9"/>
    <w:rsid w:val="00A477C7"/>
    <w:rsid w:val="00A56C2E"/>
    <w:rsid w:val="00A611FE"/>
    <w:rsid w:val="00A617F8"/>
    <w:rsid w:val="00A62AEE"/>
    <w:rsid w:val="00A64BAD"/>
    <w:rsid w:val="00A66B10"/>
    <w:rsid w:val="00A678B5"/>
    <w:rsid w:val="00A67FB9"/>
    <w:rsid w:val="00A70218"/>
    <w:rsid w:val="00A7089F"/>
    <w:rsid w:val="00A723C4"/>
    <w:rsid w:val="00A76263"/>
    <w:rsid w:val="00A77B92"/>
    <w:rsid w:val="00A84FD8"/>
    <w:rsid w:val="00A8610A"/>
    <w:rsid w:val="00A91E00"/>
    <w:rsid w:val="00A93460"/>
    <w:rsid w:val="00A940D7"/>
    <w:rsid w:val="00A95CE5"/>
    <w:rsid w:val="00A971C9"/>
    <w:rsid w:val="00A97BF8"/>
    <w:rsid w:val="00AA03A0"/>
    <w:rsid w:val="00AA27D1"/>
    <w:rsid w:val="00AB0A85"/>
    <w:rsid w:val="00AB0F5E"/>
    <w:rsid w:val="00AB10E2"/>
    <w:rsid w:val="00AB12A8"/>
    <w:rsid w:val="00AC1832"/>
    <w:rsid w:val="00AC2F25"/>
    <w:rsid w:val="00AC4BCC"/>
    <w:rsid w:val="00AC5E03"/>
    <w:rsid w:val="00AC695F"/>
    <w:rsid w:val="00AD1702"/>
    <w:rsid w:val="00AD179A"/>
    <w:rsid w:val="00AD51D9"/>
    <w:rsid w:val="00AD6D18"/>
    <w:rsid w:val="00AD7054"/>
    <w:rsid w:val="00AE498E"/>
    <w:rsid w:val="00AE55B0"/>
    <w:rsid w:val="00AF3C48"/>
    <w:rsid w:val="00B042EB"/>
    <w:rsid w:val="00B06F1A"/>
    <w:rsid w:val="00B11559"/>
    <w:rsid w:val="00B116C6"/>
    <w:rsid w:val="00B11CE1"/>
    <w:rsid w:val="00B15559"/>
    <w:rsid w:val="00B217DB"/>
    <w:rsid w:val="00B2591C"/>
    <w:rsid w:val="00B26468"/>
    <w:rsid w:val="00B30912"/>
    <w:rsid w:val="00B3232D"/>
    <w:rsid w:val="00B33836"/>
    <w:rsid w:val="00B42AE3"/>
    <w:rsid w:val="00B43C31"/>
    <w:rsid w:val="00B45901"/>
    <w:rsid w:val="00B470EE"/>
    <w:rsid w:val="00B50927"/>
    <w:rsid w:val="00B50E44"/>
    <w:rsid w:val="00B53492"/>
    <w:rsid w:val="00B55694"/>
    <w:rsid w:val="00B65CF4"/>
    <w:rsid w:val="00B71C3C"/>
    <w:rsid w:val="00B7646B"/>
    <w:rsid w:val="00B7720A"/>
    <w:rsid w:val="00B81419"/>
    <w:rsid w:val="00B82536"/>
    <w:rsid w:val="00B851C0"/>
    <w:rsid w:val="00B879F7"/>
    <w:rsid w:val="00B912B8"/>
    <w:rsid w:val="00B92CD9"/>
    <w:rsid w:val="00B9464B"/>
    <w:rsid w:val="00B95A12"/>
    <w:rsid w:val="00B9666A"/>
    <w:rsid w:val="00BA34F5"/>
    <w:rsid w:val="00BA3615"/>
    <w:rsid w:val="00BA758D"/>
    <w:rsid w:val="00BB1A1D"/>
    <w:rsid w:val="00BB4485"/>
    <w:rsid w:val="00BB5D56"/>
    <w:rsid w:val="00BB67E5"/>
    <w:rsid w:val="00BB7714"/>
    <w:rsid w:val="00BC7F76"/>
    <w:rsid w:val="00BD1236"/>
    <w:rsid w:val="00BE0544"/>
    <w:rsid w:val="00BE0A83"/>
    <w:rsid w:val="00BE5BE8"/>
    <w:rsid w:val="00BF1FF5"/>
    <w:rsid w:val="00BF4466"/>
    <w:rsid w:val="00BF47C0"/>
    <w:rsid w:val="00BF6738"/>
    <w:rsid w:val="00C00D57"/>
    <w:rsid w:val="00C031EF"/>
    <w:rsid w:val="00C06E4B"/>
    <w:rsid w:val="00C113B2"/>
    <w:rsid w:val="00C12CD3"/>
    <w:rsid w:val="00C1306B"/>
    <w:rsid w:val="00C145E7"/>
    <w:rsid w:val="00C15384"/>
    <w:rsid w:val="00C15A72"/>
    <w:rsid w:val="00C21095"/>
    <w:rsid w:val="00C2269D"/>
    <w:rsid w:val="00C24963"/>
    <w:rsid w:val="00C340CD"/>
    <w:rsid w:val="00C36E74"/>
    <w:rsid w:val="00C37510"/>
    <w:rsid w:val="00C419B5"/>
    <w:rsid w:val="00C46613"/>
    <w:rsid w:val="00C519DC"/>
    <w:rsid w:val="00C5207F"/>
    <w:rsid w:val="00C537AC"/>
    <w:rsid w:val="00C5383B"/>
    <w:rsid w:val="00C5576D"/>
    <w:rsid w:val="00C625D0"/>
    <w:rsid w:val="00C62CD0"/>
    <w:rsid w:val="00C635CE"/>
    <w:rsid w:val="00C63C8A"/>
    <w:rsid w:val="00C66715"/>
    <w:rsid w:val="00C70952"/>
    <w:rsid w:val="00C73586"/>
    <w:rsid w:val="00C7363C"/>
    <w:rsid w:val="00C7412F"/>
    <w:rsid w:val="00C7637F"/>
    <w:rsid w:val="00C777D4"/>
    <w:rsid w:val="00C77C6C"/>
    <w:rsid w:val="00C77CF3"/>
    <w:rsid w:val="00C845F9"/>
    <w:rsid w:val="00C90519"/>
    <w:rsid w:val="00C9082F"/>
    <w:rsid w:val="00C9214A"/>
    <w:rsid w:val="00C9442A"/>
    <w:rsid w:val="00C9492E"/>
    <w:rsid w:val="00CC3B41"/>
    <w:rsid w:val="00CC3BF3"/>
    <w:rsid w:val="00CC6D7E"/>
    <w:rsid w:val="00CD2B39"/>
    <w:rsid w:val="00CD6E7A"/>
    <w:rsid w:val="00CE4636"/>
    <w:rsid w:val="00CE7EE6"/>
    <w:rsid w:val="00CF1797"/>
    <w:rsid w:val="00CF4519"/>
    <w:rsid w:val="00CF4E0A"/>
    <w:rsid w:val="00D00ABB"/>
    <w:rsid w:val="00D01C00"/>
    <w:rsid w:val="00D065BC"/>
    <w:rsid w:val="00D159BF"/>
    <w:rsid w:val="00D22448"/>
    <w:rsid w:val="00D24122"/>
    <w:rsid w:val="00D263AA"/>
    <w:rsid w:val="00D3087B"/>
    <w:rsid w:val="00D33947"/>
    <w:rsid w:val="00D401E6"/>
    <w:rsid w:val="00D418F7"/>
    <w:rsid w:val="00D43571"/>
    <w:rsid w:val="00D476B6"/>
    <w:rsid w:val="00D5030C"/>
    <w:rsid w:val="00D6046E"/>
    <w:rsid w:val="00D607C4"/>
    <w:rsid w:val="00D61329"/>
    <w:rsid w:val="00D6204F"/>
    <w:rsid w:val="00D626F7"/>
    <w:rsid w:val="00D63300"/>
    <w:rsid w:val="00D63B70"/>
    <w:rsid w:val="00D67A0E"/>
    <w:rsid w:val="00D71C7D"/>
    <w:rsid w:val="00D74523"/>
    <w:rsid w:val="00D8516A"/>
    <w:rsid w:val="00D8566B"/>
    <w:rsid w:val="00D9458B"/>
    <w:rsid w:val="00D94761"/>
    <w:rsid w:val="00D9673D"/>
    <w:rsid w:val="00DA730E"/>
    <w:rsid w:val="00DB133A"/>
    <w:rsid w:val="00DB1475"/>
    <w:rsid w:val="00DB3AE2"/>
    <w:rsid w:val="00DB3B2B"/>
    <w:rsid w:val="00DB3F97"/>
    <w:rsid w:val="00DB5077"/>
    <w:rsid w:val="00DB70E4"/>
    <w:rsid w:val="00DB7897"/>
    <w:rsid w:val="00DC6116"/>
    <w:rsid w:val="00DC6F62"/>
    <w:rsid w:val="00DC75F6"/>
    <w:rsid w:val="00DD146B"/>
    <w:rsid w:val="00DD16D7"/>
    <w:rsid w:val="00DD72CB"/>
    <w:rsid w:val="00DE1BC7"/>
    <w:rsid w:val="00DE4092"/>
    <w:rsid w:val="00E11063"/>
    <w:rsid w:val="00E15AE5"/>
    <w:rsid w:val="00E17E2D"/>
    <w:rsid w:val="00E3262B"/>
    <w:rsid w:val="00E334C8"/>
    <w:rsid w:val="00E36D01"/>
    <w:rsid w:val="00E42743"/>
    <w:rsid w:val="00E42FC8"/>
    <w:rsid w:val="00E446C0"/>
    <w:rsid w:val="00E50B37"/>
    <w:rsid w:val="00E52966"/>
    <w:rsid w:val="00E60BEE"/>
    <w:rsid w:val="00E618DD"/>
    <w:rsid w:val="00E65DF5"/>
    <w:rsid w:val="00E66296"/>
    <w:rsid w:val="00E76ED5"/>
    <w:rsid w:val="00E8078A"/>
    <w:rsid w:val="00E825CA"/>
    <w:rsid w:val="00E83E82"/>
    <w:rsid w:val="00E92DFF"/>
    <w:rsid w:val="00EA1954"/>
    <w:rsid w:val="00EA5BC5"/>
    <w:rsid w:val="00EB157F"/>
    <w:rsid w:val="00EB6A9D"/>
    <w:rsid w:val="00EC4D9E"/>
    <w:rsid w:val="00EC6693"/>
    <w:rsid w:val="00ED34CA"/>
    <w:rsid w:val="00ED52E1"/>
    <w:rsid w:val="00ED7A6D"/>
    <w:rsid w:val="00EE4407"/>
    <w:rsid w:val="00EE4E9B"/>
    <w:rsid w:val="00EE58F4"/>
    <w:rsid w:val="00EE61A3"/>
    <w:rsid w:val="00EF22F4"/>
    <w:rsid w:val="00EF5CE3"/>
    <w:rsid w:val="00F01DAC"/>
    <w:rsid w:val="00F03022"/>
    <w:rsid w:val="00F0349F"/>
    <w:rsid w:val="00F05A0E"/>
    <w:rsid w:val="00F05FC2"/>
    <w:rsid w:val="00F11DA4"/>
    <w:rsid w:val="00F14542"/>
    <w:rsid w:val="00F1624A"/>
    <w:rsid w:val="00F16DCF"/>
    <w:rsid w:val="00F22506"/>
    <w:rsid w:val="00F22C26"/>
    <w:rsid w:val="00F24569"/>
    <w:rsid w:val="00F274F5"/>
    <w:rsid w:val="00F33BBC"/>
    <w:rsid w:val="00F446CD"/>
    <w:rsid w:val="00F5349C"/>
    <w:rsid w:val="00F61362"/>
    <w:rsid w:val="00F72958"/>
    <w:rsid w:val="00F72BBC"/>
    <w:rsid w:val="00F8087B"/>
    <w:rsid w:val="00F81AF2"/>
    <w:rsid w:val="00F82134"/>
    <w:rsid w:val="00F824A7"/>
    <w:rsid w:val="00F93C1E"/>
    <w:rsid w:val="00F94A47"/>
    <w:rsid w:val="00F97756"/>
    <w:rsid w:val="00FA121D"/>
    <w:rsid w:val="00FA2398"/>
    <w:rsid w:val="00FA37CE"/>
    <w:rsid w:val="00FA677A"/>
    <w:rsid w:val="00FB5EBB"/>
    <w:rsid w:val="00FB6728"/>
    <w:rsid w:val="00FC1B81"/>
    <w:rsid w:val="00FC22A1"/>
    <w:rsid w:val="00FC2F98"/>
    <w:rsid w:val="00FC45BF"/>
    <w:rsid w:val="00FC59CE"/>
    <w:rsid w:val="00FC611E"/>
    <w:rsid w:val="00FD04A6"/>
    <w:rsid w:val="00FD45D6"/>
    <w:rsid w:val="00FD4D2C"/>
    <w:rsid w:val="00FD600E"/>
    <w:rsid w:val="00FD64A8"/>
    <w:rsid w:val="00FD7AC6"/>
    <w:rsid w:val="00FE088C"/>
    <w:rsid w:val="00FE0A7A"/>
    <w:rsid w:val="00FE1A1A"/>
    <w:rsid w:val="00FE3270"/>
    <w:rsid w:val="00FE7DF2"/>
    <w:rsid w:val="00FF3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BD7"/>
    <w:pPr>
      <w:suppressAutoHyphens/>
    </w:pPr>
    <w:rPr>
      <w:rFonts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721BD7"/>
    <w:rPr>
      <w:b w:val="0"/>
    </w:rPr>
  </w:style>
  <w:style w:type="character" w:customStyle="1" w:styleId="WW8Num9z0">
    <w:name w:val="WW8Num9z0"/>
    <w:rsid w:val="00721BD7"/>
    <w:rPr>
      <w:color w:val="7030A0"/>
    </w:rPr>
  </w:style>
  <w:style w:type="character" w:customStyle="1" w:styleId="WW8Num11z0">
    <w:name w:val="WW8Num11z0"/>
    <w:rsid w:val="00721BD7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721BD7"/>
    <w:rPr>
      <w:b w:val="0"/>
    </w:rPr>
  </w:style>
  <w:style w:type="character" w:customStyle="1" w:styleId="WW8Num14z0">
    <w:name w:val="WW8Num14z0"/>
    <w:rsid w:val="00721BD7"/>
    <w:rPr>
      <w:rFonts w:ascii="Times New Roman" w:eastAsia="Times New Roman" w:hAnsi="Times New Roman" w:cs="Times New Roman"/>
    </w:rPr>
  </w:style>
  <w:style w:type="character" w:customStyle="1" w:styleId="Domylnaczcionkaakapitu4">
    <w:name w:val="Domyślna czcionka akapitu4"/>
    <w:rsid w:val="00721BD7"/>
  </w:style>
  <w:style w:type="character" w:customStyle="1" w:styleId="Absatz-Standardschriftart">
    <w:name w:val="Absatz-Standardschriftart"/>
    <w:rsid w:val="00721BD7"/>
  </w:style>
  <w:style w:type="character" w:customStyle="1" w:styleId="Domylnaczcionkaakapitu3">
    <w:name w:val="Domyślna czcionka akapitu3"/>
    <w:rsid w:val="00721BD7"/>
  </w:style>
  <w:style w:type="character" w:customStyle="1" w:styleId="WW8Num18z0">
    <w:name w:val="WW8Num18z0"/>
    <w:rsid w:val="00721BD7"/>
    <w:rPr>
      <w:rFonts w:ascii="Times New Roman" w:hAnsi="Times New Roman" w:cs="Times New Roman"/>
    </w:rPr>
  </w:style>
  <w:style w:type="character" w:customStyle="1" w:styleId="Domylnaczcionkaakapitu2">
    <w:name w:val="Domyślna czcionka akapitu2"/>
    <w:rsid w:val="00721BD7"/>
  </w:style>
  <w:style w:type="character" w:customStyle="1" w:styleId="WW8Num10z0">
    <w:name w:val="WW8Num10z0"/>
    <w:rsid w:val="00721BD7"/>
    <w:rPr>
      <w:b w:val="0"/>
      <w:color w:val="auto"/>
    </w:rPr>
  </w:style>
  <w:style w:type="character" w:customStyle="1" w:styleId="WW8Num16z0">
    <w:name w:val="WW8Num16z0"/>
    <w:rsid w:val="00721BD7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721BD7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721BD7"/>
    <w:rPr>
      <w:b w:val="0"/>
      <w:color w:val="auto"/>
    </w:rPr>
  </w:style>
  <w:style w:type="character" w:customStyle="1" w:styleId="WW8Num21z0">
    <w:name w:val="WW8Num21z0"/>
    <w:rsid w:val="00721BD7"/>
    <w:rPr>
      <w:b w:val="0"/>
    </w:rPr>
  </w:style>
  <w:style w:type="character" w:customStyle="1" w:styleId="WW8Num22z0">
    <w:name w:val="WW8Num22z0"/>
    <w:rsid w:val="00721BD7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721BD7"/>
    <w:rPr>
      <w:b/>
      <w:color w:val="auto"/>
    </w:rPr>
  </w:style>
  <w:style w:type="character" w:customStyle="1" w:styleId="WW-Absatz-Standardschriftart">
    <w:name w:val="WW-Absatz-Standardschriftart"/>
    <w:rsid w:val="00721BD7"/>
  </w:style>
  <w:style w:type="character" w:customStyle="1" w:styleId="Domylnaczcionkaakapitu1">
    <w:name w:val="Domyślna czcionka akapitu1"/>
    <w:rsid w:val="00721BD7"/>
  </w:style>
  <w:style w:type="character" w:styleId="Numerstrony">
    <w:name w:val="page number"/>
    <w:basedOn w:val="Domylnaczcionkaakapitu1"/>
    <w:rsid w:val="00721BD7"/>
  </w:style>
  <w:style w:type="character" w:customStyle="1" w:styleId="NagwekZnak">
    <w:name w:val="Nagłówek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sid w:val="00721BD7"/>
    <w:rPr>
      <w:rFonts w:ascii="Arial" w:eastAsia="Times New Roman" w:hAnsi="Arial" w:cs="Arial"/>
      <w:color w:val="333399"/>
      <w:sz w:val="20"/>
      <w:szCs w:val="20"/>
    </w:rPr>
  </w:style>
  <w:style w:type="character" w:customStyle="1" w:styleId="StopkaZnak">
    <w:name w:val="Stopka Znak"/>
    <w:uiPriority w:val="99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721BD7"/>
    <w:rPr>
      <w:rFonts w:ascii="Arial" w:hAnsi="Arial" w:cs="Arial"/>
      <w:color w:val="000000"/>
      <w:sz w:val="18"/>
      <w:szCs w:val="18"/>
    </w:rPr>
  </w:style>
  <w:style w:type="paragraph" w:customStyle="1" w:styleId="Nagwek4">
    <w:name w:val="Nagłówek4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rsid w:val="00721BD7"/>
    <w:pPr>
      <w:spacing w:after="120"/>
    </w:pPr>
  </w:style>
  <w:style w:type="paragraph" w:styleId="Lista">
    <w:name w:val="List"/>
    <w:basedOn w:val="Tekstpodstawowy"/>
    <w:rsid w:val="00721BD7"/>
    <w:rPr>
      <w:rFonts w:cs="Tahoma"/>
    </w:rPr>
  </w:style>
  <w:style w:type="paragraph" w:customStyle="1" w:styleId="Podpis4">
    <w:name w:val="Podpis4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21BD7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1">
    <w:name w:val="Nagłówek1"/>
    <w:basedOn w:val="Normalny"/>
    <w:next w:val="Tekstpodstawowy"/>
    <w:rsid w:val="00721BD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rsid w:val="00721BD7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721BD7"/>
    <w:pPr>
      <w:ind w:left="360" w:right="49"/>
      <w:jc w:val="both"/>
    </w:pPr>
    <w:rPr>
      <w:sz w:val="20"/>
      <w:szCs w:val="20"/>
    </w:rPr>
  </w:style>
  <w:style w:type="paragraph" w:styleId="Tekstpodstawowywcity">
    <w:name w:val="Body Text Indent"/>
    <w:basedOn w:val="Normalny"/>
    <w:rsid w:val="00721BD7"/>
    <w:pPr>
      <w:ind w:left="360"/>
      <w:jc w:val="both"/>
    </w:pPr>
    <w:rPr>
      <w:rFonts w:ascii="Arial" w:hAnsi="Arial" w:cs="Arial"/>
      <w:color w:val="333399"/>
      <w:sz w:val="20"/>
      <w:szCs w:val="20"/>
    </w:rPr>
  </w:style>
  <w:style w:type="paragraph" w:styleId="Stopka">
    <w:name w:val="footer"/>
    <w:basedOn w:val="Normalny"/>
    <w:uiPriority w:val="99"/>
    <w:rsid w:val="00721BD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21BD7"/>
    <w:pPr>
      <w:ind w:left="708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721BD7"/>
    <w:pPr>
      <w:spacing w:after="120" w:line="48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721BD7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yle38">
    <w:name w:val="Style38"/>
    <w:basedOn w:val="Normalny"/>
    <w:rsid w:val="00721BD7"/>
    <w:pPr>
      <w:widowControl w:val="0"/>
      <w:suppressAutoHyphens w:val="0"/>
      <w:autoSpaceDE w:val="0"/>
      <w:spacing w:line="230" w:lineRule="exact"/>
    </w:pPr>
    <w:rPr>
      <w:rFonts w:ascii="Arial" w:hAnsi="Arial" w:cs="Arial"/>
    </w:rPr>
  </w:style>
  <w:style w:type="paragraph" w:customStyle="1" w:styleId="Zawartoramki">
    <w:name w:val="Zawartość ramki"/>
    <w:basedOn w:val="Tekstpodstawowy"/>
    <w:rsid w:val="00721BD7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209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Times New Roman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720914"/>
    <w:rPr>
      <w:rFonts w:ascii="Courier New" w:hAnsi="Courier New" w:cs="Courier New"/>
    </w:rPr>
  </w:style>
  <w:style w:type="character" w:styleId="Hipercze">
    <w:name w:val="Hyperlink"/>
    <w:uiPriority w:val="99"/>
    <w:unhideWhenUsed/>
    <w:rsid w:val="00D856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7DB"/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217DB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C63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3C8A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63C8A"/>
    <w:rPr>
      <w:rFonts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63C8A"/>
    <w:rPr>
      <w:rFonts w:cs="Calibri"/>
      <w:b/>
      <w:bCs/>
      <w:lang w:eastAsia="ar-SA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027388"/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rsid w:val="00027388"/>
    <w:rPr>
      <w:rFonts w:cs="Calibri"/>
      <w:lang w:eastAsia="ar-SA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027388"/>
    <w:rPr>
      <w:vertAlign w:val="superscript"/>
    </w:rPr>
  </w:style>
  <w:style w:type="paragraph" w:styleId="Lista2">
    <w:name w:val="List 2"/>
    <w:basedOn w:val="Normalny"/>
    <w:uiPriority w:val="99"/>
    <w:semiHidden/>
    <w:unhideWhenUsed/>
    <w:rsid w:val="004E4BBC"/>
    <w:pPr>
      <w:ind w:left="566" w:hanging="283"/>
      <w:contextualSpacing/>
    </w:pPr>
  </w:style>
  <w:style w:type="character" w:customStyle="1" w:styleId="st">
    <w:name w:val="st"/>
    <w:rsid w:val="009150D1"/>
  </w:style>
  <w:style w:type="character" w:customStyle="1" w:styleId="h1">
    <w:name w:val="h1"/>
    <w:basedOn w:val="Domylnaczcionkaakapitu"/>
    <w:rsid w:val="007E5D1D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36C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36C8A"/>
    <w:rPr>
      <w:rFonts w:cs="Calibri"/>
      <w:sz w:val="24"/>
      <w:szCs w:val="24"/>
      <w:lang w:eastAsia="ar-SA"/>
    </w:rPr>
  </w:style>
  <w:style w:type="character" w:customStyle="1" w:styleId="FontStyle119">
    <w:name w:val="Font Style119"/>
    <w:uiPriority w:val="99"/>
    <w:rsid w:val="00036C8A"/>
    <w:rPr>
      <w:rFonts w:ascii="Times New Roman" w:hAnsi="Times New Roman" w:cs="Times New Roman"/>
      <w:sz w:val="22"/>
      <w:szCs w:val="22"/>
    </w:rPr>
  </w:style>
  <w:style w:type="paragraph" w:customStyle="1" w:styleId="1FD1972A8A3F4F729C831F79DE0F1646">
    <w:name w:val="1FD1972A8A3F4F729C831F79DE0F1646"/>
    <w:rsid w:val="00DC75F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WW8Num3z0">
    <w:name w:val="WW8Num3z0"/>
    <w:rsid w:val="00284CDB"/>
    <w:rPr>
      <w:rFonts w:ascii="Times New Roman" w:hAnsi="Times New Roman"/>
    </w:rPr>
  </w:style>
  <w:style w:type="character" w:customStyle="1" w:styleId="AkapitzlistZnak">
    <w:name w:val="Akapit z listą Znak"/>
    <w:link w:val="Akapitzlist"/>
    <w:uiPriority w:val="34"/>
    <w:locked/>
    <w:rsid w:val="00284CDB"/>
    <w:rPr>
      <w:rFonts w:ascii="Calibri" w:eastAsia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BD7"/>
    <w:pPr>
      <w:suppressAutoHyphens/>
    </w:pPr>
    <w:rPr>
      <w:rFonts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721BD7"/>
    <w:rPr>
      <w:b w:val="0"/>
    </w:rPr>
  </w:style>
  <w:style w:type="character" w:customStyle="1" w:styleId="WW8Num9z0">
    <w:name w:val="WW8Num9z0"/>
    <w:rsid w:val="00721BD7"/>
    <w:rPr>
      <w:color w:val="7030A0"/>
    </w:rPr>
  </w:style>
  <w:style w:type="character" w:customStyle="1" w:styleId="WW8Num11z0">
    <w:name w:val="WW8Num11z0"/>
    <w:rsid w:val="00721BD7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721BD7"/>
    <w:rPr>
      <w:b w:val="0"/>
    </w:rPr>
  </w:style>
  <w:style w:type="character" w:customStyle="1" w:styleId="WW8Num14z0">
    <w:name w:val="WW8Num14z0"/>
    <w:rsid w:val="00721BD7"/>
    <w:rPr>
      <w:rFonts w:ascii="Times New Roman" w:eastAsia="Times New Roman" w:hAnsi="Times New Roman" w:cs="Times New Roman"/>
    </w:rPr>
  </w:style>
  <w:style w:type="character" w:customStyle="1" w:styleId="Domylnaczcionkaakapitu4">
    <w:name w:val="Domyślna czcionka akapitu4"/>
    <w:rsid w:val="00721BD7"/>
  </w:style>
  <w:style w:type="character" w:customStyle="1" w:styleId="Absatz-Standardschriftart">
    <w:name w:val="Absatz-Standardschriftart"/>
    <w:rsid w:val="00721BD7"/>
  </w:style>
  <w:style w:type="character" w:customStyle="1" w:styleId="Domylnaczcionkaakapitu3">
    <w:name w:val="Domyślna czcionka akapitu3"/>
    <w:rsid w:val="00721BD7"/>
  </w:style>
  <w:style w:type="character" w:customStyle="1" w:styleId="WW8Num18z0">
    <w:name w:val="WW8Num18z0"/>
    <w:rsid w:val="00721BD7"/>
    <w:rPr>
      <w:rFonts w:ascii="Times New Roman" w:hAnsi="Times New Roman" w:cs="Times New Roman"/>
    </w:rPr>
  </w:style>
  <w:style w:type="character" w:customStyle="1" w:styleId="Domylnaczcionkaakapitu2">
    <w:name w:val="Domyślna czcionka akapitu2"/>
    <w:rsid w:val="00721BD7"/>
  </w:style>
  <w:style w:type="character" w:customStyle="1" w:styleId="WW8Num10z0">
    <w:name w:val="WW8Num10z0"/>
    <w:rsid w:val="00721BD7"/>
    <w:rPr>
      <w:b w:val="0"/>
      <w:color w:val="auto"/>
    </w:rPr>
  </w:style>
  <w:style w:type="character" w:customStyle="1" w:styleId="WW8Num16z0">
    <w:name w:val="WW8Num16z0"/>
    <w:rsid w:val="00721BD7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721BD7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721BD7"/>
    <w:rPr>
      <w:b w:val="0"/>
      <w:color w:val="auto"/>
    </w:rPr>
  </w:style>
  <w:style w:type="character" w:customStyle="1" w:styleId="WW8Num21z0">
    <w:name w:val="WW8Num21z0"/>
    <w:rsid w:val="00721BD7"/>
    <w:rPr>
      <w:b w:val="0"/>
    </w:rPr>
  </w:style>
  <w:style w:type="character" w:customStyle="1" w:styleId="WW8Num22z0">
    <w:name w:val="WW8Num22z0"/>
    <w:rsid w:val="00721BD7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721BD7"/>
    <w:rPr>
      <w:b/>
      <w:color w:val="auto"/>
    </w:rPr>
  </w:style>
  <w:style w:type="character" w:customStyle="1" w:styleId="WW-Absatz-Standardschriftart">
    <w:name w:val="WW-Absatz-Standardschriftart"/>
    <w:rsid w:val="00721BD7"/>
  </w:style>
  <w:style w:type="character" w:customStyle="1" w:styleId="Domylnaczcionkaakapitu1">
    <w:name w:val="Domyślna czcionka akapitu1"/>
    <w:rsid w:val="00721BD7"/>
  </w:style>
  <w:style w:type="character" w:styleId="Numerstrony">
    <w:name w:val="page number"/>
    <w:basedOn w:val="Domylnaczcionkaakapitu1"/>
    <w:rsid w:val="00721BD7"/>
  </w:style>
  <w:style w:type="character" w:customStyle="1" w:styleId="NagwekZnak">
    <w:name w:val="Nagłówek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sid w:val="00721BD7"/>
    <w:rPr>
      <w:rFonts w:ascii="Arial" w:eastAsia="Times New Roman" w:hAnsi="Arial" w:cs="Arial"/>
      <w:color w:val="333399"/>
      <w:sz w:val="20"/>
      <w:szCs w:val="20"/>
    </w:rPr>
  </w:style>
  <w:style w:type="character" w:customStyle="1" w:styleId="StopkaZnak">
    <w:name w:val="Stopka Znak"/>
    <w:uiPriority w:val="99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721BD7"/>
    <w:rPr>
      <w:rFonts w:ascii="Arial" w:hAnsi="Arial" w:cs="Arial"/>
      <w:color w:val="000000"/>
      <w:sz w:val="18"/>
      <w:szCs w:val="18"/>
    </w:rPr>
  </w:style>
  <w:style w:type="paragraph" w:customStyle="1" w:styleId="Nagwek4">
    <w:name w:val="Nagłówek4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rsid w:val="00721BD7"/>
    <w:pPr>
      <w:spacing w:after="120"/>
    </w:pPr>
  </w:style>
  <w:style w:type="paragraph" w:styleId="Lista">
    <w:name w:val="List"/>
    <w:basedOn w:val="Tekstpodstawowy"/>
    <w:rsid w:val="00721BD7"/>
    <w:rPr>
      <w:rFonts w:cs="Tahoma"/>
    </w:rPr>
  </w:style>
  <w:style w:type="paragraph" w:customStyle="1" w:styleId="Podpis4">
    <w:name w:val="Podpis4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21BD7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1">
    <w:name w:val="Nagłówek1"/>
    <w:basedOn w:val="Normalny"/>
    <w:next w:val="Tekstpodstawowy"/>
    <w:rsid w:val="00721BD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rsid w:val="00721BD7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721BD7"/>
    <w:pPr>
      <w:ind w:left="360" w:right="49"/>
      <w:jc w:val="both"/>
    </w:pPr>
    <w:rPr>
      <w:sz w:val="20"/>
      <w:szCs w:val="20"/>
    </w:rPr>
  </w:style>
  <w:style w:type="paragraph" w:styleId="Tekstpodstawowywcity">
    <w:name w:val="Body Text Indent"/>
    <w:basedOn w:val="Normalny"/>
    <w:rsid w:val="00721BD7"/>
    <w:pPr>
      <w:ind w:left="360"/>
      <w:jc w:val="both"/>
    </w:pPr>
    <w:rPr>
      <w:rFonts w:ascii="Arial" w:hAnsi="Arial" w:cs="Arial"/>
      <w:color w:val="333399"/>
      <w:sz w:val="20"/>
      <w:szCs w:val="20"/>
    </w:rPr>
  </w:style>
  <w:style w:type="paragraph" w:styleId="Stopka">
    <w:name w:val="footer"/>
    <w:basedOn w:val="Normalny"/>
    <w:uiPriority w:val="99"/>
    <w:rsid w:val="00721BD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21BD7"/>
    <w:pPr>
      <w:ind w:left="708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721BD7"/>
    <w:pPr>
      <w:spacing w:after="120" w:line="48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721BD7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yle38">
    <w:name w:val="Style38"/>
    <w:basedOn w:val="Normalny"/>
    <w:rsid w:val="00721BD7"/>
    <w:pPr>
      <w:widowControl w:val="0"/>
      <w:suppressAutoHyphens w:val="0"/>
      <w:autoSpaceDE w:val="0"/>
      <w:spacing w:line="230" w:lineRule="exact"/>
    </w:pPr>
    <w:rPr>
      <w:rFonts w:ascii="Arial" w:hAnsi="Arial" w:cs="Arial"/>
    </w:rPr>
  </w:style>
  <w:style w:type="paragraph" w:customStyle="1" w:styleId="Zawartoramki">
    <w:name w:val="Zawartość ramki"/>
    <w:basedOn w:val="Tekstpodstawowy"/>
    <w:rsid w:val="00721BD7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209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Times New Roman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720914"/>
    <w:rPr>
      <w:rFonts w:ascii="Courier New" w:hAnsi="Courier New" w:cs="Courier New"/>
    </w:rPr>
  </w:style>
  <w:style w:type="character" w:styleId="Hipercze">
    <w:name w:val="Hyperlink"/>
    <w:uiPriority w:val="99"/>
    <w:unhideWhenUsed/>
    <w:rsid w:val="00D856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7DB"/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217DB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C63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3C8A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63C8A"/>
    <w:rPr>
      <w:rFonts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63C8A"/>
    <w:rPr>
      <w:rFonts w:cs="Calibri"/>
      <w:b/>
      <w:bCs/>
      <w:lang w:eastAsia="ar-SA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027388"/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rsid w:val="00027388"/>
    <w:rPr>
      <w:rFonts w:cs="Calibri"/>
      <w:lang w:eastAsia="ar-SA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027388"/>
    <w:rPr>
      <w:vertAlign w:val="superscript"/>
    </w:rPr>
  </w:style>
  <w:style w:type="paragraph" w:styleId="Lista2">
    <w:name w:val="List 2"/>
    <w:basedOn w:val="Normalny"/>
    <w:uiPriority w:val="99"/>
    <w:semiHidden/>
    <w:unhideWhenUsed/>
    <w:rsid w:val="004E4BBC"/>
    <w:pPr>
      <w:ind w:left="566" w:hanging="283"/>
      <w:contextualSpacing/>
    </w:pPr>
  </w:style>
  <w:style w:type="character" w:customStyle="1" w:styleId="st">
    <w:name w:val="st"/>
    <w:rsid w:val="009150D1"/>
  </w:style>
  <w:style w:type="character" w:customStyle="1" w:styleId="h1">
    <w:name w:val="h1"/>
    <w:basedOn w:val="Domylnaczcionkaakapitu"/>
    <w:rsid w:val="007E5D1D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36C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36C8A"/>
    <w:rPr>
      <w:rFonts w:cs="Calibri"/>
      <w:sz w:val="24"/>
      <w:szCs w:val="24"/>
      <w:lang w:eastAsia="ar-SA"/>
    </w:rPr>
  </w:style>
  <w:style w:type="character" w:customStyle="1" w:styleId="FontStyle119">
    <w:name w:val="Font Style119"/>
    <w:uiPriority w:val="99"/>
    <w:rsid w:val="00036C8A"/>
    <w:rPr>
      <w:rFonts w:ascii="Times New Roman" w:hAnsi="Times New Roman" w:cs="Times New Roman"/>
      <w:sz w:val="22"/>
      <w:szCs w:val="22"/>
    </w:rPr>
  </w:style>
  <w:style w:type="paragraph" w:customStyle="1" w:styleId="1FD1972A8A3F4F729C831F79DE0F1646">
    <w:name w:val="1FD1972A8A3F4F729C831F79DE0F1646"/>
    <w:rsid w:val="00DC75F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WW8Num3z0">
    <w:name w:val="WW8Num3z0"/>
    <w:rsid w:val="00284CDB"/>
    <w:rPr>
      <w:rFonts w:ascii="Times New Roman" w:hAnsi="Times New Roman"/>
    </w:rPr>
  </w:style>
  <w:style w:type="character" w:customStyle="1" w:styleId="AkapitzlistZnak">
    <w:name w:val="Akapit z listą Znak"/>
    <w:link w:val="Akapitzlist"/>
    <w:uiPriority w:val="34"/>
    <w:locked/>
    <w:rsid w:val="00284CDB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7A60C-71E0-4B48-885E-E9C952BD5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2690</Words>
  <Characters>16145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Justyna</cp:lastModifiedBy>
  <cp:revision>12</cp:revision>
  <cp:lastPrinted>2016-10-25T05:32:00Z</cp:lastPrinted>
  <dcterms:created xsi:type="dcterms:W3CDTF">2017-08-09T13:17:00Z</dcterms:created>
  <dcterms:modified xsi:type="dcterms:W3CDTF">2017-08-11T06:19:00Z</dcterms:modified>
</cp:coreProperties>
</file>