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0C9" w:rsidRDefault="005C10C9" w:rsidP="00EF5126">
      <w:pPr>
        <w:spacing w:after="0" w:line="240" w:lineRule="auto"/>
        <w:jc w:val="center"/>
        <w:rPr>
          <w:rFonts w:asciiTheme="minorHAnsi" w:eastAsia="Times New Roman" w:hAnsiTheme="minorHAnsi"/>
          <w:b/>
          <w:lang w:eastAsia="pl-PL"/>
        </w:rPr>
      </w:pPr>
    </w:p>
    <w:p w:rsidR="009C687D" w:rsidRPr="00FA167A" w:rsidRDefault="00EF3FB9" w:rsidP="00EF5126">
      <w:pPr>
        <w:spacing w:after="0" w:line="240" w:lineRule="auto"/>
        <w:jc w:val="center"/>
        <w:rPr>
          <w:rFonts w:asciiTheme="minorHAnsi" w:eastAsia="Times New Roman" w:hAnsiTheme="minorHAnsi"/>
          <w:b/>
          <w:lang w:eastAsia="pl-PL"/>
        </w:rPr>
      </w:pPr>
      <w:r>
        <w:rPr>
          <w:rFonts w:asciiTheme="minorHAnsi" w:eastAsia="Times New Roman" w:hAnsiTheme="minorHAnsi"/>
          <w:b/>
          <w:lang w:eastAsia="pl-PL"/>
        </w:rPr>
        <w:t xml:space="preserve">     </w:t>
      </w:r>
      <w:r w:rsidR="009C687D" w:rsidRPr="00FA167A">
        <w:rPr>
          <w:rFonts w:asciiTheme="minorHAnsi" w:eastAsia="Times New Roman" w:hAnsiTheme="minorHAnsi"/>
          <w:b/>
          <w:lang w:eastAsia="pl-PL"/>
        </w:rPr>
        <w:t xml:space="preserve">UMOWA NR </w:t>
      </w:r>
      <w:r w:rsidR="00CB4CAF" w:rsidRPr="00FA167A">
        <w:rPr>
          <w:rFonts w:asciiTheme="minorHAnsi" w:eastAsia="Times New Roman" w:hAnsiTheme="minorHAnsi"/>
          <w:b/>
          <w:lang w:eastAsia="pl-PL"/>
        </w:rPr>
        <w:t xml:space="preserve">   ………….</w:t>
      </w:r>
      <w:r w:rsidR="00B10A1F" w:rsidRPr="00FA167A">
        <w:rPr>
          <w:rFonts w:asciiTheme="minorHAnsi" w:eastAsia="Times New Roman" w:hAnsiTheme="minorHAnsi"/>
          <w:b/>
          <w:lang w:eastAsia="pl-PL"/>
        </w:rPr>
        <w:t>…………</w:t>
      </w:r>
      <w:r w:rsidR="00CB4CAF" w:rsidRPr="00FA167A">
        <w:rPr>
          <w:rFonts w:asciiTheme="minorHAnsi" w:eastAsia="Times New Roman" w:hAnsiTheme="minorHAnsi"/>
          <w:b/>
          <w:lang w:eastAsia="pl-PL"/>
        </w:rPr>
        <w:t>20</w:t>
      </w:r>
      <w:r w:rsidR="00B10A1F" w:rsidRPr="00FA167A">
        <w:rPr>
          <w:rFonts w:asciiTheme="minorHAnsi" w:eastAsia="Times New Roman" w:hAnsiTheme="minorHAnsi"/>
          <w:b/>
          <w:lang w:eastAsia="pl-PL"/>
        </w:rPr>
        <w:t>17</w:t>
      </w:r>
    </w:p>
    <w:p w:rsidR="009C687D" w:rsidRPr="00FA167A" w:rsidRDefault="009C687D" w:rsidP="00EF5126">
      <w:pPr>
        <w:spacing w:after="0" w:line="240" w:lineRule="auto"/>
        <w:jc w:val="center"/>
        <w:rPr>
          <w:rFonts w:asciiTheme="minorHAnsi" w:eastAsia="Times New Roman" w:hAnsiTheme="minorHAnsi"/>
          <w:b/>
          <w:lang w:eastAsia="pl-PL"/>
        </w:rPr>
      </w:pPr>
    </w:p>
    <w:p w:rsidR="009C687D" w:rsidRPr="00FA167A" w:rsidRDefault="009C687D" w:rsidP="00EF5126">
      <w:pPr>
        <w:suppressAutoHyphens/>
        <w:spacing w:after="0" w:line="240" w:lineRule="auto"/>
        <w:jc w:val="both"/>
        <w:rPr>
          <w:rFonts w:asciiTheme="minorHAnsi" w:eastAsia="Times New Roman" w:hAnsiTheme="minorHAnsi"/>
          <w:lang w:eastAsia="ar-SA"/>
        </w:rPr>
      </w:pPr>
      <w:r w:rsidRPr="00FA167A">
        <w:rPr>
          <w:rFonts w:asciiTheme="minorHAnsi" w:eastAsia="Times New Roman" w:hAnsiTheme="minorHAnsi"/>
          <w:lang w:eastAsia="ar-SA"/>
        </w:rPr>
        <w:t>zawarta w dniu  ………</w:t>
      </w:r>
      <w:r w:rsidR="005E0201" w:rsidRPr="00FA167A">
        <w:rPr>
          <w:rFonts w:asciiTheme="minorHAnsi" w:eastAsia="Times New Roman" w:hAnsiTheme="minorHAnsi"/>
          <w:lang w:eastAsia="ar-SA"/>
        </w:rPr>
        <w:t>…</w:t>
      </w:r>
      <w:r w:rsidR="00672119" w:rsidRPr="00FA167A">
        <w:rPr>
          <w:rFonts w:asciiTheme="minorHAnsi" w:eastAsia="Times New Roman" w:hAnsiTheme="minorHAnsi"/>
          <w:lang w:eastAsia="ar-SA"/>
        </w:rPr>
        <w:t>……….</w:t>
      </w:r>
      <w:r w:rsidR="005E0201" w:rsidRPr="00FA167A">
        <w:rPr>
          <w:rFonts w:asciiTheme="minorHAnsi" w:eastAsia="Times New Roman" w:hAnsiTheme="minorHAnsi"/>
          <w:lang w:eastAsia="ar-SA"/>
        </w:rPr>
        <w:t>………..</w:t>
      </w:r>
      <w:r w:rsidRPr="00FA167A">
        <w:rPr>
          <w:rFonts w:asciiTheme="minorHAnsi" w:eastAsia="Times New Roman" w:hAnsiTheme="minorHAnsi"/>
          <w:lang w:eastAsia="ar-SA"/>
        </w:rPr>
        <w:t xml:space="preserve"> 201</w:t>
      </w:r>
      <w:r w:rsidR="005E0201" w:rsidRPr="00FA167A">
        <w:rPr>
          <w:rFonts w:asciiTheme="minorHAnsi" w:eastAsia="Times New Roman" w:hAnsiTheme="minorHAnsi"/>
          <w:lang w:eastAsia="ar-SA"/>
        </w:rPr>
        <w:t>7</w:t>
      </w:r>
      <w:r w:rsidRPr="00FA167A">
        <w:rPr>
          <w:rFonts w:asciiTheme="minorHAnsi" w:eastAsia="Times New Roman" w:hAnsiTheme="minorHAnsi"/>
          <w:lang w:eastAsia="ar-SA"/>
        </w:rPr>
        <w:t xml:space="preserve">r.  w Toruniu, </w:t>
      </w:r>
    </w:p>
    <w:p w:rsidR="009C687D" w:rsidRPr="00FA167A" w:rsidRDefault="009C687D" w:rsidP="00EF5126">
      <w:pPr>
        <w:suppressAutoHyphens/>
        <w:spacing w:after="0" w:line="240" w:lineRule="auto"/>
        <w:jc w:val="both"/>
        <w:rPr>
          <w:rFonts w:asciiTheme="minorHAnsi" w:eastAsia="Times New Roman" w:hAnsiTheme="minorHAnsi"/>
          <w:lang w:eastAsia="ar-SA"/>
        </w:rPr>
      </w:pPr>
      <w:r w:rsidRPr="00FA167A">
        <w:rPr>
          <w:rFonts w:asciiTheme="minorHAnsi" w:eastAsia="Times New Roman" w:hAnsiTheme="minorHAnsi"/>
          <w:lang w:eastAsia="ar-SA"/>
        </w:rPr>
        <w:t>pomiędzy:</w:t>
      </w:r>
    </w:p>
    <w:p w:rsidR="009C687D" w:rsidRPr="00FA167A" w:rsidRDefault="00B10A1F" w:rsidP="00EF5126">
      <w:pPr>
        <w:tabs>
          <w:tab w:val="left" w:pos="0"/>
        </w:tabs>
        <w:suppressAutoHyphens/>
        <w:spacing w:after="0" w:line="240" w:lineRule="auto"/>
        <w:ind w:right="49"/>
        <w:jc w:val="both"/>
        <w:rPr>
          <w:rFonts w:asciiTheme="minorHAnsi" w:eastAsia="Times New Roman" w:hAnsiTheme="minorHAnsi"/>
          <w:lang w:eastAsia="ar-SA"/>
        </w:rPr>
      </w:pPr>
      <w:r w:rsidRPr="00FA167A">
        <w:rPr>
          <w:rFonts w:asciiTheme="minorHAnsi" w:hAnsiTheme="minorHAnsi"/>
        </w:rPr>
        <w:t xml:space="preserve">Województwem Kujawsko - Pomorskim  z siedzibą Plac Teatralny 2, 87 – 100 Toruń, NIP 9561969536 - Regionalnym Ośrodkiem Polityki Społecznej z siedzibą w Toruniu, ul. Słowackiego 114, zwanym dalej Zamawiającym, reprezentowanym przez Dyrektora Regionalnego Ośrodka Polityki Społecznej w Toruniu  - Adama </w:t>
      </w:r>
      <w:proofErr w:type="spellStart"/>
      <w:r w:rsidRPr="00FA167A">
        <w:rPr>
          <w:rFonts w:asciiTheme="minorHAnsi" w:hAnsiTheme="minorHAnsi"/>
        </w:rPr>
        <w:t>Szponkę</w:t>
      </w:r>
      <w:proofErr w:type="spellEnd"/>
    </w:p>
    <w:p w:rsidR="00B10A1F" w:rsidRPr="00FA167A" w:rsidRDefault="00B10A1F" w:rsidP="00EF5126">
      <w:pPr>
        <w:tabs>
          <w:tab w:val="left" w:pos="0"/>
        </w:tabs>
        <w:suppressAutoHyphens/>
        <w:spacing w:after="0" w:line="240" w:lineRule="auto"/>
        <w:ind w:right="49"/>
        <w:jc w:val="both"/>
        <w:rPr>
          <w:rFonts w:asciiTheme="minorHAnsi" w:eastAsia="Times New Roman" w:hAnsiTheme="minorHAnsi"/>
          <w:lang w:eastAsia="ar-SA"/>
        </w:rPr>
      </w:pPr>
      <w:r w:rsidRPr="00FA167A">
        <w:rPr>
          <w:rFonts w:asciiTheme="minorHAnsi" w:eastAsia="Times New Roman" w:hAnsiTheme="minorHAnsi"/>
          <w:lang w:eastAsia="ar-SA"/>
        </w:rPr>
        <w:t>a</w:t>
      </w:r>
    </w:p>
    <w:p w:rsidR="0068092C" w:rsidRPr="00FA167A" w:rsidRDefault="006A6F67" w:rsidP="0068092C">
      <w:pPr>
        <w:pStyle w:val="Tekstblokowy1"/>
        <w:tabs>
          <w:tab w:val="left" w:pos="0"/>
        </w:tabs>
        <w:ind w:left="0"/>
        <w:rPr>
          <w:rFonts w:asciiTheme="minorHAnsi" w:hAnsiTheme="minorHAnsi" w:cs="Times New Roman"/>
          <w:sz w:val="22"/>
          <w:szCs w:val="22"/>
        </w:rPr>
      </w:pPr>
      <w:r w:rsidRPr="00FA167A">
        <w:rPr>
          <w:rFonts w:asciiTheme="minorHAnsi" w:hAnsiTheme="minorHAnsi" w:cs="Times New Roman"/>
          <w:sz w:val="22"/>
          <w:szCs w:val="22"/>
        </w:rPr>
        <w:t>………………………………………………………………………………w………</w:t>
      </w:r>
      <w:r w:rsidR="0068092C" w:rsidRPr="00FA167A">
        <w:rPr>
          <w:rFonts w:asciiTheme="minorHAnsi" w:hAnsiTheme="minorHAnsi" w:cs="Times New Roman"/>
          <w:sz w:val="22"/>
          <w:szCs w:val="22"/>
        </w:rPr>
        <w:t xml:space="preserve">,  NIP </w:t>
      </w:r>
      <w:r w:rsidRPr="00FA167A">
        <w:rPr>
          <w:rFonts w:asciiTheme="minorHAnsi" w:hAnsiTheme="minorHAnsi" w:cs="Times New Roman"/>
          <w:sz w:val="22"/>
          <w:szCs w:val="22"/>
        </w:rPr>
        <w:t>……………………</w:t>
      </w:r>
      <w:r w:rsidR="0068092C" w:rsidRPr="00FA167A">
        <w:rPr>
          <w:rFonts w:asciiTheme="minorHAnsi" w:hAnsiTheme="minorHAnsi" w:cs="Times New Roman"/>
          <w:sz w:val="22"/>
          <w:szCs w:val="22"/>
        </w:rPr>
        <w:t xml:space="preserve">; REGON </w:t>
      </w:r>
      <w:r w:rsidRPr="00FA167A">
        <w:rPr>
          <w:rFonts w:asciiTheme="minorHAnsi" w:hAnsiTheme="minorHAnsi" w:cs="Times New Roman"/>
          <w:sz w:val="22"/>
          <w:szCs w:val="22"/>
        </w:rPr>
        <w:t>………….</w:t>
      </w:r>
      <w:r w:rsidR="0068092C" w:rsidRPr="00FA167A">
        <w:rPr>
          <w:rFonts w:asciiTheme="minorHAnsi" w:hAnsiTheme="minorHAnsi" w:cs="Times New Roman"/>
          <w:sz w:val="22"/>
          <w:szCs w:val="22"/>
        </w:rPr>
        <w:t xml:space="preserve"> zwaną dalej Wykonawcą,</w:t>
      </w:r>
    </w:p>
    <w:p w:rsidR="009C687D" w:rsidRPr="00FA167A" w:rsidRDefault="009C687D" w:rsidP="00EF5126">
      <w:pPr>
        <w:suppressAutoHyphens/>
        <w:spacing w:after="0" w:line="240" w:lineRule="auto"/>
        <w:jc w:val="both"/>
        <w:rPr>
          <w:rFonts w:asciiTheme="minorHAnsi" w:eastAsia="Times New Roman" w:hAnsiTheme="minorHAnsi"/>
          <w:lang w:eastAsia="ar-SA"/>
        </w:rPr>
      </w:pPr>
      <w:r w:rsidRPr="00FA167A">
        <w:rPr>
          <w:rFonts w:asciiTheme="minorHAnsi" w:eastAsia="Times New Roman" w:hAnsiTheme="minorHAnsi"/>
          <w:lang w:eastAsia="ar-SA"/>
        </w:rPr>
        <w:t>o następującej treści:</w:t>
      </w:r>
    </w:p>
    <w:p w:rsidR="00FE4056" w:rsidRPr="00FA167A" w:rsidRDefault="00FE4056" w:rsidP="00EF5126">
      <w:pPr>
        <w:spacing w:after="0" w:line="240" w:lineRule="auto"/>
        <w:jc w:val="center"/>
        <w:rPr>
          <w:rFonts w:asciiTheme="minorHAnsi" w:eastAsia="Times New Roman" w:hAnsiTheme="minorHAnsi"/>
          <w:lang w:eastAsia="pl-PL"/>
        </w:rPr>
      </w:pPr>
    </w:p>
    <w:p w:rsidR="00FE4056" w:rsidRPr="00FA167A" w:rsidRDefault="009C687D"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1</w:t>
      </w:r>
    </w:p>
    <w:p w:rsidR="007272CB" w:rsidRPr="00FA167A" w:rsidRDefault="007272CB" w:rsidP="00EF5126">
      <w:pPr>
        <w:spacing w:after="0" w:line="240" w:lineRule="auto"/>
        <w:jc w:val="center"/>
        <w:rPr>
          <w:rFonts w:asciiTheme="minorHAnsi" w:eastAsia="Times New Roman" w:hAnsiTheme="minorHAnsi"/>
          <w:lang w:eastAsia="pl-PL"/>
        </w:rPr>
      </w:pPr>
    </w:p>
    <w:p w:rsidR="00FA167A" w:rsidRPr="00FA167A" w:rsidRDefault="006A6F67" w:rsidP="00FA167A">
      <w:pPr>
        <w:numPr>
          <w:ilvl w:val="0"/>
          <w:numId w:val="1"/>
        </w:numPr>
        <w:tabs>
          <w:tab w:val="left" w:pos="284"/>
        </w:tabs>
        <w:spacing w:after="0" w:line="240" w:lineRule="auto"/>
        <w:ind w:left="284" w:hanging="284"/>
        <w:jc w:val="both"/>
        <w:rPr>
          <w:rFonts w:asciiTheme="minorHAnsi" w:eastAsia="Times New Roman" w:hAnsiTheme="minorHAnsi"/>
          <w:lang w:eastAsia="pl-PL"/>
        </w:rPr>
      </w:pPr>
      <w:r w:rsidRPr="00FA167A">
        <w:rPr>
          <w:rFonts w:asciiTheme="minorHAnsi" w:hAnsiTheme="minorHAnsi"/>
        </w:rPr>
        <w:t xml:space="preserve">Przedmiotem umowy jest wykonanie usługi szkoleniowej tj. przeprowadzenie 6 szkoleń warsztatowych </w:t>
      </w:r>
      <w:r w:rsidRPr="00FA167A">
        <w:rPr>
          <w:rFonts w:asciiTheme="minorHAnsi" w:eastAsia="Times New Roman" w:hAnsiTheme="minorHAnsi"/>
          <w:lang w:eastAsia="pl-PL"/>
        </w:rPr>
        <w:t xml:space="preserve">, szczegółowo opisanych w załączniku nr 1 do umowy. </w:t>
      </w:r>
    </w:p>
    <w:p w:rsidR="006A6F67" w:rsidRPr="00FA167A" w:rsidRDefault="006A6F67" w:rsidP="006A6F67">
      <w:pPr>
        <w:numPr>
          <w:ilvl w:val="0"/>
          <w:numId w:val="1"/>
        </w:numPr>
        <w:tabs>
          <w:tab w:val="left" w:pos="284"/>
        </w:tabs>
        <w:suppressAutoHyphens/>
        <w:spacing w:after="0" w:line="240" w:lineRule="auto"/>
        <w:ind w:left="284" w:hanging="284"/>
        <w:jc w:val="both"/>
        <w:rPr>
          <w:rFonts w:asciiTheme="minorHAnsi" w:hAnsiTheme="minorHAnsi"/>
        </w:rPr>
      </w:pPr>
      <w:r w:rsidRPr="00FA167A">
        <w:rPr>
          <w:rFonts w:asciiTheme="minorHAnsi" w:hAnsiTheme="minorHAnsi"/>
        </w:rPr>
        <w:t xml:space="preserve">Stanowiąca przedmiot umowy usługa szkoleniowa jest elementem: </w:t>
      </w:r>
      <w:r w:rsidRPr="00FA167A">
        <w:rPr>
          <w:rFonts w:asciiTheme="minorHAnsi" w:hAnsiTheme="minorHAnsi"/>
          <w:b/>
          <w:bCs/>
        </w:rPr>
        <w:t>Wojewódzkiego programu doskonalenia kadr pomocy społecznej województwa kujawsko-pomorskiego „Profesja</w:t>
      </w:r>
      <w:r w:rsidRPr="00FA167A">
        <w:rPr>
          <w:rFonts w:asciiTheme="minorHAnsi" w:hAnsiTheme="minorHAnsi"/>
        </w:rPr>
        <w:t>” .</w:t>
      </w:r>
    </w:p>
    <w:p w:rsidR="006A6F67" w:rsidRPr="00FA167A" w:rsidRDefault="006A6F67" w:rsidP="006A6F67">
      <w:pPr>
        <w:numPr>
          <w:ilvl w:val="0"/>
          <w:numId w:val="1"/>
        </w:numPr>
        <w:tabs>
          <w:tab w:val="left" w:pos="284"/>
        </w:tabs>
        <w:suppressAutoHyphens/>
        <w:spacing w:after="0" w:line="240" w:lineRule="auto"/>
        <w:ind w:left="284" w:hanging="284"/>
        <w:jc w:val="both"/>
        <w:rPr>
          <w:rFonts w:asciiTheme="minorHAnsi" w:hAnsiTheme="minorHAnsi"/>
        </w:rPr>
      </w:pPr>
      <w:r w:rsidRPr="00FA167A">
        <w:rPr>
          <w:rFonts w:asciiTheme="minorHAnsi" w:hAnsiTheme="minorHAnsi"/>
        </w:rPr>
        <w:t>Program „Profesja” jest finansowany ze środków Samorządu Województwa Kujawsko-Pomorskiego. </w:t>
      </w:r>
    </w:p>
    <w:p w:rsidR="00EB576A" w:rsidRPr="00FA167A" w:rsidRDefault="00EB576A" w:rsidP="00EB576A">
      <w:pPr>
        <w:tabs>
          <w:tab w:val="left" w:pos="284"/>
        </w:tabs>
        <w:suppressAutoHyphens/>
        <w:spacing w:after="0" w:line="240" w:lineRule="auto"/>
        <w:jc w:val="both"/>
        <w:rPr>
          <w:rFonts w:asciiTheme="minorHAnsi" w:hAnsiTheme="minorHAnsi"/>
        </w:rPr>
      </w:pPr>
    </w:p>
    <w:p w:rsidR="00EB576A" w:rsidRPr="00FA167A" w:rsidRDefault="00EB576A" w:rsidP="00EB576A">
      <w:pPr>
        <w:tabs>
          <w:tab w:val="left" w:pos="284"/>
        </w:tabs>
        <w:suppressAutoHyphens/>
        <w:spacing w:after="0" w:line="240" w:lineRule="auto"/>
        <w:jc w:val="center"/>
        <w:rPr>
          <w:rFonts w:asciiTheme="minorHAnsi" w:hAnsiTheme="minorHAnsi"/>
        </w:rPr>
      </w:pPr>
      <w:r w:rsidRPr="00FA167A">
        <w:rPr>
          <w:rFonts w:asciiTheme="minorHAnsi" w:hAnsiTheme="minorHAnsi"/>
        </w:rPr>
        <w:t>§ 2</w:t>
      </w:r>
    </w:p>
    <w:p w:rsidR="006A6F67" w:rsidRPr="00FA167A" w:rsidRDefault="006A6F67" w:rsidP="00EB576A">
      <w:pPr>
        <w:numPr>
          <w:ilvl w:val="0"/>
          <w:numId w:val="35"/>
        </w:numPr>
        <w:tabs>
          <w:tab w:val="left" w:pos="-1620"/>
          <w:tab w:val="left" w:pos="284"/>
          <w:tab w:val="left" w:pos="390"/>
        </w:tabs>
        <w:suppressAutoHyphens/>
        <w:spacing w:after="0" w:line="240" w:lineRule="auto"/>
        <w:ind w:left="0" w:firstLine="0"/>
        <w:jc w:val="both"/>
        <w:rPr>
          <w:rFonts w:asciiTheme="minorHAnsi" w:hAnsiTheme="minorHAnsi"/>
        </w:rPr>
      </w:pPr>
      <w:r w:rsidRPr="00FA167A">
        <w:rPr>
          <w:rFonts w:asciiTheme="minorHAnsi" w:hAnsiTheme="minorHAnsi"/>
        </w:rPr>
        <w:t>Stanowiąca przedmiot umowy usługa szkoleniowa skierowana jest do pracowników jednostek organizacyjnych pomocy i integracji społecznej z obszaru województwa kujawsko</w:t>
      </w:r>
      <w:r w:rsidR="00EB576A" w:rsidRPr="00FA167A">
        <w:rPr>
          <w:rFonts w:asciiTheme="minorHAnsi" w:hAnsiTheme="minorHAnsi"/>
        </w:rPr>
        <w:t>-pomorskiego w szczególności do kadry domów pomocy społecznej.</w:t>
      </w:r>
    </w:p>
    <w:p w:rsidR="006A6F67" w:rsidRPr="00FA167A" w:rsidRDefault="006A6F67" w:rsidP="00EB576A">
      <w:pPr>
        <w:numPr>
          <w:ilvl w:val="0"/>
          <w:numId w:val="35"/>
        </w:numPr>
        <w:tabs>
          <w:tab w:val="left" w:pos="-1620"/>
          <w:tab w:val="left" w:pos="284"/>
          <w:tab w:val="left" w:pos="330"/>
        </w:tabs>
        <w:suppressAutoHyphens/>
        <w:spacing w:after="0" w:line="240" w:lineRule="auto"/>
        <w:ind w:left="0" w:firstLine="0"/>
        <w:jc w:val="both"/>
        <w:rPr>
          <w:rFonts w:asciiTheme="minorHAnsi" w:hAnsiTheme="minorHAnsi"/>
        </w:rPr>
      </w:pPr>
      <w:r w:rsidRPr="00FA167A">
        <w:rPr>
          <w:rFonts w:asciiTheme="minorHAnsi" w:hAnsiTheme="minorHAnsi"/>
        </w:rPr>
        <w:t>Szczegółowy program i terminy szkoleń określone są w załączniku nr 1.</w:t>
      </w:r>
    </w:p>
    <w:p w:rsidR="006A6F67" w:rsidRPr="00FA167A" w:rsidRDefault="006A6F67" w:rsidP="00EB576A">
      <w:pPr>
        <w:numPr>
          <w:ilvl w:val="0"/>
          <w:numId w:val="35"/>
        </w:numPr>
        <w:tabs>
          <w:tab w:val="left" w:pos="-1620"/>
          <w:tab w:val="left" w:pos="284"/>
          <w:tab w:val="left" w:pos="330"/>
        </w:tabs>
        <w:suppressAutoHyphens/>
        <w:spacing w:after="0" w:line="240" w:lineRule="auto"/>
        <w:ind w:left="0" w:firstLine="0"/>
        <w:jc w:val="both"/>
        <w:rPr>
          <w:rFonts w:asciiTheme="minorHAnsi" w:hAnsiTheme="minorHAnsi"/>
        </w:rPr>
      </w:pPr>
      <w:r w:rsidRPr="00FA167A">
        <w:rPr>
          <w:rFonts w:asciiTheme="minorHAnsi" w:hAnsiTheme="minorHAnsi"/>
          <w:color w:val="000000"/>
        </w:rPr>
        <w:t>W przypadku liczby uczestników w jednej grupie szkoleniowej mniejszej niż 8 osób, Zamawiający zastrzega sobie prawo odwołania zajęć tej grupy i powiadomienia o tym fakcie Wykonawcy z wyprzedzeniem 5 dni roboczych przed planowaną datą rozpoczęcia zjazdów.</w:t>
      </w:r>
    </w:p>
    <w:p w:rsidR="006A6F67" w:rsidRPr="00FA167A" w:rsidRDefault="006A6F67" w:rsidP="00EB576A">
      <w:pPr>
        <w:numPr>
          <w:ilvl w:val="0"/>
          <w:numId w:val="35"/>
        </w:numPr>
        <w:tabs>
          <w:tab w:val="left" w:pos="-1620"/>
          <w:tab w:val="left" w:pos="284"/>
          <w:tab w:val="left" w:pos="360"/>
        </w:tabs>
        <w:suppressAutoHyphens/>
        <w:spacing w:after="0" w:line="240" w:lineRule="auto"/>
        <w:ind w:left="284" w:hanging="284"/>
        <w:jc w:val="both"/>
        <w:rPr>
          <w:rFonts w:asciiTheme="minorHAnsi" w:hAnsiTheme="minorHAnsi"/>
          <w:color w:val="000000"/>
        </w:rPr>
      </w:pPr>
      <w:r w:rsidRPr="00FA167A">
        <w:rPr>
          <w:rFonts w:asciiTheme="minorHAnsi" w:hAnsiTheme="minorHAnsi"/>
        </w:rPr>
        <w:t>Za dni robocze uznaje się dni od poniedziałku do piątku.</w:t>
      </w:r>
    </w:p>
    <w:p w:rsidR="009C687D" w:rsidRPr="00FA167A" w:rsidRDefault="009C687D" w:rsidP="00EB576A">
      <w:pPr>
        <w:numPr>
          <w:ilvl w:val="0"/>
          <w:numId w:val="35"/>
        </w:numPr>
        <w:tabs>
          <w:tab w:val="left" w:pos="284"/>
        </w:tabs>
        <w:spacing w:after="0" w:line="240" w:lineRule="auto"/>
        <w:ind w:left="284" w:hanging="284"/>
        <w:jc w:val="both"/>
        <w:rPr>
          <w:rFonts w:asciiTheme="minorHAnsi" w:eastAsia="Times New Roman" w:hAnsiTheme="minorHAnsi"/>
          <w:lang w:eastAsia="pl-PL"/>
        </w:rPr>
      </w:pPr>
      <w:r w:rsidRPr="00FA167A">
        <w:rPr>
          <w:rFonts w:asciiTheme="minorHAnsi" w:eastAsia="Times New Roman" w:hAnsiTheme="minorHAnsi"/>
          <w:lang w:eastAsia="pl-PL"/>
        </w:rPr>
        <w:t>W ramach realizacji przedmiotu umowy Wykonawca jest zobowiązany w szczególności do:</w:t>
      </w:r>
    </w:p>
    <w:p w:rsidR="009C687D" w:rsidRPr="00FA167A" w:rsidRDefault="006A6F67" w:rsidP="00EF5126">
      <w:pPr>
        <w:widowControl w:val="0"/>
        <w:numPr>
          <w:ilvl w:val="0"/>
          <w:numId w:val="21"/>
        </w:numPr>
        <w:tabs>
          <w:tab w:val="left" w:pos="851"/>
        </w:tabs>
        <w:suppressAutoHyphens/>
        <w:autoSpaceDE w:val="0"/>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przeprowadzenia</w:t>
      </w:r>
      <w:r w:rsidR="009C687D" w:rsidRPr="00FA167A">
        <w:rPr>
          <w:rFonts w:asciiTheme="minorHAnsi" w:eastAsia="Times New Roman" w:hAnsiTheme="minorHAnsi"/>
          <w:lang w:eastAsia="ar-SA"/>
        </w:rPr>
        <w:t xml:space="preserve"> usługi szkoleniowej, w tym:</w:t>
      </w:r>
    </w:p>
    <w:p w:rsidR="009C687D" w:rsidRPr="00FA167A" w:rsidRDefault="00EF3FB9" w:rsidP="00EF5126">
      <w:pPr>
        <w:numPr>
          <w:ilvl w:val="6"/>
          <w:numId w:val="26"/>
        </w:numPr>
        <w:suppressAutoHyphens/>
        <w:spacing w:after="0" w:line="240" w:lineRule="auto"/>
        <w:ind w:left="1418"/>
        <w:jc w:val="both"/>
        <w:rPr>
          <w:rFonts w:asciiTheme="minorHAnsi" w:eastAsia="Times New Roman" w:hAnsiTheme="minorHAnsi"/>
          <w:lang w:eastAsia="ar-SA"/>
        </w:rPr>
      </w:pPr>
      <w:r>
        <w:rPr>
          <w:rFonts w:asciiTheme="minorHAnsi" w:eastAsia="Times New Roman" w:hAnsiTheme="minorHAnsi"/>
          <w:lang w:eastAsia="ar-SA"/>
        </w:rPr>
        <w:t>s</w:t>
      </w:r>
      <w:r w:rsidR="0068092C" w:rsidRPr="00FA167A">
        <w:rPr>
          <w:rFonts w:asciiTheme="minorHAnsi" w:eastAsia="Times New Roman" w:hAnsiTheme="minorHAnsi"/>
          <w:lang w:eastAsia="ar-SA"/>
        </w:rPr>
        <w:t>zkolenie</w:t>
      </w:r>
      <w:r w:rsidR="005E0201" w:rsidRPr="00FA167A">
        <w:rPr>
          <w:rFonts w:asciiTheme="minorHAnsi" w:eastAsia="Times New Roman" w:hAnsiTheme="minorHAnsi"/>
          <w:lang w:eastAsia="ar-SA"/>
        </w:rPr>
        <w:t xml:space="preserve"> nr 1 </w:t>
      </w:r>
      <w:r w:rsidR="006D6A80" w:rsidRPr="00FA167A">
        <w:rPr>
          <w:rFonts w:asciiTheme="minorHAnsi" w:eastAsia="Times New Roman" w:hAnsiTheme="minorHAnsi"/>
          <w:lang w:eastAsia="ar-SA"/>
        </w:rPr>
        <w:t xml:space="preserve"> „</w:t>
      </w:r>
      <w:r w:rsidR="00EB576A" w:rsidRPr="00FA167A">
        <w:rPr>
          <w:rFonts w:asciiTheme="minorHAnsi" w:eastAsia="Times New Roman" w:hAnsiTheme="minorHAnsi"/>
          <w:lang w:eastAsia="ar-SA"/>
        </w:rPr>
        <w:t>Seksualność wśród niepełnosprawnych mieszkańców DPS</w:t>
      </w:r>
      <w:r w:rsidR="006D6A80" w:rsidRPr="00FA167A">
        <w:rPr>
          <w:rFonts w:asciiTheme="minorHAnsi" w:eastAsia="Times New Roman" w:hAnsiTheme="minorHAnsi"/>
          <w:lang w:eastAsia="ar-SA"/>
        </w:rPr>
        <w:t>”</w:t>
      </w:r>
      <w:r w:rsidR="009C687D" w:rsidRPr="00FA167A">
        <w:rPr>
          <w:rFonts w:asciiTheme="minorHAnsi" w:eastAsia="Times New Roman" w:hAnsiTheme="minorHAnsi"/>
          <w:lang w:eastAsia="ar-SA"/>
        </w:rPr>
        <w:t>,</w:t>
      </w:r>
    </w:p>
    <w:p w:rsidR="009C687D" w:rsidRPr="00FA167A" w:rsidRDefault="00EF3FB9" w:rsidP="00EF5126">
      <w:pPr>
        <w:numPr>
          <w:ilvl w:val="6"/>
          <w:numId w:val="26"/>
        </w:numPr>
        <w:suppressAutoHyphens/>
        <w:spacing w:after="0" w:line="240" w:lineRule="auto"/>
        <w:ind w:left="1418"/>
        <w:jc w:val="both"/>
        <w:rPr>
          <w:rFonts w:asciiTheme="minorHAnsi" w:eastAsia="Times New Roman" w:hAnsiTheme="minorHAnsi"/>
          <w:lang w:eastAsia="ar-SA"/>
        </w:rPr>
      </w:pPr>
      <w:r>
        <w:rPr>
          <w:rFonts w:asciiTheme="minorHAnsi" w:eastAsia="Times New Roman" w:hAnsiTheme="minorHAnsi"/>
          <w:lang w:eastAsia="ar-SA"/>
        </w:rPr>
        <w:t>s</w:t>
      </w:r>
      <w:r w:rsidR="0068092C" w:rsidRPr="00FA167A">
        <w:rPr>
          <w:rFonts w:asciiTheme="minorHAnsi" w:eastAsia="Times New Roman" w:hAnsiTheme="minorHAnsi"/>
          <w:lang w:eastAsia="ar-SA"/>
        </w:rPr>
        <w:t>zkolenie</w:t>
      </w:r>
      <w:r w:rsidR="005E0201" w:rsidRPr="00FA167A">
        <w:rPr>
          <w:rFonts w:asciiTheme="minorHAnsi" w:eastAsia="Times New Roman" w:hAnsiTheme="minorHAnsi"/>
          <w:lang w:eastAsia="ar-SA"/>
        </w:rPr>
        <w:t xml:space="preserve"> nr 2</w:t>
      </w:r>
      <w:r w:rsidR="006D6A80" w:rsidRPr="00FA167A">
        <w:rPr>
          <w:rFonts w:asciiTheme="minorHAnsi" w:eastAsia="Times New Roman" w:hAnsiTheme="minorHAnsi"/>
          <w:lang w:eastAsia="ar-SA"/>
        </w:rPr>
        <w:t xml:space="preserve"> „</w:t>
      </w:r>
      <w:r w:rsidR="00EB576A" w:rsidRPr="00FA167A">
        <w:rPr>
          <w:rFonts w:asciiTheme="minorHAnsi" w:eastAsia="Times New Roman" w:hAnsiTheme="minorHAnsi"/>
          <w:lang w:eastAsia="ar-SA"/>
        </w:rPr>
        <w:t>Agresja i autoagresja wśród mieszkańców DPS</w:t>
      </w:r>
      <w:r w:rsidR="006D6A80" w:rsidRPr="00FA167A">
        <w:rPr>
          <w:rFonts w:asciiTheme="minorHAnsi" w:eastAsia="Times New Roman" w:hAnsiTheme="minorHAnsi"/>
          <w:lang w:eastAsia="ar-SA"/>
        </w:rPr>
        <w:t>”</w:t>
      </w:r>
      <w:r w:rsidR="00E04184" w:rsidRPr="00FA167A">
        <w:rPr>
          <w:rFonts w:asciiTheme="minorHAnsi" w:eastAsia="Times New Roman" w:hAnsiTheme="minorHAnsi"/>
          <w:lang w:eastAsia="ar-SA"/>
        </w:rPr>
        <w:t>,</w:t>
      </w:r>
    </w:p>
    <w:p w:rsidR="005E0201" w:rsidRPr="00FA167A" w:rsidRDefault="00EF3FB9" w:rsidP="00EF5126">
      <w:pPr>
        <w:numPr>
          <w:ilvl w:val="6"/>
          <w:numId w:val="26"/>
        </w:numPr>
        <w:suppressAutoHyphens/>
        <w:spacing w:after="0" w:line="240" w:lineRule="auto"/>
        <w:ind w:left="1418"/>
        <w:jc w:val="both"/>
        <w:rPr>
          <w:rFonts w:asciiTheme="minorHAnsi" w:eastAsia="Times New Roman" w:hAnsiTheme="minorHAnsi"/>
          <w:lang w:eastAsia="ar-SA"/>
        </w:rPr>
      </w:pPr>
      <w:r>
        <w:rPr>
          <w:rFonts w:asciiTheme="minorHAnsi" w:eastAsia="Times New Roman" w:hAnsiTheme="minorHAnsi"/>
          <w:lang w:eastAsia="ar-SA"/>
        </w:rPr>
        <w:t>s</w:t>
      </w:r>
      <w:r w:rsidR="0068092C" w:rsidRPr="00FA167A">
        <w:rPr>
          <w:rFonts w:asciiTheme="minorHAnsi" w:eastAsia="Times New Roman" w:hAnsiTheme="minorHAnsi"/>
          <w:lang w:eastAsia="ar-SA"/>
        </w:rPr>
        <w:t>zkolenie</w:t>
      </w:r>
      <w:r w:rsidR="005E0201" w:rsidRPr="00FA167A">
        <w:rPr>
          <w:rFonts w:asciiTheme="minorHAnsi" w:eastAsia="Times New Roman" w:hAnsiTheme="minorHAnsi"/>
          <w:lang w:eastAsia="ar-SA"/>
        </w:rPr>
        <w:t xml:space="preserve"> nr 3</w:t>
      </w:r>
      <w:r w:rsidR="00EB576A" w:rsidRPr="00FA167A">
        <w:rPr>
          <w:rFonts w:asciiTheme="minorHAnsi" w:eastAsia="Times New Roman" w:hAnsiTheme="minorHAnsi"/>
          <w:lang w:eastAsia="ar-SA"/>
        </w:rPr>
        <w:t xml:space="preserve"> „Sukces dobrej komunikacji z mieszkańcem DPS</w:t>
      </w:r>
      <w:r w:rsidR="0080364F" w:rsidRPr="00FA167A">
        <w:rPr>
          <w:rFonts w:asciiTheme="minorHAnsi" w:eastAsia="Times New Roman" w:hAnsiTheme="minorHAnsi"/>
          <w:lang w:eastAsia="ar-SA"/>
        </w:rPr>
        <w:t>”,</w:t>
      </w:r>
    </w:p>
    <w:p w:rsidR="009C687D" w:rsidRPr="00FA167A" w:rsidRDefault="009C687D" w:rsidP="00EF5126">
      <w:pPr>
        <w:widowControl w:val="0"/>
        <w:tabs>
          <w:tab w:val="left" w:pos="284"/>
        </w:tabs>
        <w:suppressAutoHyphens/>
        <w:autoSpaceDE w:val="0"/>
        <w:spacing w:after="0" w:line="240" w:lineRule="auto"/>
        <w:ind w:left="851"/>
        <w:jc w:val="both"/>
        <w:rPr>
          <w:rFonts w:asciiTheme="minorHAnsi" w:eastAsia="Times New Roman" w:hAnsiTheme="minorHAnsi"/>
          <w:lang w:eastAsia="ar-SA"/>
        </w:rPr>
      </w:pPr>
      <w:r w:rsidRPr="00FA167A">
        <w:rPr>
          <w:rFonts w:asciiTheme="minorHAnsi" w:eastAsia="Times New Roman" w:hAnsiTheme="minorHAnsi"/>
          <w:lang w:eastAsia="ar-SA"/>
        </w:rPr>
        <w:t>zgodnie z zakresem wynikającym z treści załącznika nr 1 do umowy oraz złożonej oferty;</w:t>
      </w:r>
    </w:p>
    <w:p w:rsidR="009C687D" w:rsidRPr="00FA167A" w:rsidRDefault="009C687D" w:rsidP="00EF5126">
      <w:pPr>
        <w:widowControl w:val="0"/>
        <w:numPr>
          <w:ilvl w:val="0"/>
          <w:numId w:val="21"/>
        </w:numPr>
        <w:tabs>
          <w:tab w:val="left" w:pos="851"/>
        </w:tabs>
        <w:suppressAutoHyphens/>
        <w:autoSpaceDE w:val="0"/>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przeprowadzenia usług obejmujących zakres i formę wskazaną w załączniku nr 1 do umowy</w:t>
      </w:r>
      <w:r w:rsidR="00EB576A" w:rsidRPr="00FA167A">
        <w:rPr>
          <w:rFonts w:asciiTheme="minorHAnsi" w:eastAsia="Times New Roman" w:hAnsiTheme="minorHAnsi"/>
          <w:lang w:eastAsia="ar-SA"/>
        </w:rPr>
        <w:t>;</w:t>
      </w:r>
      <w:r w:rsidRPr="00FA167A">
        <w:rPr>
          <w:rFonts w:asciiTheme="minorHAnsi" w:eastAsia="Times New Roman" w:hAnsiTheme="minorHAnsi"/>
          <w:lang w:eastAsia="ar-SA"/>
        </w:rPr>
        <w:t xml:space="preserve"> </w:t>
      </w:r>
    </w:p>
    <w:p w:rsidR="009C687D" w:rsidRPr="00FA167A" w:rsidRDefault="009C687D" w:rsidP="00EF5126">
      <w:pPr>
        <w:widowControl w:val="0"/>
        <w:numPr>
          <w:ilvl w:val="0"/>
          <w:numId w:val="21"/>
        </w:numPr>
        <w:tabs>
          <w:tab w:val="left" w:pos="851"/>
        </w:tabs>
        <w:suppressAutoHyphens/>
        <w:autoSpaceDE w:val="0"/>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zapewnienia kadry spełniającej wymagania Zamawiającego określone w załączniku nr 1 do umowy;</w:t>
      </w:r>
    </w:p>
    <w:p w:rsidR="009C687D" w:rsidRPr="00FA167A" w:rsidRDefault="009C687D" w:rsidP="00EF5126">
      <w:pPr>
        <w:widowControl w:val="0"/>
        <w:numPr>
          <w:ilvl w:val="0"/>
          <w:numId w:val="21"/>
        </w:numPr>
        <w:tabs>
          <w:tab w:val="left" w:pos="851"/>
        </w:tabs>
        <w:suppressAutoHyphens/>
        <w:autoSpaceDE w:val="0"/>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wydrukowania dokumentów powstałych w związku ze świadczeniem usług, o których mowa w ust. 1, zgodnie z załącznikiem nr 1;</w:t>
      </w:r>
    </w:p>
    <w:p w:rsidR="009C687D" w:rsidRPr="00FA167A" w:rsidRDefault="009C687D" w:rsidP="00EF5126">
      <w:pPr>
        <w:widowControl w:val="0"/>
        <w:numPr>
          <w:ilvl w:val="0"/>
          <w:numId w:val="21"/>
        </w:numPr>
        <w:tabs>
          <w:tab w:val="left" w:pos="851"/>
        </w:tabs>
        <w:suppressAutoHyphens/>
        <w:autoSpaceDE w:val="0"/>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przekazania uczestnikom szkole</w:t>
      </w:r>
      <w:r w:rsidR="005E0201" w:rsidRPr="00FA167A">
        <w:rPr>
          <w:rFonts w:asciiTheme="minorHAnsi" w:eastAsia="Times New Roman" w:hAnsiTheme="minorHAnsi"/>
          <w:lang w:eastAsia="ar-SA"/>
        </w:rPr>
        <w:t>ń</w:t>
      </w:r>
      <w:r w:rsidRPr="00FA167A">
        <w:rPr>
          <w:rFonts w:asciiTheme="minorHAnsi" w:eastAsia="Times New Roman" w:hAnsiTheme="minorHAnsi"/>
          <w:lang w:eastAsia="ar-SA"/>
        </w:rPr>
        <w:t xml:space="preserve"> zaświadczeń o ich ukończeniu, zgodnie z wymaganiami zawartymi w załączniku nr 1 do umowy; </w:t>
      </w:r>
    </w:p>
    <w:p w:rsidR="009C687D" w:rsidRPr="00FA167A" w:rsidRDefault="009C687D" w:rsidP="00EF5126">
      <w:pPr>
        <w:widowControl w:val="0"/>
        <w:numPr>
          <w:ilvl w:val="0"/>
          <w:numId w:val="21"/>
        </w:numPr>
        <w:tabs>
          <w:tab w:val="left" w:pos="851"/>
        </w:tabs>
        <w:suppressAutoHyphens/>
        <w:autoSpaceDE w:val="0"/>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przygotowania i przekazania Zamawiającemu sprawozdania z</w:t>
      </w:r>
      <w:r w:rsidR="002B54EC" w:rsidRPr="00FA167A">
        <w:rPr>
          <w:rFonts w:asciiTheme="minorHAnsi" w:eastAsia="Times New Roman" w:hAnsiTheme="minorHAnsi"/>
          <w:lang w:eastAsia="ar-SA"/>
        </w:rPr>
        <w:t>e zrealizowanych usług.</w:t>
      </w:r>
    </w:p>
    <w:p w:rsidR="009C687D" w:rsidRPr="00FA167A" w:rsidRDefault="009C687D" w:rsidP="00EB576A">
      <w:pPr>
        <w:numPr>
          <w:ilvl w:val="0"/>
          <w:numId w:val="35"/>
        </w:numPr>
        <w:tabs>
          <w:tab w:val="left" w:pos="284"/>
        </w:tab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 xml:space="preserve">Wykonawca zobowiązuje się do wykonywania przedmiotu umowy zgodnie z obowiązującymi przepisami regulującymi wszelkie kwestie związane z realizacją przedmiotu umowy oraz z należytą starannością i czuwania nad prawidłową realizacją zawartej umowy. </w:t>
      </w:r>
    </w:p>
    <w:p w:rsidR="009C687D" w:rsidRPr="00FA167A" w:rsidRDefault="009C687D" w:rsidP="00EB576A">
      <w:pPr>
        <w:numPr>
          <w:ilvl w:val="0"/>
          <w:numId w:val="35"/>
        </w:numPr>
        <w:tabs>
          <w:tab w:val="left" w:pos="284"/>
        </w:tab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Wykonawca zobowiązany jest na każde żądanie Zamawiającego do przedstawienia dokumentów potwierdzających wiedzę i doświadczenie kadry przez niego zatrudnionej, we wskazanym przez Zamawiającego terminie.</w:t>
      </w:r>
    </w:p>
    <w:p w:rsidR="009C687D" w:rsidRPr="00FA167A" w:rsidRDefault="009C687D" w:rsidP="00EB576A">
      <w:pPr>
        <w:numPr>
          <w:ilvl w:val="0"/>
          <w:numId w:val="35"/>
        </w:numPr>
        <w:tabs>
          <w:tab w:val="left" w:pos="284"/>
        </w:tab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Przedmiot umowy, o którym mowa w § 1 ust. 1,</w:t>
      </w:r>
      <w:r w:rsidRPr="00FA167A">
        <w:rPr>
          <w:rFonts w:asciiTheme="minorHAnsi" w:eastAsia="Times New Roman" w:hAnsiTheme="minorHAnsi"/>
          <w:b/>
          <w:lang w:eastAsia="ar-SA"/>
        </w:rPr>
        <w:t xml:space="preserve"> </w:t>
      </w:r>
      <w:r w:rsidR="00EB576A" w:rsidRPr="00FA167A">
        <w:rPr>
          <w:rFonts w:asciiTheme="minorHAnsi" w:eastAsia="Times New Roman" w:hAnsiTheme="minorHAnsi"/>
          <w:lang w:eastAsia="ar-SA"/>
        </w:rPr>
        <w:t>zostanie zrealizowany do dnia 1</w:t>
      </w:r>
      <w:r w:rsidRPr="00FA167A">
        <w:rPr>
          <w:rFonts w:asciiTheme="minorHAnsi" w:eastAsia="Times New Roman" w:hAnsiTheme="minorHAnsi"/>
          <w:lang w:eastAsia="ar-SA"/>
        </w:rPr>
        <w:t xml:space="preserve">0 grudnia 2017r.  </w:t>
      </w:r>
    </w:p>
    <w:p w:rsidR="009C687D" w:rsidRPr="00FA167A" w:rsidRDefault="009C687D" w:rsidP="00EB576A">
      <w:pPr>
        <w:numPr>
          <w:ilvl w:val="0"/>
          <w:numId w:val="35"/>
        </w:numPr>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 xml:space="preserve">Usługi, o których mowa w ust. 1 będą świadczone w dniach i godzinach ustalonych </w:t>
      </w:r>
      <w:r w:rsidRPr="00FA167A">
        <w:rPr>
          <w:rFonts w:asciiTheme="minorHAnsi" w:eastAsia="Times New Roman" w:hAnsiTheme="minorHAnsi"/>
          <w:lang w:eastAsia="ar-SA"/>
        </w:rPr>
        <w:br/>
        <w:t>z Zam</w:t>
      </w:r>
      <w:r w:rsidR="00EB576A" w:rsidRPr="00FA167A">
        <w:rPr>
          <w:rFonts w:asciiTheme="minorHAnsi" w:eastAsia="Times New Roman" w:hAnsiTheme="minorHAnsi"/>
          <w:lang w:eastAsia="ar-SA"/>
        </w:rPr>
        <w:t xml:space="preserve">awiającym, zgodnie z programem </w:t>
      </w:r>
      <w:r w:rsidRPr="00FA167A">
        <w:rPr>
          <w:rFonts w:asciiTheme="minorHAnsi" w:eastAsia="Times New Roman" w:hAnsiTheme="minorHAnsi"/>
          <w:lang w:eastAsia="ar-SA"/>
        </w:rPr>
        <w:t xml:space="preserve">szkolenia, stanowiącym załącznik nr 2 do umowy. </w:t>
      </w:r>
    </w:p>
    <w:p w:rsidR="00FA167A" w:rsidRPr="00FA167A" w:rsidRDefault="00FA167A" w:rsidP="00720A29">
      <w:pPr>
        <w:numPr>
          <w:ilvl w:val="0"/>
          <w:numId w:val="35"/>
        </w:numPr>
        <w:spacing w:after="0" w:line="240" w:lineRule="auto"/>
        <w:ind w:left="284" w:hanging="284"/>
        <w:jc w:val="both"/>
        <w:rPr>
          <w:rFonts w:asciiTheme="minorHAnsi" w:hAnsiTheme="minorHAnsi"/>
        </w:rPr>
      </w:pPr>
      <w:r w:rsidRPr="00FA167A">
        <w:rPr>
          <w:rFonts w:asciiTheme="minorHAnsi" w:hAnsiTheme="minorHAnsi"/>
        </w:rPr>
        <w:lastRenderedPageBreak/>
        <w:t>Na 3 dni przed każdym szkoleniem Zamawiający poda miejsce realizacji szkolenia.</w:t>
      </w:r>
    </w:p>
    <w:p w:rsidR="00EF5126" w:rsidRPr="00FA167A" w:rsidRDefault="00EF5126" w:rsidP="00720A29">
      <w:pPr>
        <w:numPr>
          <w:ilvl w:val="0"/>
          <w:numId w:val="35"/>
        </w:numPr>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Zamawiający przewiduje możliwość zmiany postanowień umowy w zakresie liczby godzin wykonywanych usług w poszczególnych terminach, w przypadku wystąpienia obiektywnych okoliczności uniemożliwiających wykonanie usług w pierwotnie przewidzianym okresie. Okoliczności te stanowią w szczególności:</w:t>
      </w:r>
    </w:p>
    <w:p w:rsidR="00EF5126" w:rsidRPr="00FA167A" w:rsidRDefault="00EF5126" w:rsidP="00735817">
      <w:pPr>
        <w:numPr>
          <w:ilvl w:val="0"/>
          <w:numId w:val="32"/>
        </w:numPr>
        <w:suppressAutoHyphens/>
        <w:spacing w:after="0" w:line="240" w:lineRule="auto"/>
        <w:ind w:left="851" w:hanging="284"/>
        <w:jc w:val="both"/>
        <w:rPr>
          <w:rFonts w:asciiTheme="minorHAnsi" w:hAnsiTheme="minorHAnsi"/>
          <w:lang w:eastAsia="ar-SA"/>
        </w:rPr>
      </w:pPr>
      <w:r w:rsidRPr="00FA167A">
        <w:rPr>
          <w:rFonts w:asciiTheme="minorHAnsi" w:hAnsiTheme="minorHAnsi"/>
          <w:lang w:eastAsia="ar-SA"/>
        </w:rPr>
        <w:t xml:space="preserve">obiektywne trudności w udziale </w:t>
      </w:r>
      <w:proofErr w:type="spellStart"/>
      <w:r w:rsidRPr="00FA167A">
        <w:rPr>
          <w:rFonts w:asciiTheme="minorHAnsi" w:hAnsiTheme="minorHAnsi"/>
          <w:lang w:eastAsia="ar-SA"/>
        </w:rPr>
        <w:t>zrekrutowanych</w:t>
      </w:r>
      <w:proofErr w:type="spellEnd"/>
      <w:r w:rsidRPr="00FA167A">
        <w:rPr>
          <w:rFonts w:asciiTheme="minorHAnsi" w:hAnsiTheme="minorHAnsi"/>
          <w:lang w:eastAsia="ar-SA"/>
        </w:rPr>
        <w:t xml:space="preserve"> osób, będących uczestnikami wsparcia; </w:t>
      </w:r>
    </w:p>
    <w:p w:rsidR="00EF5126" w:rsidRPr="00EF3FB9" w:rsidRDefault="00EF5126" w:rsidP="00EF3FB9">
      <w:pPr>
        <w:numPr>
          <w:ilvl w:val="0"/>
          <w:numId w:val="32"/>
        </w:numPr>
        <w:suppressAutoHyphens/>
        <w:spacing w:after="0" w:line="240" w:lineRule="auto"/>
        <w:ind w:left="851" w:hanging="284"/>
        <w:jc w:val="both"/>
        <w:rPr>
          <w:rFonts w:asciiTheme="minorHAnsi" w:hAnsiTheme="minorHAnsi"/>
          <w:lang w:eastAsia="ar-SA"/>
        </w:rPr>
      </w:pPr>
      <w:r w:rsidRPr="00FA167A">
        <w:rPr>
          <w:rFonts w:asciiTheme="minorHAnsi" w:hAnsiTheme="minorHAnsi"/>
          <w:lang w:eastAsia="ar-SA"/>
        </w:rPr>
        <w:t>trudności organizacyjne w zakresie możliwości zapewnienia warunków lokalowych do wykonania usługi;</w:t>
      </w:r>
    </w:p>
    <w:p w:rsidR="00EF5126" w:rsidRPr="00FA167A" w:rsidRDefault="00EF5126" w:rsidP="00EB576A">
      <w:pPr>
        <w:pStyle w:val="Akapitzlist"/>
        <w:numPr>
          <w:ilvl w:val="0"/>
          <w:numId w:val="35"/>
        </w:numPr>
        <w:tabs>
          <w:tab w:val="left" w:pos="284"/>
        </w:tabs>
        <w:spacing w:after="0" w:line="240" w:lineRule="auto"/>
        <w:ind w:left="284"/>
        <w:jc w:val="both"/>
        <w:rPr>
          <w:rFonts w:asciiTheme="minorHAnsi" w:hAnsiTheme="minorHAnsi"/>
          <w:bCs/>
          <w:kern w:val="1"/>
        </w:rPr>
      </w:pPr>
      <w:r w:rsidRPr="00FA167A">
        <w:rPr>
          <w:rFonts w:asciiTheme="minorHAnsi" w:hAnsiTheme="minorHAnsi"/>
        </w:rPr>
        <w:t xml:space="preserve">Wykonawca oświadcza, zgodnie ze złożoną ofertą, że </w:t>
      </w:r>
      <w:r w:rsidRPr="00FA167A">
        <w:rPr>
          <w:rFonts w:asciiTheme="minorHAnsi" w:hAnsiTheme="minorHAnsi"/>
          <w:bCs/>
          <w:kern w:val="1"/>
        </w:rPr>
        <w:t xml:space="preserve">prowadzi działalność, która obejmuje społeczną </w:t>
      </w:r>
      <w:r w:rsidR="00521D29" w:rsidRPr="00FA167A">
        <w:rPr>
          <w:rFonts w:asciiTheme="minorHAnsi" w:hAnsiTheme="minorHAnsi"/>
          <w:bCs/>
          <w:kern w:val="1"/>
        </w:rPr>
        <w:t>lub</w:t>
      </w:r>
      <w:r w:rsidRPr="00FA167A">
        <w:rPr>
          <w:rFonts w:asciiTheme="minorHAnsi" w:hAnsiTheme="minorHAnsi"/>
          <w:bCs/>
          <w:kern w:val="1"/>
        </w:rPr>
        <w:t xml:space="preserve"> zawodową integrację osób będących członkami następujących grup społecznych:</w:t>
      </w:r>
    </w:p>
    <w:p w:rsidR="00EF5126" w:rsidRPr="00FA167A" w:rsidRDefault="00EF5126" w:rsidP="00EF5126">
      <w:pPr>
        <w:widowControl w:val="0"/>
        <w:tabs>
          <w:tab w:val="left" w:pos="284"/>
        </w:tabs>
        <w:autoSpaceDE w:val="0"/>
        <w:spacing w:after="0" w:line="240" w:lineRule="auto"/>
        <w:ind w:left="709" w:hanging="283"/>
        <w:jc w:val="both"/>
        <w:rPr>
          <w:rFonts w:asciiTheme="minorHAnsi" w:hAnsiTheme="minorHAnsi"/>
          <w:bCs/>
          <w:kern w:val="1"/>
        </w:rPr>
      </w:pPr>
      <w:r w:rsidRPr="00FA167A">
        <w:rPr>
          <w:rFonts w:asciiTheme="minorHAnsi" w:hAnsiTheme="minorHAnsi"/>
          <w:bCs/>
          <w:kern w:val="1"/>
        </w:rPr>
        <w:t>1)</w:t>
      </w:r>
      <w:r w:rsidR="00735817" w:rsidRPr="00FA167A">
        <w:rPr>
          <w:rFonts w:asciiTheme="minorHAnsi" w:hAnsiTheme="minorHAnsi"/>
          <w:bCs/>
          <w:kern w:val="1"/>
        </w:rPr>
        <w:tab/>
      </w:r>
      <w:r w:rsidRPr="00FA167A">
        <w:rPr>
          <w:rFonts w:asciiTheme="minorHAnsi" w:hAnsiTheme="minorHAnsi"/>
          <w:bCs/>
          <w:kern w:val="1"/>
        </w:rPr>
        <w:t>osób niepełnosprawnych w rozumieniu ustawy z dnia 27 sierpnia 1997 r. o rehabilitacji zawodowej i społecznej oraz zatrudnianiu osób niepełnosprawnych (Dz. U. z 201</w:t>
      </w:r>
      <w:r w:rsidR="004760B0" w:rsidRPr="00FA167A">
        <w:rPr>
          <w:rFonts w:asciiTheme="minorHAnsi" w:hAnsiTheme="minorHAnsi"/>
          <w:bCs/>
          <w:kern w:val="1"/>
        </w:rPr>
        <w:t>6</w:t>
      </w:r>
      <w:r w:rsidRPr="00FA167A">
        <w:rPr>
          <w:rFonts w:asciiTheme="minorHAnsi" w:hAnsiTheme="minorHAnsi"/>
          <w:bCs/>
          <w:kern w:val="1"/>
        </w:rPr>
        <w:t xml:space="preserve"> r. poz.</w:t>
      </w:r>
      <w:r w:rsidR="004760B0" w:rsidRPr="00FA167A">
        <w:rPr>
          <w:rFonts w:asciiTheme="minorHAnsi" w:hAnsiTheme="minorHAnsi"/>
          <w:bCs/>
          <w:kern w:val="1"/>
        </w:rPr>
        <w:t>2046</w:t>
      </w:r>
      <w:r w:rsidRPr="00FA167A">
        <w:rPr>
          <w:rFonts w:asciiTheme="minorHAnsi" w:hAnsiTheme="minorHAnsi"/>
          <w:bCs/>
          <w:kern w:val="1"/>
        </w:rPr>
        <w:t>) lub</w:t>
      </w:r>
    </w:p>
    <w:p w:rsidR="00EF5126" w:rsidRPr="00FA167A" w:rsidRDefault="00EF5126" w:rsidP="00EF5126">
      <w:pPr>
        <w:widowControl w:val="0"/>
        <w:tabs>
          <w:tab w:val="left" w:pos="284"/>
        </w:tabs>
        <w:autoSpaceDE w:val="0"/>
        <w:spacing w:after="0" w:line="240" w:lineRule="auto"/>
        <w:ind w:left="709" w:hanging="283"/>
        <w:jc w:val="both"/>
        <w:rPr>
          <w:rFonts w:asciiTheme="minorHAnsi" w:hAnsiTheme="minorHAnsi"/>
          <w:bCs/>
          <w:kern w:val="1"/>
        </w:rPr>
      </w:pPr>
      <w:r w:rsidRPr="00FA167A">
        <w:rPr>
          <w:rFonts w:asciiTheme="minorHAnsi" w:hAnsiTheme="minorHAnsi"/>
          <w:bCs/>
          <w:kern w:val="1"/>
        </w:rPr>
        <w:t>2)</w:t>
      </w:r>
      <w:r w:rsidR="00735817" w:rsidRPr="00FA167A">
        <w:rPr>
          <w:rFonts w:asciiTheme="minorHAnsi" w:hAnsiTheme="minorHAnsi"/>
          <w:bCs/>
          <w:kern w:val="1"/>
        </w:rPr>
        <w:tab/>
      </w:r>
      <w:r w:rsidRPr="00FA167A">
        <w:rPr>
          <w:rFonts w:asciiTheme="minorHAnsi" w:hAnsiTheme="minorHAnsi"/>
          <w:bCs/>
          <w:kern w:val="1"/>
        </w:rPr>
        <w:t>bezrobotnych w rozumieniu ustawy z dnia 20 kwietnia 2004 r. o promocji zatrudnienia i instytucjach rynku p</w:t>
      </w:r>
      <w:r w:rsidR="004760B0" w:rsidRPr="00FA167A">
        <w:rPr>
          <w:rFonts w:asciiTheme="minorHAnsi" w:hAnsiTheme="minorHAnsi"/>
          <w:bCs/>
          <w:kern w:val="1"/>
        </w:rPr>
        <w:t>racy (Dz. U. z 201</w:t>
      </w:r>
      <w:r w:rsidR="00EF3FB9">
        <w:rPr>
          <w:rFonts w:asciiTheme="minorHAnsi" w:hAnsiTheme="minorHAnsi"/>
          <w:bCs/>
          <w:kern w:val="1"/>
        </w:rPr>
        <w:t>7</w:t>
      </w:r>
      <w:r w:rsidR="004760B0" w:rsidRPr="00FA167A">
        <w:rPr>
          <w:rFonts w:asciiTheme="minorHAnsi" w:hAnsiTheme="minorHAnsi"/>
          <w:bCs/>
          <w:kern w:val="1"/>
        </w:rPr>
        <w:t xml:space="preserve"> r. poz. </w:t>
      </w:r>
      <w:r w:rsidR="00EF3FB9">
        <w:rPr>
          <w:rFonts w:asciiTheme="minorHAnsi" w:hAnsiTheme="minorHAnsi"/>
          <w:bCs/>
          <w:kern w:val="1"/>
        </w:rPr>
        <w:t>1065</w:t>
      </w:r>
      <w:r w:rsidR="004760B0" w:rsidRPr="00FA167A">
        <w:rPr>
          <w:rFonts w:asciiTheme="minorHAnsi" w:hAnsiTheme="minorHAnsi"/>
          <w:bCs/>
          <w:kern w:val="1"/>
        </w:rPr>
        <w:t xml:space="preserve"> z </w:t>
      </w:r>
      <w:proofErr w:type="spellStart"/>
      <w:r w:rsidR="004760B0" w:rsidRPr="00FA167A">
        <w:rPr>
          <w:rFonts w:asciiTheme="minorHAnsi" w:hAnsiTheme="minorHAnsi"/>
          <w:bCs/>
          <w:kern w:val="1"/>
        </w:rPr>
        <w:t>późn</w:t>
      </w:r>
      <w:proofErr w:type="spellEnd"/>
      <w:r w:rsidR="004760B0" w:rsidRPr="00FA167A">
        <w:rPr>
          <w:rFonts w:asciiTheme="minorHAnsi" w:hAnsiTheme="minorHAnsi"/>
          <w:bCs/>
          <w:kern w:val="1"/>
        </w:rPr>
        <w:t>. zm.</w:t>
      </w:r>
      <w:r w:rsidRPr="00FA167A">
        <w:rPr>
          <w:rFonts w:asciiTheme="minorHAnsi" w:hAnsiTheme="minorHAnsi"/>
          <w:bCs/>
          <w:kern w:val="1"/>
        </w:rPr>
        <w:t>) lub</w:t>
      </w:r>
    </w:p>
    <w:p w:rsidR="00EF3FB9" w:rsidRDefault="00EF5126" w:rsidP="00EF5126">
      <w:pPr>
        <w:widowControl w:val="0"/>
        <w:tabs>
          <w:tab w:val="left" w:pos="284"/>
        </w:tabs>
        <w:autoSpaceDE w:val="0"/>
        <w:spacing w:after="0" w:line="240" w:lineRule="auto"/>
        <w:ind w:left="709" w:hanging="283"/>
        <w:jc w:val="both"/>
        <w:rPr>
          <w:rFonts w:asciiTheme="minorHAnsi" w:hAnsiTheme="minorHAnsi"/>
          <w:bCs/>
          <w:kern w:val="1"/>
        </w:rPr>
      </w:pPr>
      <w:r w:rsidRPr="00FA167A">
        <w:rPr>
          <w:rFonts w:asciiTheme="minorHAnsi" w:hAnsiTheme="minorHAnsi"/>
          <w:bCs/>
          <w:kern w:val="1"/>
        </w:rPr>
        <w:t xml:space="preserve">3) osób pozbawionych wolności lub zwalnianych z zakładów karnych, o których mowa w ustawie z dnia 6 czerwca 1997 r. - Kodeks karny wykonawczy (Dz. </w:t>
      </w:r>
      <w:proofErr w:type="spellStart"/>
      <w:r w:rsidRPr="00FA167A">
        <w:rPr>
          <w:rFonts w:asciiTheme="minorHAnsi" w:hAnsiTheme="minorHAnsi"/>
          <w:bCs/>
          <w:kern w:val="1"/>
        </w:rPr>
        <w:t>U.</w:t>
      </w:r>
      <w:r w:rsidR="00A529BC" w:rsidRPr="00FA167A">
        <w:rPr>
          <w:rFonts w:asciiTheme="minorHAnsi" w:hAnsiTheme="minorHAnsi"/>
          <w:bCs/>
          <w:kern w:val="1"/>
        </w:rPr>
        <w:t>z</w:t>
      </w:r>
      <w:proofErr w:type="spellEnd"/>
      <w:r w:rsidR="00A529BC" w:rsidRPr="00FA167A">
        <w:rPr>
          <w:rFonts w:asciiTheme="minorHAnsi" w:hAnsiTheme="minorHAnsi"/>
          <w:bCs/>
          <w:kern w:val="1"/>
        </w:rPr>
        <w:t xml:space="preserve"> 2017</w:t>
      </w:r>
      <w:r w:rsidR="00EF3FB9">
        <w:rPr>
          <w:rFonts w:asciiTheme="minorHAnsi" w:hAnsiTheme="minorHAnsi"/>
          <w:bCs/>
          <w:kern w:val="1"/>
        </w:rPr>
        <w:t>r.</w:t>
      </w:r>
      <w:r w:rsidR="00A529BC" w:rsidRPr="00FA167A">
        <w:rPr>
          <w:rFonts w:asciiTheme="minorHAnsi" w:hAnsiTheme="minorHAnsi"/>
          <w:bCs/>
          <w:kern w:val="1"/>
        </w:rPr>
        <w:t xml:space="preserve"> </w:t>
      </w:r>
      <w:r w:rsidRPr="00FA167A">
        <w:rPr>
          <w:rFonts w:asciiTheme="minorHAnsi" w:hAnsiTheme="minorHAnsi"/>
          <w:bCs/>
          <w:kern w:val="1"/>
        </w:rPr>
        <w:t>poz.</w:t>
      </w:r>
      <w:r w:rsidR="00A529BC" w:rsidRPr="00FA167A">
        <w:rPr>
          <w:rFonts w:asciiTheme="minorHAnsi" w:hAnsiTheme="minorHAnsi"/>
          <w:bCs/>
          <w:kern w:val="1"/>
        </w:rPr>
        <w:t>665</w:t>
      </w:r>
      <w:r w:rsidRPr="00FA167A">
        <w:rPr>
          <w:rFonts w:asciiTheme="minorHAnsi" w:hAnsiTheme="minorHAnsi"/>
          <w:bCs/>
          <w:kern w:val="1"/>
        </w:rPr>
        <w:t xml:space="preserve">, z </w:t>
      </w:r>
      <w:proofErr w:type="spellStart"/>
      <w:r w:rsidRPr="00FA167A">
        <w:rPr>
          <w:rFonts w:asciiTheme="minorHAnsi" w:hAnsiTheme="minorHAnsi"/>
          <w:bCs/>
          <w:kern w:val="1"/>
        </w:rPr>
        <w:t>późn</w:t>
      </w:r>
      <w:proofErr w:type="spellEnd"/>
      <w:r w:rsidRPr="00FA167A">
        <w:rPr>
          <w:rFonts w:asciiTheme="minorHAnsi" w:hAnsiTheme="minorHAnsi"/>
          <w:bCs/>
          <w:kern w:val="1"/>
        </w:rPr>
        <w:t>. zm.), mających trudności w integracji ze środowiskiem</w:t>
      </w:r>
    </w:p>
    <w:p w:rsidR="00EF5126" w:rsidRPr="00FA167A" w:rsidRDefault="00EF5126" w:rsidP="00EF5126">
      <w:pPr>
        <w:widowControl w:val="0"/>
        <w:tabs>
          <w:tab w:val="left" w:pos="284"/>
        </w:tabs>
        <w:autoSpaceDE w:val="0"/>
        <w:spacing w:after="0" w:line="240" w:lineRule="auto"/>
        <w:ind w:left="709" w:hanging="283"/>
        <w:jc w:val="both"/>
        <w:rPr>
          <w:rFonts w:asciiTheme="minorHAnsi" w:hAnsiTheme="minorHAnsi"/>
          <w:bCs/>
          <w:kern w:val="1"/>
        </w:rPr>
      </w:pPr>
      <w:r w:rsidRPr="00FA167A">
        <w:rPr>
          <w:rFonts w:asciiTheme="minorHAnsi" w:hAnsiTheme="minorHAnsi"/>
          <w:bCs/>
          <w:kern w:val="1"/>
        </w:rPr>
        <w:t xml:space="preserve"> lub</w:t>
      </w:r>
    </w:p>
    <w:p w:rsidR="00EF5126" w:rsidRPr="00FA167A" w:rsidRDefault="00EF5126" w:rsidP="00EF5126">
      <w:pPr>
        <w:widowControl w:val="0"/>
        <w:tabs>
          <w:tab w:val="left" w:pos="284"/>
        </w:tabs>
        <w:autoSpaceDE w:val="0"/>
        <w:spacing w:after="0" w:line="240" w:lineRule="auto"/>
        <w:ind w:left="709" w:hanging="283"/>
        <w:jc w:val="both"/>
        <w:rPr>
          <w:rFonts w:asciiTheme="minorHAnsi" w:hAnsiTheme="minorHAnsi"/>
          <w:bCs/>
          <w:kern w:val="1"/>
        </w:rPr>
      </w:pPr>
      <w:r w:rsidRPr="00FA167A">
        <w:rPr>
          <w:rFonts w:asciiTheme="minorHAnsi" w:hAnsiTheme="minorHAnsi"/>
          <w:bCs/>
          <w:kern w:val="1"/>
        </w:rPr>
        <w:t>4) osób z zaburzeniami psychicznymi w rozumieniu ustawy z dnia 19 sierpnia 1994 r. o ochronie zdrowia psychicznego (Dz. U. z 201</w:t>
      </w:r>
      <w:r w:rsidR="00A529BC" w:rsidRPr="00FA167A">
        <w:rPr>
          <w:rFonts w:asciiTheme="minorHAnsi" w:hAnsiTheme="minorHAnsi"/>
          <w:bCs/>
          <w:kern w:val="1"/>
        </w:rPr>
        <w:t>7</w:t>
      </w:r>
      <w:r w:rsidRPr="00FA167A">
        <w:rPr>
          <w:rFonts w:asciiTheme="minorHAnsi" w:hAnsiTheme="minorHAnsi"/>
          <w:bCs/>
          <w:kern w:val="1"/>
        </w:rPr>
        <w:t xml:space="preserve"> r. poz. </w:t>
      </w:r>
      <w:r w:rsidR="00A529BC" w:rsidRPr="00FA167A">
        <w:rPr>
          <w:rFonts w:asciiTheme="minorHAnsi" w:hAnsiTheme="minorHAnsi"/>
          <w:bCs/>
          <w:kern w:val="1"/>
        </w:rPr>
        <w:t>882</w:t>
      </w:r>
      <w:r w:rsidRPr="00FA167A">
        <w:rPr>
          <w:rFonts w:asciiTheme="minorHAnsi" w:hAnsiTheme="minorHAnsi"/>
          <w:bCs/>
          <w:kern w:val="1"/>
        </w:rPr>
        <w:t xml:space="preserve"> </w:t>
      </w:r>
      <w:r w:rsidR="004760B0" w:rsidRPr="00FA167A">
        <w:rPr>
          <w:rFonts w:asciiTheme="minorHAnsi" w:hAnsiTheme="minorHAnsi"/>
          <w:bCs/>
          <w:kern w:val="1"/>
        </w:rPr>
        <w:t xml:space="preserve">z </w:t>
      </w:r>
      <w:proofErr w:type="spellStart"/>
      <w:r w:rsidR="004760B0" w:rsidRPr="00FA167A">
        <w:rPr>
          <w:rFonts w:asciiTheme="minorHAnsi" w:hAnsiTheme="minorHAnsi"/>
          <w:bCs/>
          <w:kern w:val="1"/>
        </w:rPr>
        <w:t>późn</w:t>
      </w:r>
      <w:proofErr w:type="spellEnd"/>
      <w:r w:rsidR="004760B0" w:rsidRPr="00FA167A">
        <w:rPr>
          <w:rFonts w:asciiTheme="minorHAnsi" w:hAnsiTheme="minorHAnsi"/>
          <w:bCs/>
          <w:kern w:val="1"/>
        </w:rPr>
        <w:t>. zm.</w:t>
      </w:r>
      <w:r w:rsidRPr="00FA167A">
        <w:rPr>
          <w:rFonts w:asciiTheme="minorHAnsi" w:hAnsiTheme="minorHAnsi"/>
          <w:bCs/>
          <w:kern w:val="1"/>
        </w:rPr>
        <w:t>) lub</w:t>
      </w:r>
    </w:p>
    <w:p w:rsidR="00EF5126" w:rsidRPr="00FA167A" w:rsidRDefault="00EF5126" w:rsidP="00735817">
      <w:pPr>
        <w:suppressAutoHyphens/>
        <w:spacing w:after="0" w:line="240" w:lineRule="auto"/>
        <w:ind w:left="708" w:hanging="282"/>
        <w:jc w:val="both"/>
        <w:rPr>
          <w:rFonts w:asciiTheme="minorHAnsi" w:eastAsia="Times New Roman" w:hAnsiTheme="minorHAnsi"/>
          <w:lang w:eastAsia="ar-SA"/>
        </w:rPr>
      </w:pPr>
      <w:r w:rsidRPr="00FA167A">
        <w:rPr>
          <w:rFonts w:asciiTheme="minorHAnsi" w:hAnsiTheme="minorHAnsi"/>
          <w:bCs/>
          <w:kern w:val="1"/>
        </w:rPr>
        <w:t>5)</w:t>
      </w:r>
      <w:r w:rsidR="00735817" w:rsidRPr="00FA167A">
        <w:rPr>
          <w:rFonts w:asciiTheme="minorHAnsi" w:hAnsiTheme="minorHAnsi"/>
          <w:bCs/>
          <w:kern w:val="1"/>
        </w:rPr>
        <w:tab/>
      </w:r>
      <w:r w:rsidRPr="00FA167A">
        <w:rPr>
          <w:rFonts w:asciiTheme="minorHAnsi" w:hAnsiTheme="minorHAnsi"/>
          <w:bCs/>
          <w:kern w:val="1"/>
        </w:rPr>
        <w:t xml:space="preserve">osób bezdomnych w rozumieniu ustawy z dnia 12 marca 2004 r. o pomocy społecznej (Dz. U. z </w:t>
      </w:r>
      <w:r w:rsidR="00735817" w:rsidRPr="00FA167A">
        <w:rPr>
          <w:rFonts w:asciiTheme="minorHAnsi" w:hAnsiTheme="minorHAnsi"/>
          <w:bCs/>
          <w:kern w:val="1"/>
        </w:rPr>
        <w:t xml:space="preserve">  </w:t>
      </w:r>
      <w:r w:rsidRPr="00FA167A">
        <w:rPr>
          <w:rFonts w:asciiTheme="minorHAnsi" w:hAnsiTheme="minorHAnsi"/>
          <w:bCs/>
          <w:kern w:val="1"/>
        </w:rPr>
        <w:t>2016 r. poz. 930</w:t>
      </w:r>
      <w:r w:rsidR="004760B0" w:rsidRPr="00FA167A">
        <w:rPr>
          <w:rFonts w:asciiTheme="minorHAnsi" w:hAnsiTheme="minorHAnsi"/>
          <w:bCs/>
          <w:kern w:val="1"/>
        </w:rPr>
        <w:t xml:space="preserve"> z </w:t>
      </w:r>
      <w:proofErr w:type="spellStart"/>
      <w:r w:rsidR="004760B0" w:rsidRPr="00FA167A">
        <w:rPr>
          <w:rFonts w:asciiTheme="minorHAnsi" w:hAnsiTheme="minorHAnsi"/>
          <w:bCs/>
          <w:kern w:val="1"/>
        </w:rPr>
        <w:t>późn</w:t>
      </w:r>
      <w:proofErr w:type="spellEnd"/>
      <w:r w:rsidR="004760B0" w:rsidRPr="00FA167A">
        <w:rPr>
          <w:rFonts w:asciiTheme="minorHAnsi" w:hAnsiTheme="minorHAnsi"/>
          <w:bCs/>
          <w:kern w:val="1"/>
        </w:rPr>
        <w:t>. zm.</w:t>
      </w:r>
      <w:r w:rsidRPr="00FA167A">
        <w:rPr>
          <w:rFonts w:asciiTheme="minorHAnsi" w:hAnsiTheme="minorHAnsi"/>
          <w:bCs/>
          <w:kern w:val="1"/>
        </w:rPr>
        <w:t>)</w:t>
      </w:r>
      <w:r w:rsidR="0080364F" w:rsidRPr="00FA167A">
        <w:rPr>
          <w:rFonts w:asciiTheme="minorHAnsi" w:hAnsiTheme="minorHAnsi"/>
          <w:bCs/>
          <w:kern w:val="1"/>
        </w:rPr>
        <w:t>.</w:t>
      </w:r>
    </w:p>
    <w:p w:rsidR="00EF5126" w:rsidRPr="00FA167A" w:rsidRDefault="00EF5126" w:rsidP="00EB576A">
      <w:pPr>
        <w:numPr>
          <w:ilvl w:val="0"/>
          <w:numId w:val="35"/>
        </w:numPr>
        <w:suppressAutoHyphens/>
        <w:spacing w:after="0" w:line="240" w:lineRule="auto"/>
        <w:ind w:left="284" w:hanging="284"/>
        <w:jc w:val="both"/>
        <w:rPr>
          <w:rFonts w:asciiTheme="minorHAnsi" w:eastAsia="Times New Roman" w:hAnsiTheme="minorHAnsi"/>
          <w:lang w:eastAsia="ar-SA"/>
        </w:rPr>
      </w:pPr>
      <w:r w:rsidRPr="00FA167A">
        <w:rPr>
          <w:rFonts w:asciiTheme="minorHAnsi" w:hAnsiTheme="minorHAnsi"/>
          <w:bCs/>
          <w:kern w:val="1"/>
        </w:rPr>
        <w:t>Zamawiający zastrzega sobie prawo do zweryfikowania faktu prowadzenia przez Wykonawcę dział</w:t>
      </w:r>
      <w:r w:rsidR="004760B0" w:rsidRPr="00FA167A">
        <w:rPr>
          <w:rFonts w:asciiTheme="minorHAnsi" w:hAnsiTheme="minorHAnsi"/>
          <w:bCs/>
          <w:kern w:val="1"/>
        </w:rPr>
        <w:t>alności, o której mowa w ust. 1</w:t>
      </w:r>
      <w:r w:rsidR="00F029F3" w:rsidRPr="00FA167A">
        <w:rPr>
          <w:rFonts w:asciiTheme="minorHAnsi" w:hAnsiTheme="minorHAnsi"/>
          <w:bCs/>
          <w:kern w:val="1"/>
        </w:rPr>
        <w:t>0</w:t>
      </w:r>
      <w:r w:rsidRPr="00FA167A">
        <w:rPr>
          <w:rFonts w:asciiTheme="minorHAnsi" w:hAnsiTheme="minorHAnsi"/>
          <w:bCs/>
          <w:kern w:val="1"/>
        </w:rPr>
        <w:t>. Jednocześnie Wykonawca zobowiązuje się do udostępnienia na żądanie Zamawiającego, dokumentów, potwierdzających prowadzenie ww. działalności. Nieprzedstawienie przez Wykonawcę dokumentów w terminie wskazanym przez Zamawiającego lub stwierdzenie przez Zamawiającego braku prowadzenia ww. rodzaju działalności będzie skutkowało naliczeniem kar umownych, określonych w §</w:t>
      </w:r>
      <w:r w:rsidR="0079242D" w:rsidRPr="00FA167A">
        <w:rPr>
          <w:rFonts w:asciiTheme="minorHAnsi" w:hAnsiTheme="minorHAnsi"/>
          <w:bCs/>
          <w:kern w:val="1"/>
        </w:rPr>
        <w:t>10</w:t>
      </w:r>
      <w:r w:rsidRPr="00FA167A">
        <w:rPr>
          <w:rFonts w:asciiTheme="minorHAnsi" w:hAnsiTheme="minorHAnsi"/>
          <w:bCs/>
          <w:kern w:val="1"/>
        </w:rPr>
        <w:t xml:space="preserve"> ust. 1 </w:t>
      </w:r>
      <w:proofErr w:type="spellStart"/>
      <w:r w:rsidRPr="00FA167A">
        <w:rPr>
          <w:rFonts w:asciiTheme="minorHAnsi" w:hAnsiTheme="minorHAnsi"/>
          <w:bCs/>
          <w:kern w:val="1"/>
        </w:rPr>
        <w:t>pkt</w:t>
      </w:r>
      <w:proofErr w:type="spellEnd"/>
      <w:r w:rsidRPr="00FA167A">
        <w:rPr>
          <w:rFonts w:asciiTheme="minorHAnsi" w:hAnsiTheme="minorHAnsi"/>
          <w:bCs/>
          <w:kern w:val="1"/>
        </w:rPr>
        <w:t xml:space="preserve"> 6 umowy.</w:t>
      </w:r>
    </w:p>
    <w:p w:rsidR="00EF5126" w:rsidRDefault="00EF5126" w:rsidP="00EF5126">
      <w:pPr>
        <w:spacing w:after="0" w:line="240" w:lineRule="auto"/>
        <w:jc w:val="center"/>
        <w:rPr>
          <w:rFonts w:asciiTheme="minorHAnsi" w:eastAsia="Times New Roman" w:hAnsiTheme="minorHAnsi"/>
          <w:lang w:eastAsia="pl-PL"/>
        </w:rPr>
      </w:pPr>
    </w:p>
    <w:p w:rsidR="00EF3FB9" w:rsidRPr="00FA167A" w:rsidRDefault="00EF3FB9" w:rsidP="00EF5126">
      <w:pPr>
        <w:spacing w:after="0" w:line="240" w:lineRule="auto"/>
        <w:jc w:val="center"/>
        <w:rPr>
          <w:rFonts w:asciiTheme="minorHAnsi" w:eastAsia="Times New Roman" w:hAnsiTheme="minorHAnsi"/>
          <w:lang w:eastAsia="pl-PL"/>
        </w:rPr>
      </w:pPr>
    </w:p>
    <w:p w:rsidR="00FE4056" w:rsidRPr="00FA167A" w:rsidRDefault="00285FDF"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3</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numPr>
          <w:ilvl w:val="0"/>
          <w:numId w:val="24"/>
        </w:numPr>
        <w:suppressAutoHyphens/>
        <w:spacing w:after="0" w:line="240" w:lineRule="auto"/>
        <w:ind w:left="426" w:hanging="357"/>
        <w:rPr>
          <w:rFonts w:asciiTheme="minorHAnsi" w:eastAsia="Times New Roman" w:hAnsiTheme="minorHAnsi"/>
          <w:b/>
          <w:lang w:eastAsia="ar-SA"/>
        </w:rPr>
      </w:pPr>
      <w:r w:rsidRPr="00FA167A">
        <w:rPr>
          <w:rFonts w:asciiTheme="minorHAnsi" w:eastAsia="Times New Roman" w:hAnsiTheme="minorHAnsi"/>
          <w:lang w:eastAsia="ar-SA"/>
        </w:rPr>
        <w:t xml:space="preserve">Zamawiający jest </w:t>
      </w:r>
      <w:r w:rsidR="00735817" w:rsidRPr="00FA167A">
        <w:rPr>
          <w:rFonts w:asciiTheme="minorHAnsi" w:eastAsia="Times New Roman" w:hAnsiTheme="minorHAnsi"/>
          <w:lang w:eastAsia="ar-SA"/>
        </w:rPr>
        <w:t>uprawniony</w:t>
      </w:r>
      <w:r w:rsidRPr="00FA167A">
        <w:rPr>
          <w:rFonts w:asciiTheme="minorHAnsi" w:eastAsia="Times New Roman" w:hAnsiTheme="minorHAnsi"/>
          <w:lang w:eastAsia="ar-SA"/>
        </w:rPr>
        <w:t xml:space="preserve"> w szczególności do:</w:t>
      </w:r>
    </w:p>
    <w:p w:rsidR="009C687D" w:rsidRPr="00FA167A" w:rsidRDefault="009C687D" w:rsidP="00735817">
      <w:pPr>
        <w:numPr>
          <w:ilvl w:val="0"/>
          <w:numId w:val="23"/>
        </w:numPr>
        <w:suppressAutoHyphens/>
        <w:spacing w:after="0" w:line="240" w:lineRule="auto"/>
        <w:ind w:left="709" w:hanging="283"/>
        <w:jc w:val="both"/>
        <w:rPr>
          <w:rFonts w:asciiTheme="minorHAnsi" w:eastAsia="Times New Roman" w:hAnsiTheme="minorHAnsi"/>
          <w:b/>
          <w:lang w:eastAsia="ar-SA"/>
        </w:rPr>
      </w:pPr>
      <w:r w:rsidRPr="00FA167A">
        <w:rPr>
          <w:rFonts w:asciiTheme="minorHAnsi" w:eastAsia="Times New Roman" w:hAnsiTheme="minorHAnsi"/>
          <w:lang w:eastAsia="ar-SA"/>
        </w:rPr>
        <w:t xml:space="preserve">sprawowania nadzoru nad całością prac związanych z realizacją umowy zgodnie </w:t>
      </w:r>
      <w:r w:rsidRPr="00FA167A">
        <w:rPr>
          <w:rFonts w:asciiTheme="minorHAnsi" w:eastAsia="Times New Roman" w:hAnsiTheme="minorHAnsi"/>
          <w:lang w:eastAsia="ar-SA"/>
        </w:rPr>
        <w:br/>
        <w:t>z ofertą Wykonawcy;</w:t>
      </w:r>
    </w:p>
    <w:p w:rsidR="009C687D" w:rsidRPr="00FA167A" w:rsidRDefault="009C687D" w:rsidP="00735817">
      <w:pPr>
        <w:numPr>
          <w:ilvl w:val="0"/>
          <w:numId w:val="23"/>
        </w:numPr>
        <w:suppressAutoHyphens/>
        <w:spacing w:after="0" w:line="240" w:lineRule="auto"/>
        <w:ind w:left="709" w:hanging="283"/>
        <w:jc w:val="both"/>
        <w:rPr>
          <w:rFonts w:asciiTheme="minorHAnsi" w:eastAsia="Times New Roman" w:hAnsiTheme="minorHAnsi"/>
          <w:lang w:eastAsia="ar-SA"/>
        </w:rPr>
      </w:pPr>
      <w:r w:rsidRPr="00FA167A">
        <w:rPr>
          <w:rFonts w:asciiTheme="minorHAnsi" w:eastAsia="Times New Roman" w:hAnsiTheme="minorHAnsi"/>
          <w:lang w:eastAsia="ar-SA"/>
        </w:rPr>
        <w:t>współpracy z Wykonawcą usług podczas monitorowania i nadzorowania  prawidłowości wykonania przedmiotu umowy;</w:t>
      </w:r>
    </w:p>
    <w:p w:rsidR="009C687D" w:rsidRPr="00FA167A" w:rsidRDefault="009C687D" w:rsidP="00735817">
      <w:pPr>
        <w:numPr>
          <w:ilvl w:val="0"/>
          <w:numId w:val="23"/>
        </w:numPr>
        <w:suppressAutoHyphens/>
        <w:spacing w:after="0" w:line="240" w:lineRule="auto"/>
        <w:ind w:left="709" w:hanging="283"/>
        <w:jc w:val="both"/>
        <w:rPr>
          <w:rFonts w:asciiTheme="minorHAnsi" w:eastAsia="Times New Roman" w:hAnsiTheme="minorHAnsi"/>
          <w:lang w:eastAsia="ar-SA"/>
        </w:rPr>
      </w:pPr>
      <w:r w:rsidRPr="00FA167A">
        <w:rPr>
          <w:rFonts w:asciiTheme="minorHAnsi" w:eastAsia="Times New Roman" w:hAnsiTheme="minorHAnsi"/>
          <w:lang w:eastAsia="ar-SA"/>
        </w:rPr>
        <w:t xml:space="preserve">wyrażenia zgody na wprowadzenie zmian w realizacji przedmiotu umowy, </w:t>
      </w:r>
      <w:r w:rsidRPr="00FA167A">
        <w:rPr>
          <w:rFonts w:asciiTheme="minorHAnsi" w:eastAsia="Times New Roman" w:hAnsiTheme="minorHAnsi"/>
          <w:lang w:eastAsia="ar-SA"/>
        </w:rPr>
        <w:br/>
        <w:t>w szczególności zmiany kadry wskazanej w ofercie Wykonawcy realizującej poszczególne usługi;</w:t>
      </w:r>
    </w:p>
    <w:p w:rsidR="009C687D" w:rsidRPr="00FA167A" w:rsidRDefault="009C687D" w:rsidP="00735817">
      <w:pPr>
        <w:numPr>
          <w:ilvl w:val="0"/>
          <w:numId w:val="23"/>
        </w:numPr>
        <w:suppressAutoHyphens/>
        <w:spacing w:after="0" w:line="240" w:lineRule="auto"/>
        <w:ind w:left="709" w:hanging="283"/>
        <w:jc w:val="both"/>
        <w:rPr>
          <w:rFonts w:asciiTheme="minorHAnsi" w:eastAsia="Times New Roman" w:hAnsiTheme="minorHAnsi"/>
          <w:b/>
          <w:lang w:eastAsia="ar-SA"/>
        </w:rPr>
      </w:pPr>
      <w:r w:rsidRPr="00FA167A">
        <w:rPr>
          <w:rFonts w:asciiTheme="minorHAnsi" w:eastAsia="Times New Roman" w:hAnsiTheme="minorHAnsi"/>
          <w:lang w:eastAsia="ar-SA"/>
        </w:rPr>
        <w:t>wglądu i weryfikacji dokumentów potwierdzających wiedzę i doświadczenie kadry świadczącej usługi</w:t>
      </w:r>
      <w:r w:rsidRPr="00FA167A">
        <w:rPr>
          <w:rFonts w:asciiTheme="minorHAnsi" w:eastAsia="Times New Roman" w:hAnsiTheme="minorHAnsi"/>
          <w:lang w:eastAsia="pl-PL"/>
        </w:rPr>
        <w:t xml:space="preserve"> szkoleniowe</w:t>
      </w:r>
      <w:r w:rsidRPr="00FA167A">
        <w:rPr>
          <w:rFonts w:asciiTheme="minorHAnsi" w:eastAsia="Times New Roman" w:hAnsiTheme="minorHAnsi"/>
          <w:lang w:eastAsia="ar-SA"/>
        </w:rPr>
        <w:t>;</w:t>
      </w:r>
    </w:p>
    <w:p w:rsidR="009C687D" w:rsidRPr="00FA167A" w:rsidRDefault="009C687D" w:rsidP="00735817">
      <w:pPr>
        <w:numPr>
          <w:ilvl w:val="0"/>
          <w:numId w:val="23"/>
        </w:numPr>
        <w:suppressAutoHyphens/>
        <w:spacing w:after="0" w:line="240" w:lineRule="auto"/>
        <w:ind w:left="709" w:hanging="283"/>
        <w:jc w:val="both"/>
        <w:rPr>
          <w:rFonts w:asciiTheme="minorHAnsi" w:eastAsia="Times New Roman" w:hAnsiTheme="minorHAnsi"/>
          <w:b/>
          <w:lang w:eastAsia="ar-SA"/>
        </w:rPr>
      </w:pPr>
      <w:r w:rsidRPr="00FA167A">
        <w:rPr>
          <w:rFonts w:asciiTheme="minorHAnsi" w:eastAsia="Times New Roman" w:hAnsiTheme="minorHAnsi"/>
          <w:lang w:eastAsia="ar-SA"/>
        </w:rPr>
        <w:t>odbioru dokumentacji zweryfikowanej przez Wykonawcę usług;</w:t>
      </w:r>
    </w:p>
    <w:p w:rsidR="009C687D" w:rsidRPr="00FA167A" w:rsidRDefault="009C687D" w:rsidP="00735817">
      <w:pPr>
        <w:numPr>
          <w:ilvl w:val="0"/>
          <w:numId w:val="23"/>
        </w:numPr>
        <w:suppressAutoHyphens/>
        <w:spacing w:after="0" w:line="240" w:lineRule="auto"/>
        <w:ind w:left="709" w:hanging="283"/>
        <w:jc w:val="both"/>
        <w:rPr>
          <w:rFonts w:asciiTheme="minorHAnsi" w:eastAsia="Times New Roman" w:hAnsiTheme="minorHAnsi"/>
          <w:lang w:eastAsia="ar-SA"/>
        </w:rPr>
      </w:pPr>
      <w:r w:rsidRPr="00FA167A">
        <w:rPr>
          <w:rFonts w:asciiTheme="minorHAnsi" w:eastAsia="Times New Roman" w:hAnsiTheme="minorHAnsi"/>
          <w:lang w:eastAsia="ar-SA"/>
        </w:rPr>
        <w:t xml:space="preserve">podejmowania innych czynności niezbędnych do prawidłowego zrealizowania przedmiotu umowy, o którym mowa w </w:t>
      </w:r>
      <w:r w:rsidR="0079242D" w:rsidRPr="00FA167A">
        <w:rPr>
          <w:rFonts w:asciiTheme="minorHAnsi" w:eastAsia="Times New Roman" w:hAnsiTheme="minorHAnsi"/>
          <w:lang w:eastAsia="ar-SA"/>
        </w:rPr>
        <w:t xml:space="preserve">§ 1 </w:t>
      </w:r>
      <w:r w:rsidRPr="00FA167A">
        <w:rPr>
          <w:rFonts w:asciiTheme="minorHAnsi" w:eastAsia="Times New Roman" w:hAnsiTheme="minorHAnsi"/>
          <w:lang w:eastAsia="ar-SA"/>
        </w:rPr>
        <w:t>ust.1.</w:t>
      </w:r>
    </w:p>
    <w:p w:rsidR="009C687D" w:rsidRPr="00FA167A" w:rsidRDefault="009C687D" w:rsidP="00735817">
      <w:pPr>
        <w:numPr>
          <w:ilvl w:val="0"/>
          <w:numId w:val="23"/>
        </w:numPr>
        <w:suppressAutoHyphens/>
        <w:spacing w:after="0" w:line="240" w:lineRule="auto"/>
        <w:ind w:left="709" w:hanging="283"/>
        <w:jc w:val="both"/>
        <w:rPr>
          <w:rFonts w:asciiTheme="minorHAnsi" w:eastAsia="Times New Roman" w:hAnsiTheme="minorHAnsi"/>
          <w:lang w:eastAsia="ar-SA"/>
        </w:rPr>
      </w:pPr>
      <w:r w:rsidRPr="00FA167A">
        <w:rPr>
          <w:rFonts w:asciiTheme="minorHAnsi" w:eastAsia="Times New Roman" w:hAnsiTheme="minorHAnsi"/>
          <w:lang w:eastAsia="ar-SA"/>
        </w:rPr>
        <w:t>zapewnienia rekrutacji uczestników, o których mowa w §</w:t>
      </w:r>
      <w:r w:rsidR="00285FDF" w:rsidRPr="00FA167A">
        <w:rPr>
          <w:rFonts w:asciiTheme="minorHAnsi" w:eastAsia="Times New Roman" w:hAnsiTheme="minorHAnsi"/>
          <w:lang w:eastAsia="ar-SA"/>
        </w:rPr>
        <w:t xml:space="preserve"> 2</w:t>
      </w:r>
      <w:r w:rsidRPr="00FA167A">
        <w:rPr>
          <w:rFonts w:asciiTheme="minorHAnsi" w:eastAsia="Times New Roman" w:hAnsiTheme="minorHAnsi"/>
          <w:lang w:eastAsia="ar-SA"/>
        </w:rPr>
        <w:t xml:space="preserve"> ust.</w:t>
      </w:r>
      <w:r w:rsidR="00285FDF" w:rsidRPr="00FA167A">
        <w:rPr>
          <w:rFonts w:asciiTheme="minorHAnsi" w:eastAsia="Times New Roman" w:hAnsiTheme="minorHAnsi"/>
          <w:lang w:eastAsia="ar-SA"/>
        </w:rPr>
        <w:t xml:space="preserve"> 1</w:t>
      </w:r>
      <w:r w:rsidRPr="00FA167A">
        <w:rPr>
          <w:rFonts w:asciiTheme="minorHAnsi" w:eastAsia="Times New Roman" w:hAnsiTheme="minorHAnsi"/>
          <w:lang w:eastAsia="ar-SA"/>
        </w:rPr>
        <w:t xml:space="preserve">; </w:t>
      </w:r>
    </w:p>
    <w:p w:rsidR="009C687D" w:rsidRPr="00FA167A" w:rsidRDefault="009C687D" w:rsidP="00735817">
      <w:pPr>
        <w:numPr>
          <w:ilvl w:val="0"/>
          <w:numId w:val="23"/>
        </w:numPr>
        <w:suppressAutoHyphens/>
        <w:spacing w:after="0" w:line="240" w:lineRule="auto"/>
        <w:ind w:left="709" w:hanging="283"/>
        <w:jc w:val="both"/>
        <w:rPr>
          <w:rFonts w:asciiTheme="minorHAnsi" w:eastAsia="Times New Roman" w:hAnsiTheme="minorHAnsi"/>
          <w:lang w:eastAsia="ar-SA"/>
        </w:rPr>
      </w:pPr>
      <w:r w:rsidRPr="00FA167A">
        <w:rPr>
          <w:rFonts w:asciiTheme="minorHAnsi" w:eastAsia="Times New Roman" w:hAnsiTheme="minorHAnsi"/>
          <w:lang w:eastAsia="ar-SA"/>
        </w:rPr>
        <w:t xml:space="preserve">wyznaczania miejsca realizacji </w:t>
      </w:r>
      <w:r w:rsidR="00285FDF" w:rsidRPr="00FA167A">
        <w:rPr>
          <w:rFonts w:asciiTheme="minorHAnsi" w:eastAsia="Times New Roman" w:hAnsiTheme="minorHAnsi"/>
          <w:lang w:eastAsia="ar-SA"/>
        </w:rPr>
        <w:t>usług szkoleniowych</w:t>
      </w:r>
      <w:r w:rsidRPr="00FA167A">
        <w:rPr>
          <w:rFonts w:asciiTheme="minorHAnsi" w:eastAsia="Times New Roman" w:hAnsiTheme="minorHAnsi"/>
          <w:lang w:eastAsia="ar-SA"/>
        </w:rPr>
        <w:t xml:space="preserve">; </w:t>
      </w:r>
    </w:p>
    <w:p w:rsidR="009C687D" w:rsidRPr="00FA167A" w:rsidRDefault="009C687D" w:rsidP="00AC1CF5">
      <w:pPr>
        <w:numPr>
          <w:ilvl w:val="0"/>
          <w:numId w:val="23"/>
        </w:numPr>
        <w:suppressAutoHyphens/>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weryfikowania prawidłowości realizacji przedmiotu umowy;</w:t>
      </w:r>
    </w:p>
    <w:p w:rsidR="009C687D" w:rsidRPr="00FA167A" w:rsidRDefault="009C687D" w:rsidP="00AC1CF5">
      <w:pPr>
        <w:numPr>
          <w:ilvl w:val="0"/>
          <w:numId w:val="23"/>
        </w:numPr>
        <w:suppressAutoHyphens/>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 xml:space="preserve">weryfikowania i akceptowania merytorycznych treści materiałów dydaktycznych dla uczestników; </w:t>
      </w:r>
    </w:p>
    <w:p w:rsidR="009C687D" w:rsidRPr="00FA167A" w:rsidRDefault="009C687D" w:rsidP="00AC1CF5">
      <w:pPr>
        <w:numPr>
          <w:ilvl w:val="0"/>
          <w:numId w:val="23"/>
        </w:numPr>
        <w:suppressAutoHyphens/>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sporządzania list obecności, odbioru zaświadczeń, potwierdzających odbiór mat</w:t>
      </w:r>
      <w:r w:rsidR="00285FDF" w:rsidRPr="00FA167A">
        <w:rPr>
          <w:rFonts w:asciiTheme="minorHAnsi" w:eastAsia="Times New Roman" w:hAnsiTheme="minorHAnsi"/>
          <w:lang w:eastAsia="ar-SA"/>
        </w:rPr>
        <w:t>eriałów szkoleniowych</w:t>
      </w:r>
      <w:r w:rsidRPr="00FA167A">
        <w:rPr>
          <w:rFonts w:asciiTheme="minorHAnsi" w:eastAsia="Times New Roman" w:hAnsiTheme="minorHAnsi"/>
          <w:lang w:eastAsia="ar-SA"/>
        </w:rPr>
        <w:t>;</w:t>
      </w:r>
    </w:p>
    <w:p w:rsidR="009C687D" w:rsidRPr="00FA167A" w:rsidRDefault="009C687D" w:rsidP="00AC1CF5">
      <w:pPr>
        <w:numPr>
          <w:ilvl w:val="0"/>
          <w:numId w:val="23"/>
        </w:numPr>
        <w:suppressAutoHyphens/>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lastRenderedPageBreak/>
        <w:t>odbioru i weryfikowania prawidłowości dokumentacji przygotowanej przez Wykonawcę w trakcie realizacji przedmiotu umowy, w tym sprawozdań, o których mowa w załączniku nr 1 do umowy;</w:t>
      </w:r>
    </w:p>
    <w:p w:rsidR="002B54EC" w:rsidRPr="00B261E4" w:rsidRDefault="009C687D" w:rsidP="00B261E4">
      <w:pPr>
        <w:numPr>
          <w:ilvl w:val="0"/>
          <w:numId w:val="23"/>
        </w:numPr>
        <w:suppressAutoHyphens/>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lang w:eastAsia="ar-SA"/>
        </w:rPr>
        <w:t>podejmowania innych czynności niezbędnych do prawidłowego zrealizowania przedmiotu umowy.</w:t>
      </w:r>
    </w:p>
    <w:p w:rsidR="009C687D" w:rsidRPr="00FA167A" w:rsidRDefault="009C687D" w:rsidP="00EF5126">
      <w:pPr>
        <w:numPr>
          <w:ilvl w:val="0"/>
          <w:numId w:val="24"/>
        </w:numPr>
        <w:suppressAutoHyphens/>
        <w:spacing w:after="0" w:line="240" w:lineRule="auto"/>
        <w:ind w:left="426" w:hanging="357"/>
        <w:rPr>
          <w:rFonts w:asciiTheme="minorHAnsi" w:eastAsia="Times New Roman" w:hAnsiTheme="minorHAnsi"/>
          <w:lang w:eastAsia="ar-SA"/>
        </w:rPr>
      </w:pPr>
      <w:r w:rsidRPr="00FA167A">
        <w:rPr>
          <w:rFonts w:asciiTheme="minorHAnsi" w:eastAsia="Times New Roman" w:hAnsiTheme="minorHAnsi"/>
          <w:lang w:eastAsia="ar-SA"/>
        </w:rPr>
        <w:t xml:space="preserve">W uzasadnionych przypadkach Zamawiający może dokonać zmian w programie świadczonych usług, w porozumieniu z Wykonawcą, nie później niż pięć dni roboczych przed terminem danego </w:t>
      </w:r>
      <w:r w:rsidR="00D700AD" w:rsidRPr="00FA167A">
        <w:rPr>
          <w:rFonts w:asciiTheme="minorHAnsi" w:eastAsia="Times New Roman" w:hAnsiTheme="minorHAnsi"/>
          <w:lang w:eastAsia="ar-SA"/>
        </w:rPr>
        <w:t>szkolenia</w:t>
      </w:r>
      <w:r w:rsidRPr="00FA167A">
        <w:rPr>
          <w:rFonts w:asciiTheme="minorHAnsi" w:eastAsia="Times New Roman" w:hAnsiTheme="minorHAnsi"/>
          <w:lang w:eastAsia="ar-SA"/>
        </w:rPr>
        <w:t>.</w:t>
      </w:r>
    </w:p>
    <w:p w:rsidR="00FE4056" w:rsidRPr="00FA167A" w:rsidRDefault="00FE4056" w:rsidP="00EF5126">
      <w:pPr>
        <w:spacing w:after="0" w:line="240" w:lineRule="auto"/>
        <w:jc w:val="center"/>
        <w:rPr>
          <w:rFonts w:asciiTheme="minorHAnsi" w:eastAsia="Times New Roman" w:hAnsiTheme="minorHAnsi"/>
          <w:lang w:eastAsia="pl-PL"/>
        </w:rPr>
      </w:pPr>
    </w:p>
    <w:p w:rsidR="00FE4056" w:rsidRPr="00FA167A" w:rsidRDefault="00285FDF"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4</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numPr>
          <w:ilvl w:val="0"/>
          <w:numId w:val="10"/>
        </w:numPr>
        <w:tabs>
          <w:tab w:val="num" w:pos="284"/>
        </w:tabs>
        <w:spacing w:after="0" w:line="240" w:lineRule="auto"/>
        <w:ind w:left="284" w:hanging="284"/>
        <w:jc w:val="both"/>
        <w:rPr>
          <w:rFonts w:asciiTheme="minorHAnsi" w:eastAsia="Times New Roman" w:hAnsiTheme="minorHAnsi"/>
          <w:lang w:eastAsia="pl-PL"/>
        </w:rPr>
      </w:pPr>
      <w:r w:rsidRPr="00FA167A">
        <w:rPr>
          <w:rFonts w:asciiTheme="minorHAnsi" w:eastAsia="Times New Roman" w:hAnsiTheme="minorHAnsi"/>
          <w:lang w:eastAsia="pl-PL"/>
        </w:rPr>
        <w:t>Wykonawca zobowiązuje się do wykonania przedmiotu umowy na najwyższym profesjonalnym poziomie, zgodnie z wszystkimi obowiązującymi przepisami prawa i zgodnie z interesami Zamawiającego oraz dołoży wszelkich starań do efektywnego wdrażania zakresu i przedmiotu umowy.</w:t>
      </w:r>
    </w:p>
    <w:p w:rsidR="009C687D" w:rsidRPr="00FA167A" w:rsidRDefault="009C687D" w:rsidP="00EF5126">
      <w:pPr>
        <w:numPr>
          <w:ilvl w:val="0"/>
          <w:numId w:val="10"/>
        </w:numPr>
        <w:tabs>
          <w:tab w:val="num" w:pos="284"/>
        </w:tabs>
        <w:spacing w:after="0" w:line="240" w:lineRule="auto"/>
        <w:ind w:left="284" w:hanging="284"/>
        <w:jc w:val="both"/>
        <w:rPr>
          <w:rFonts w:asciiTheme="minorHAnsi" w:eastAsia="Times New Roman" w:hAnsiTheme="minorHAnsi"/>
          <w:lang w:eastAsia="pl-PL"/>
        </w:rPr>
      </w:pPr>
      <w:r w:rsidRPr="00FA167A">
        <w:rPr>
          <w:rFonts w:asciiTheme="minorHAnsi" w:eastAsia="Times New Roman" w:hAnsiTheme="minorHAnsi"/>
          <w:lang w:eastAsia="pl-PL"/>
        </w:rPr>
        <w:t>Wykonawca ponosi pełną odpowiedzialność za prawidłową realizację zawartej umowy.</w:t>
      </w:r>
    </w:p>
    <w:p w:rsidR="00B40A68" w:rsidRPr="00FA167A" w:rsidRDefault="00B40A68" w:rsidP="00285FDF">
      <w:pPr>
        <w:spacing w:after="0" w:line="240" w:lineRule="auto"/>
        <w:ind w:left="284"/>
        <w:jc w:val="both"/>
        <w:rPr>
          <w:rFonts w:asciiTheme="minorHAnsi" w:eastAsia="Times New Roman" w:hAnsiTheme="minorHAnsi"/>
          <w:lang w:eastAsia="pl-PL"/>
        </w:rPr>
      </w:pPr>
    </w:p>
    <w:p w:rsidR="00B40A68" w:rsidRPr="00FA167A" w:rsidRDefault="00B40A68" w:rsidP="00EF5126">
      <w:pPr>
        <w:spacing w:after="0" w:line="240" w:lineRule="auto"/>
        <w:jc w:val="center"/>
        <w:rPr>
          <w:rFonts w:asciiTheme="minorHAnsi" w:eastAsia="Times New Roman" w:hAnsiTheme="minorHAnsi"/>
          <w:lang w:eastAsia="pl-PL"/>
        </w:rPr>
      </w:pPr>
    </w:p>
    <w:p w:rsidR="00FE4056" w:rsidRPr="00FA167A" w:rsidRDefault="00285FDF"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5</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numPr>
          <w:ilvl w:val="3"/>
          <w:numId w:val="29"/>
        </w:numPr>
        <w:tabs>
          <w:tab w:val="left" w:pos="0"/>
          <w:tab w:val="left" w:pos="426"/>
        </w:tabs>
        <w:suppressAutoHyphens/>
        <w:spacing w:after="0" w:line="240" w:lineRule="auto"/>
        <w:ind w:left="426"/>
        <w:jc w:val="both"/>
        <w:rPr>
          <w:rFonts w:asciiTheme="minorHAnsi" w:eastAsia="Times New Roman" w:hAnsiTheme="minorHAnsi"/>
          <w:lang w:eastAsia="ar-SA"/>
        </w:rPr>
      </w:pPr>
      <w:r w:rsidRPr="00FA167A">
        <w:rPr>
          <w:rFonts w:asciiTheme="minorHAnsi" w:eastAsia="Times New Roman" w:hAnsiTheme="minorHAnsi"/>
          <w:lang w:eastAsia="ar-SA"/>
        </w:rPr>
        <w:t xml:space="preserve">W ramach umowy Wykonawca przenosi na Zamawiającego prawo do korzystania </w:t>
      </w:r>
      <w:r w:rsidRPr="00FA167A">
        <w:rPr>
          <w:rFonts w:asciiTheme="minorHAnsi" w:eastAsia="Times New Roman" w:hAnsiTheme="minorHAnsi"/>
          <w:lang w:eastAsia="ar-SA"/>
        </w:rPr>
        <w:br/>
        <w:t>i rozporządzania w całości i we fragmentach z materiałów dydaktycznych, opracowanych zgodnie z załącznikiem nr 1 do umowy oraz materiałów powstałych w trakcie realizacji przedmiotu umowy na następujących polach eksploatacji:</w:t>
      </w:r>
    </w:p>
    <w:p w:rsidR="009C687D" w:rsidRPr="00FA167A" w:rsidRDefault="009C687D" w:rsidP="00EF5126">
      <w:pPr>
        <w:numPr>
          <w:ilvl w:val="2"/>
          <w:numId w:val="11"/>
        </w:numPr>
        <w:tabs>
          <w:tab w:val="left" w:pos="851"/>
        </w:tabs>
        <w:suppressAutoHyphens/>
        <w:spacing w:after="0" w:line="240" w:lineRule="auto"/>
        <w:ind w:left="851" w:hanging="322"/>
        <w:jc w:val="both"/>
        <w:rPr>
          <w:rFonts w:asciiTheme="minorHAnsi" w:eastAsia="Times New Roman" w:hAnsiTheme="minorHAnsi"/>
          <w:lang w:eastAsia="ar-SA"/>
        </w:rPr>
      </w:pPr>
      <w:r w:rsidRPr="00FA167A">
        <w:rPr>
          <w:rFonts w:asciiTheme="minorHAnsi" w:eastAsia="Times New Roman" w:hAnsiTheme="minorHAnsi"/>
          <w:lang w:eastAsia="ar-SA"/>
        </w:rPr>
        <w:t>utrwalenia utworu dowolną techniką, w tym drukarską, cyfrową, elektroniczną, fotograficzną, optyczną, laserową, na każdym nośniku, włączając w to także nośniki elektroniczne, optyczne, magnetyczne, dyskietki, CD-ROM, DVD, papier;</w:t>
      </w:r>
    </w:p>
    <w:p w:rsidR="009C687D" w:rsidRPr="00FA167A" w:rsidRDefault="009C687D" w:rsidP="00EF5126">
      <w:pPr>
        <w:numPr>
          <w:ilvl w:val="2"/>
          <w:numId w:val="11"/>
        </w:numPr>
        <w:tabs>
          <w:tab w:val="left" w:pos="851"/>
        </w:tabs>
        <w:suppressAutoHyphens/>
        <w:spacing w:after="0" w:line="240" w:lineRule="auto"/>
        <w:ind w:left="851" w:hanging="322"/>
        <w:jc w:val="both"/>
        <w:rPr>
          <w:rFonts w:asciiTheme="minorHAnsi" w:eastAsia="Times New Roman" w:hAnsiTheme="minorHAnsi"/>
          <w:lang w:eastAsia="ar-SA"/>
        </w:rPr>
      </w:pPr>
      <w:r w:rsidRPr="00FA167A">
        <w:rPr>
          <w:rFonts w:asciiTheme="minorHAnsi" w:eastAsia="Times New Roman" w:hAnsiTheme="minorHAnsi"/>
          <w:lang w:eastAsia="ar-SA"/>
        </w:rPr>
        <w:t>zwielokrotniania utworu, w każdej możliwej technice, w tym drukarskiej, cyfrowej, elektronicznej, laserowej, fotograficznej, optycznej, na każdym nośniku, włączając w to także nośniki elektroniczne, optyczne dyskietki, CD-ROM, DVD, papier;</w:t>
      </w:r>
    </w:p>
    <w:p w:rsidR="009C687D" w:rsidRPr="00FA167A" w:rsidRDefault="009C687D" w:rsidP="00EF5126">
      <w:pPr>
        <w:numPr>
          <w:ilvl w:val="2"/>
          <w:numId w:val="11"/>
        </w:numPr>
        <w:tabs>
          <w:tab w:val="left" w:pos="851"/>
        </w:tabs>
        <w:suppressAutoHyphens/>
        <w:spacing w:after="0" w:line="240" w:lineRule="auto"/>
        <w:ind w:left="851" w:hanging="322"/>
        <w:jc w:val="both"/>
        <w:rPr>
          <w:rFonts w:asciiTheme="minorHAnsi" w:eastAsia="Times New Roman" w:hAnsiTheme="minorHAnsi"/>
          <w:lang w:eastAsia="ar-SA"/>
        </w:rPr>
      </w:pPr>
      <w:r w:rsidRPr="00FA167A">
        <w:rPr>
          <w:rFonts w:asciiTheme="minorHAnsi" w:eastAsia="Times New Roman" w:hAnsiTheme="minorHAnsi"/>
          <w:lang w:eastAsia="ar-SA"/>
        </w:rPr>
        <w:t>wprowadzenia utworu lub poszczególnych elementów do pamięci komputera i sieci wewnętrznych typu Intranet, jak również przesyłania utworu w ramach wyżej wymienionej sieci;</w:t>
      </w:r>
    </w:p>
    <w:p w:rsidR="009C687D" w:rsidRPr="00FA167A" w:rsidRDefault="009C687D" w:rsidP="00EF5126">
      <w:pPr>
        <w:numPr>
          <w:ilvl w:val="2"/>
          <w:numId w:val="11"/>
        </w:numPr>
        <w:tabs>
          <w:tab w:val="left" w:pos="851"/>
        </w:tabs>
        <w:suppressAutoHyphens/>
        <w:spacing w:after="0" w:line="240" w:lineRule="auto"/>
        <w:ind w:left="851" w:hanging="322"/>
        <w:jc w:val="both"/>
        <w:rPr>
          <w:rFonts w:asciiTheme="minorHAnsi" w:eastAsia="Times New Roman" w:hAnsiTheme="minorHAnsi"/>
          <w:lang w:eastAsia="ar-SA"/>
        </w:rPr>
      </w:pPr>
      <w:r w:rsidRPr="00FA167A">
        <w:rPr>
          <w:rFonts w:asciiTheme="minorHAnsi" w:eastAsia="Times New Roman" w:hAnsiTheme="minorHAnsi"/>
          <w:lang w:eastAsia="ar-SA"/>
        </w:rPr>
        <w:t>udostępniania utworu lub poszczególnych elementów:</w:t>
      </w:r>
    </w:p>
    <w:p w:rsidR="009C687D" w:rsidRPr="00FA167A" w:rsidRDefault="009C687D" w:rsidP="00EF5126">
      <w:pPr>
        <w:numPr>
          <w:ilvl w:val="1"/>
          <w:numId w:val="9"/>
        </w:numPr>
        <w:tabs>
          <w:tab w:val="left" w:pos="0"/>
          <w:tab w:val="left" w:pos="1418"/>
        </w:tabs>
        <w:suppressAutoHyphens/>
        <w:spacing w:after="0" w:line="240" w:lineRule="auto"/>
        <w:ind w:left="1418" w:hanging="425"/>
        <w:jc w:val="both"/>
        <w:rPr>
          <w:rFonts w:asciiTheme="minorHAnsi" w:eastAsia="Times New Roman" w:hAnsiTheme="minorHAnsi"/>
          <w:lang w:eastAsia="ar-SA"/>
        </w:rPr>
      </w:pPr>
      <w:r w:rsidRPr="00FA167A">
        <w:rPr>
          <w:rFonts w:asciiTheme="minorHAnsi" w:eastAsia="Times New Roman" w:hAnsiTheme="minorHAnsi"/>
          <w:lang w:eastAsia="ar-SA"/>
        </w:rPr>
        <w:t>uczestnikom konferencji, seminariów, kursów, szkoleń i wizyt studyjnych, których organizatorem/współorganizatorem lub z</w:t>
      </w:r>
      <w:r w:rsidR="00A529BC" w:rsidRPr="00FA167A">
        <w:rPr>
          <w:rFonts w:asciiTheme="minorHAnsi" w:eastAsia="Times New Roman" w:hAnsiTheme="minorHAnsi"/>
          <w:lang w:eastAsia="ar-SA"/>
        </w:rPr>
        <w:t>leceniodawcą będzie Zamawiający,</w:t>
      </w:r>
    </w:p>
    <w:p w:rsidR="009C687D" w:rsidRPr="00FA167A" w:rsidRDefault="009C687D" w:rsidP="00EF5126">
      <w:pPr>
        <w:numPr>
          <w:ilvl w:val="1"/>
          <w:numId w:val="9"/>
        </w:numPr>
        <w:tabs>
          <w:tab w:val="left" w:pos="0"/>
          <w:tab w:val="left" w:pos="1418"/>
        </w:tabs>
        <w:suppressAutoHyphens/>
        <w:spacing w:after="0" w:line="240" w:lineRule="auto"/>
        <w:ind w:left="1418" w:hanging="425"/>
        <w:jc w:val="both"/>
        <w:rPr>
          <w:rFonts w:asciiTheme="minorHAnsi" w:eastAsia="Times New Roman" w:hAnsiTheme="minorHAnsi"/>
          <w:lang w:eastAsia="ar-SA"/>
        </w:rPr>
      </w:pPr>
      <w:r w:rsidRPr="00FA167A">
        <w:rPr>
          <w:rFonts w:asciiTheme="minorHAnsi" w:eastAsia="Times New Roman" w:hAnsiTheme="minorHAnsi"/>
          <w:lang w:eastAsia="ar-SA"/>
        </w:rPr>
        <w:t>instytucjom współpracującym z Zamawiającym, w tym jednostkom organizacyjnym pomocy społecznej,</w:t>
      </w:r>
    </w:p>
    <w:p w:rsidR="009C687D" w:rsidRPr="00FA167A" w:rsidRDefault="009C687D" w:rsidP="00292274">
      <w:pPr>
        <w:numPr>
          <w:ilvl w:val="1"/>
          <w:numId w:val="9"/>
        </w:numPr>
        <w:tabs>
          <w:tab w:val="left" w:pos="0"/>
          <w:tab w:val="left" w:pos="1418"/>
        </w:tabs>
        <w:suppressAutoHyphens/>
        <w:spacing w:after="0" w:line="240" w:lineRule="auto"/>
        <w:ind w:left="1418" w:hanging="425"/>
        <w:jc w:val="both"/>
        <w:rPr>
          <w:rFonts w:asciiTheme="minorHAnsi" w:eastAsia="Times New Roman" w:hAnsiTheme="minorHAnsi"/>
          <w:lang w:eastAsia="ar-SA"/>
        </w:rPr>
      </w:pPr>
      <w:r w:rsidRPr="00FA167A">
        <w:rPr>
          <w:rFonts w:asciiTheme="minorHAnsi" w:eastAsia="Times New Roman" w:hAnsiTheme="minorHAnsi"/>
          <w:lang w:eastAsia="ar-SA"/>
        </w:rPr>
        <w:t>instytucjom nadrzędnym wobec Zamawiającego,</w:t>
      </w:r>
    </w:p>
    <w:p w:rsidR="009C687D" w:rsidRPr="00FA167A" w:rsidRDefault="009C687D" w:rsidP="00EF5126">
      <w:pPr>
        <w:numPr>
          <w:ilvl w:val="2"/>
          <w:numId w:val="11"/>
        </w:numPr>
        <w:tabs>
          <w:tab w:val="left" w:pos="851"/>
        </w:tabs>
        <w:suppressAutoHyphens/>
        <w:spacing w:after="0" w:line="240" w:lineRule="auto"/>
        <w:ind w:left="851" w:hanging="322"/>
        <w:jc w:val="both"/>
        <w:rPr>
          <w:rFonts w:asciiTheme="minorHAnsi" w:eastAsia="Times New Roman" w:hAnsiTheme="minorHAnsi"/>
          <w:lang w:eastAsia="ar-SA"/>
        </w:rPr>
      </w:pPr>
      <w:r w:rsidRPr="00FA167A">
        <w:rPr>
          <w:rFonts w:asciiTheme="minorHAnsi" w:eastAsia="Times New Roman" w:hAnsiTheme="minorHAnsi"/>
          <w:lang w:eastAsia="ar-SA"/>
        </w:rPr>
        <w:t>przechowywania i archiwizowania materiałów w formie elektronicznej w zasobach Zamawiającego;</w:t>
      </w:r>
    </w:p>
    <w:p w:rsidR="009C687D" w:rsidRPr="00FA167A" w:rsidRDefault="009C687D" w:rsidP="00EF5126">
      <w:pPr>
        <w:numPr>
          <w:ilvl w:val="2"/>
          <w:numId w:val="11"/>
        </w:numPr>
        <w:tabs>
          <w:tab w:val="left" w:pos="851"/>
        </w:tabs>
        <w:suppressAutoHyphens/>
        <w:spacing w:after="0" w:line="240" w:lineRule="auto"/>
        <w:ind w:left="851" w:hanging="322"/>
        <w:jc w:val="both"/>
        <w:rPr>
          <w:rFonts w:asciiTheme="minorHAnsi" w:eastAsia="Times New Roman" w:hAnsiTheme="minorHAnsi"/>
          <w:lang w:eastAsia="ar-SA"/>
        </w:rPr>
      </w:pPr>
      <w:r w:rsidRPr="00FA167A">
        <w:rPr>
          <w:rFonts w:asciiTheme="minorHAnsi" w:eastAsia="Times New Roman" w:hAnsiTheme="minorHAnsi"/>
          <w:lang w:eastAsia="ar-SA"/>
        </w:rPr>
        <w:t>wykorzystania utworu w publikacjach i materiałach promocyjno-informacyjnych Zamawiającego.</w:t>
      </w:r>
    </w:p>
    <w:p w:rsidR="009C687D" w:rsidRPr="00FA167A" w:rsidRDefault="009C687D" w:rsidP="00EF5126">
      <w:pPr>
        <w:numPr>
          <w:ilvl w:val="3"/>
          <w:numId w:val="29"/>
        </w:numPr>
        <w:tabs>
          <w:tab w:val="left" w:pos="0"/>
          <w:tab w:val="left" w:pos="426"/>
        </w:tabs>
        <w:suppressAutoHyphens/>
        <w:spacing w:after="0" w:line="240" w:lineRule="auto"/>
        <w:ind w:left="426"/>
        <w:jc w:val="both"/>
        <w:rPr>
          <w:rFonts w:asciiTheme="minorHAnsi" w:eastAsia="Times New Roman" w:hAnsiTheme="minorHAnsi"/>
          <w:lang w:eastAsia="ar-SA"/>
        </w:rPr>
      </w:pPr>
      <w:r w:rsidRPr="00FA167A">
        <w:rPr>
          <w:rFonts w:asciiTheme="minorHAnsi" w:eastAsia="Times New Roman" w:hAnsiTheme="minorHAnsi"/>
          <w:lang w:eastAsia="ar-SA"/>
        </w:rPr>
        <w:t>Korzystanie z materiałów o których mowa w ust. 1 odbywać się będzie za podaniem źródła ich pochodzenia.</w:t>
      </w:r>
    </w:p>
    <w:p w:rsidR="009C687D" w:rsidRPr="00FA167A" w:rsidRDefault="009C687D" w:rsidP="00EF5126">
      <w:pPr>
        <w:numPr>
          <w:ilvl w:val="3"/>
          <w:numId w:val="29"/>
        </w:numPr>
        <w:tabs>
          <w:tab w:val="left" w:pos="0"/>
          <w:tab w:val="left" w:pos="426"/>
        </w:tabs>
        <w:suppressAutoHyphens/>
        <w:spacing w:after="0" w:line="240" w:lineRule="auto"/>
        <w:ind w:left="426"/>
        <w:jc w:val="both"/>
        <w:rPr>
          <w:rFonts w:asciiTheme="minorHAnsi" w:eastAsia="Times New Roman" w:hAnsiTheme="minorHAnsi"/>
          <w:lang w:eastAsia="ar-SA"/>
        </w:rPr>
      </w:pPr>
      <w:r w:rsidRPr="00FA167A">
        <w:rPr>
          <w:rFonts w:asciiTheme="minorHAnsi" w:eastAsia="Times New Roman" w:hAnsiTheme="minorHAnsi"/>
          <w:lang w:eastAsia="ar-SA"/>
        </w:rPr>
        <w:t>Wykonawca oświadcza, że jego prawa autorskie do programów i materiałów dydaktycznych są nieograniczone i nieobciążone prawami osób trzecich.</w:t>
      </w:r>
    </w:p>
    <w:p w:rsidR="006E33E9" w:rsidRPr="00FA167A" w:rsidRDefault="009C687D" w:rsidP="00292274">
      <w:pPr>
        <w:tabs>
          <w:tab w:val="left" w:pos="0"/>
          <w:tab w:val="left" w:pos="426"/>
        </w:tabs>
        <w:suppressAutoHyphens/>
        <w:spacing w:after="0" w:line="240" w:lineRule="auto"/>
        <w:ind w:left="426"/>
        <w:jc w:val="both"/>
        <w:rPr>
          <w:rFonts w:asciiTheme="minorHAnsi" w:eastAsia="Times New Roman" w:hAnsiTheme="minorHAnsi"/>
          <w:lang w:eastAsia="pl-PL"/>
        </w:rPr>
      </w:pPr>
      <w:r w:rsidRPr="00FA167A">
        <w:rPr>
          <w:rFonts w:asciiTheme="minorHAnsi" w:eastAsia="Times New Roman" w:hAnsiTheme="minorHAnsi"/>
          <w:lang w:eastAsia="ar-SA"/>
        </w:rPr>
        <w:t xml:space="preserve"> </w:t>
      </w:r>
    </w:p>
    <w:p w:rsidR="00FE4056" w:rsidRPr="00FA167A" w:rsidRDefault="00285FDF"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6</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numPr>
          <w:ilvl w:val="0"/>
          <w:numId w:val="13"/>
        </w:numPr>
        <w:tabs>
          <w:tab w:val="left" w:pos="426"/>
        </w:tabs>
        <w:suppressAutoHyphens/>
        <w:spacing w:after="0" w:line="240" w:lineRule="auto"/>
        <w:ind w:left="426" w:hanging="283"/>
        <w:jc w:val="both"/>
        <w:rPr>
          <w:rFonts w:asciiTheme="minorHAnsi" w:eastAsia="Times New Roman" w:hAnsiTheme="minorHAnsi"/>
          <w:lang w:eastAsia="pl-PL"/>
        </w:rPr>
      </w:pPr>
      <w:r w:rsidRPr="00FA167A">
        <w:rPr>
          <w:rFonts w:asciiTheme="minorHAnsi" w:eastAsia="Times New Roman" w:hAnsiTheme="minorHAnsi"/>
          <w:lang w:eastAsia="pl-PL"/>
        </w:rPr>
        <w:t>Wykonawca przedstawi Zamawiającemu materiały dla uczestników do akceptacji co najm</w:t>
      </w:r>
      <w:r w:rsidR="00292274" w:rsidRPr="00FA167A">
        <w:rPr>
          <w:rFonts w:asciiTheme="minorHAnsi" w:eastAsia="Times New Roman" w:hAnsiTheme="minorHAnsi"/>
          <w:lang w:eastAsia="pl-PL"/>
        </w:rPr>
        <w:t>niej tydzień przed planowanym szkoleniem</w:t>
      </w:r>
      <w:r w:rsidRPr="00FA167A">
        <w:rPr>
          <w:rFonts w:asciiTheme="minorHAnsi" w:eastAsia="Times New Roman" w:hAnsiTheme="minorHAnsi"/>
          <w:lang w:eastAsia="pl-PL"/>
        </w:rPr>
        <w:t>.</w:t>
      </w:r>
    </w:p>
    <w:p w:rsidR="009C687D" w:rsidRPr="00FA167A" w:rsidRDefault="009C687D" w:rsidP="00EF5126">
      <w:pPr>
        <w:numPr>
          <w:ilvl w:val="0"/>
          <w:numId w:val="13"/>
        </w:numPr>
        <w:tabs>
          <w:tab w:val="left" w:pos="426"/>
        </w:tabs>
        <w:suppressAutoHyphens/>
        <w:spacing w:after="0" w:line="240" w:lineRule="auto"/>
        <w:ind w:left="426" w:hanging="283"/>
        <w:jc w:val="both"/>
        <w:rPr>
          <w:rFonts w:asciiTheme="minorHAnsi" w:eastAsia="Times New Roman" w:hAnsiTheme="minorHAnsi"/>
          <w:lang w:eastAsia="pl-PL"/>
        </w:rPr>
      </w:pPr>
      <w:r w:rsidRPr="00FA167A">
        <w:rPr>
          <w:rFonts w:asciiTheme="minorHAnsi" w:eastAsia="Times New Roman" w:hAnsiTheme="minorHAnsi"/>
          <w:lang w:eastAsia="pl-PL"/>
        </w:rPr>
        <w:t>Wykonawca zobowiązuje się do przedstawienia na wezwanie Zamawiającego wszelkich informacji i wyjaśnień związanych z realizacją przedmiotu umowy w terminie określonym przez Zamawiającego.</w:t>
      </w:r>
    </w:p>
    <w:p w:rsidR="007272CB" w:rsidRPr="00FA167A" w:rsidRDefault="007272CB" w:rsidP="00EF5126">
      <w:pPr>
        <w:spacing w:after="0" w:line="240" w:lineRule="auto"/>
        <w:jc w:val="center"/>
        <w:rPr>
          <w:rFonts w:asciiTheme="minorHAnsi" w:eastAsia="Times New Roman" w:hAnsiTheme="minorHAnsi"/>
          <w:lang w:eastAsia="pl-PL"/>
        </w:rPr>
      </w:pPr>
    </w:p>
    <w:p w:rsidR="00ED19A7" w:rsidRPr="00FA167A" w:rsidRDefault="00285FDF"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7</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numPr>
          <w:ilvl w:val="0"/>
          <w:numId w:val="14"/>
        </w:numPr>
        <w:tabs>
          <w:tab w:val="clear" w:pos="1287"/>
          <w:tab w:val="num" w:pos="375"/>
        </w:tabs>
        <w:suppressAutoHyphens/>
        <w:spacing w:after="0" w:line="240" w:lineRule="auto"/>
        <w:ind w:left="374" w:hanging="374"/>
        <w:jc w:val="both"/>
        <w:rPr>
          <w:rFonts w:asciiTheme="minorHAnsi" w:eastAsia="Times New Roman" w:hAnsiTheme="minorHAnsi"/>
          <w:lang w:eastAsia="ar-SA"/>
        </w:rPr>
      </w:pPr>
      <w:r w:rsidRPr="00FA167A">
        <w:rPr>
          <w:rFonts w:asciiTheme="minorHAnsi" w:eastAsia="Times New Roman" w:hAnsiTheme="minorHAnsi"/>
          <w:lang w:eastAsia="ar-SA"/>
        </w:rPr>
        <w:t xml:space="preserve">Osobą odpowiedzialną po stronie Zamawiającego za kontakty z Wykonawcą </w:t>
      </w:r>
      <w:r w:rsidR="00A5418B" w:rsidRPr="00FA167A">
        <w:rPr>
          <w:rFonts w:asciiTheme="minorHAnsi" w:eastAsia="Times New Roman" w:hAnsiTheme="minorHAnsi"/>
          <w:lang w:eastAsia="ar-SA"/>
        </w:rPr>
        <w:t>są Panie</w:t>
      </w:r>
      <w:r w:rsidR="00BF1572" w:rsidRPr="00FA167A">
        <w:rPr>
          <w:rFonts w:asciiTheme="minorHAnsi" w:eastAsia="Times New Roman" w:hAnsiTheme="minorHAnsi"/>
          <w:lang w:eastAsia="ar-SA"/>
        </w:rPr>
        <w:t>:</w:t>
      </w:r>
      <w:r w:rsidR="00A5418B" w:rsidRPr="00FA167A">
        <w:rPr>
          <w:rFonts w:asciiTheme="minorHAnsi" w:eastAsia="Times New Roman" w:hAnsiTheme="minorHAnsi"/>
          <w:lang w:eastAsia="ar-SA"/>
        </w:rPr>
        <w:t xml:space="preserve"> Maria Rosołek i Małgorzata Stasiak</w:t>
      </w:r>
      <w:r w:rsidR="00FA167A">
        <w:rPr>
          <w:rFonts w:asciiTheme="minorHAnsi" w:eastAsia="Times New Roman" w:hAnsiTheme="minorHAnsi"/>
          <w:lang w:eastAsia="ar-SA"/>
        </w:rPr>
        <w:t>.</w:t>
      </w:r>
    </w:p>
    <w:p w:rsidR="009C687D" w:rsidRPr="00FA167A" w:rsidRDefault="009C687D" w:rsidP="00EF5126">
      <w:pPr>
        <w:numPr>
          <w:ilvl w:val="0"/>
          <w:numId w:val="14"/>
        </w:numPr>
        <w:tabs>
          <w:tab w:val="clear" w:pos="1287"/>
          <w:tab w:val="num" w:pos="375"/>
        </w:tabs>
        <w:suppressAutoHyphens/>
        <w:spacing w:after="0" w:line="240" w:lineRule="auto"/>
        <w:ind w:left="374" w:hanging="374"/>
        <w:jc w:val="both"/>
        <w:rPr>
          <w:rFonts w:asciiTheme="minorHAnsi" w:eastAsia="Times New Roman" w:hAnsiTheme="minorHAnsi"/>
          <w:lang w:eastAsia="ar-SA"/>
        </w:rPr>
      </w:pPr>
      <w:r w:rsidRPr="00FA167A">
        <w:rPr>
          <w:rFonts w:asciiTheme="minorHAnsi" w:eastAsia="Times New Roman" w:hAnsiTheme="minorHAnsi"/>
          <w:lang w:eastAsia="ar-SA"/>
        </w:rPr>
        <w:t>Osobą odpowiedzialną po stronie Wykonawcy z</w:t>
      </w:r>
      <w:r w:rsidR="00BF1572" w:rsidRPr="00FA167A">
        <w:rPr>
          <w:rFonts w:asciiTheme="minorHAnsi" w:eastAsia="Times New Roman" w:hAnsiTheme="minorHAnsi"/>
          <w:lang w:eastAsia="ar-SA"/>
        </w:rPr>
        <w:t xml:space="preserve">a kontakty z Zamawiającym jest: </w:t>
      </w:r>
      <w:r w:rsidR="00FA167A">
        <w:rPr>
          <w:rFonts w:asciiTheme="minorHAnsi" w:eastAsia="Times New Roman" w:hAnsiTheme="minorHAnsi"/>
          <w:lang w:eastAsia="ar-SA"/>
        </w:rPr>
        <w:t>………………</w:t>
      </w:r>
      <w:r w:rsidR="00285FDF" w:rsidRPr="00FA167A">
        <w:rPr>
          <w:rFonts w:asciiTheme="minorHAnsi" w:eastAsia="Times New Roman" w:hAnsiTheme="minorHAnsi"/>
          <w:lang w:eastAsia="ar-SA"/>
        </w:rPr>
        <w:t>…</w:t>
      </w:r>
      <w:r w:rsidR="0068092C" w:rsidRPr="00FA167A">
        <w:rPr>
          <w:rFonts w:asciiTheme="minorHAnsi" w:hAnsiTheme="minorHAnsi"/>
        </w:rPr>
        <w:t>.</w:t>
      </w:r>
    </w:p>
    <w:p w:rsidR="006E33E9" w:rsidRPr="00FA167A" w:rsidRDefault="006E33E9" w:rsidP="00EF5126">
      <w:pPr>
        <w:spacing w:after="0" w:line="240" w:lineRule="auto"/>
        <w:jc w:val="center"/>
        <w:rPr>
          <w:rFonts w:asciiTheme="minorHAnsi" w:eastAsia="Times New Roman" w:hAnsiTheme="minorHAnsi"/>
          <w:lang w:eastAsia="pl-PL"/>
        </w:rPr>
      </w:pPr>
    </w:p>
    <w:p w:rsidR="007272CB" w:rsidRPr="00FA167A" w:rsidRDefault="00285FDF" w:rsidP="007272CB">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8</w:t>
      </w:r>
    </w:p>
    <w:p w:rsidR="007272CB" w:rsidRPr="00FA167A" w:rsidRDefault="007272CB" w:rsidP="007272CB">
      <w:pPr>
        <w:spacing w:after="0" w:line="240" w:lineRule="auto"/>
        <w:jc w:val="center"/>
        <w:rPr>
          <w:rFonts w:asciiTheme="minorHAnsi" w:eastAsia="Times New Roman" w:hAnsiTheme="minorHAnsi"/>
          <w:lang w:eastAsia="pl-PL"/>
        </w:rPr>
      </w:pPr>
    </w:p>
    <w:p w:rsidR="007272CB" w:rsidRPr="00FA167A" w:rsidRDefault="007272CB" w:rsidP="007272CB">
      <w:pPr>
        <w:numPr>
          <w:ilvl w:val="0"/>
          <w:numId w:val="6"/>
        </w:numPr>
        <w:tabs>
          <w:tab w:val="left" w:pos="360"/>
        </w:tabs>
        <w:suppressAutoHyphens/>
        <w:spacing w:after="0" w:line="240" w:lineRule="auto"/>
        <w:ind w:left="357" w:hanging="374"/>
        <w:jc w:val="both"/>
        <w:rPr>
          <w:rFonts w:asciiTheme="minorHAnsi" w:eastAsia="Times New Roman" w:hAnsiTheme="minorHAnsi"/>
          <w:lang w:eastAsia="pl-PL"/>
        </w:rPr>
      </w:pPr>
      <w:r w:rsidRPr="00FA167A">
        <w:rPr>
          <w:rFonts w:asciiTheme="minorHAnsi" w:eastAsia="Times New Roman" w:hAnsiTheme="minorHAnsi"/>
          <w:lang w:eastAsia="pl-PL"/>
        </w:rPr>
        <w:t xml:space="preserve">Ogólny koszt usług, o których mowa w § 1, zwany dalej wynagrodzeniem, zgodnie z ofertą Wykonawcy, nie przekroczy kwoty brutto: </w:t>
      </w:r>
      <w:r w:rsidR="00355E67" w:rsidRPr="00FA167A">
        <w:rPr>
          <w:rFonts w:asciiTheme="minorHAnsi" w:eastAsia="Times New Roman" w:hAnsiTheme="minorHAnsi"/>
          <w:lang w:eastAsia="pl-PL"/>
        </w:rPr>
        <w:t>…………………</w:t>
      </w:r>
      <w:r w:rsidRPr="00FA167A">
        <w:rPr>
          <w:rFonts w:asciiTheme="minorHAnsi" w:eastAsia="Times New Roman" w:hAnsiTheme="minorHAnsi"/>
          <w:lang w:eastAsia="pl-PL"/>
        </w:rPr>
        <w:t xml:space="preserve"> zł (słownie: </w:t>
      </w:r>
      <w:r w:rsidR="00355E67" w:rsidRPr="00FA167A">
        <w:rPr>
          <w:rFonts w:asciiTheme="minorHAnsi" w:eastAsia="Times New Roman" w:hAnsiTheme="minorHAnsi"/>
          <w:lang w:eastAsia="pl-PL"/>
        </w:rPr>
        <w:t>……………………………….</w:t>
      </w:r>
      <w:r w:rsidR="00FA167A">
        <w:rPr>
          <w:rFonts w:asciiTheme="minorHAnsi" w:eastAsia="Times New Roman" w:hAnsiTheme="minorHAnsi"/>
          <w:lang w:eastAsia="pl-PL"/>
        </w:rPr>
        <w:t xml:space="preserve"> zł).</w:t>
      </w:r>
    </w:p>
    <w:p w:rsidR="007272CB" w:rsidRPr="00FA167A" w:rsidRDefault="00355E67" w:rsidP="007272CB">
      <w:pPr>
        <w:numPr>
          <w:ilvl w:val="0"/>
          <w:numId w:val="6"/>
        </w:numPr>
        <w:tabs>
          <w:tab w:val="left" w:pos="360"/>
        </w:tabs>
        <w:suppressAutoHyphens/>
        <w:spacing w:after="0" w:line="240" w:lineRule="auto"/>
        <w:ind w:left="357" w:hanging="374"/>
        <w:jc w:val="both"/>
        <w:rPr>
          <w:rFonts w:asciiTheme="minorHAnsi" w:eastAsia="Times New Roman" w:hAnsiTheme="minorHAnsi"/>
          <w:lang w:eastAsia="pl-PL"/>
        </w:rPr>
      </w:pPr>
      <w:r w:rsidRPr="00FA167A">
        <w:rPr>
          <w:rFonts w:asciiTheme="minorHAnsi" w:eastAsia="Times New Roman" w:hAnsiTheme="minorHAnsi"/>
          <w:lang w:eastAsia="pl-PL"/>
        </w:rPr>
        <w:t>Koszty</w:t>
      </w:r>
      <w:r w:rsidR="007272CB" w:rsidRPr="00FA167A">
        <w:rPr>
          <w:rFonts w:asciiTheme="minorHAnsi" w:eastAsia="Times New Roman" w:hAnsiTheme="minorHAnsi"/>
          <w:lang w:eastAsia="pl-PL"/>
        </w:rPr>
        <w:t xml:space="preserve"> usług składających się na przedmiot umowy, o którym mowa w § 1 ust.1,  wyniosą: </w:t>
      </w:r>
    </w:p>
    <w:p w:rsidR="007272CB" w:rsidRPr="00FA167A" w:rsidRDefault="00285FDF" w:rsidP="00285FDF">
      <w:pPr>
        <w:numPr>
          <w:ilvl w:val="0"/>
          <w:numId w:val="25"/>
        </w:numPr>
        <w:suppressAutoHyphens/>
        <w:spacing w:after="0" w:line="240" w:lineRule="auto"/>
        <w:ind w:left="851" w:hanging="425"/>
        <w:jc w:val="both"/>
        <w:rPr>
          <w:rFonts w:asciiTheme="minorHAnsi" w:eastAsia="Times New Roman" w:hAnsiTheme="minorHAnsi"/>
          <w:b/>
          <w:lang w:eastAsia="ar-SA"/>
        </w:rPr>
      </w:pPr>
      <w:r w:rsidRPr="00FA167A">
        <w:rPr>
          <w:rFonts w:asciiTheme="minorHAnsi" w:eastAsia="Times New Roman" w:hAnsiTheme="minorHAnsi"/>
          <w:b/>
          <w:lang w:eastAsia="ar-SA"/>
        </w:rPr>
        <w:t>szkolenie nr 1 pn. „</w:t>
      </w:r>
      <w:r w:rsidR="008823A2">
        <w:rPr>
          <w:rFonts w:asciiTheme="minorHAnsi" w:eastAsia="Times New Roman" w:hAnsiTheme="minorHAnsi"/>
          <w:b/>
          <w:lang w:eastAsia="ar-SA"/>
        </w:rPr>
        <w:t>S</w:t>
      </w:r>
      <w:r w:rsidR="00355E67" w:rsidRPr="00FA167A">
        <w:rPr>
          <w:rFonts w:asciiTheme="minorHAnsi" w:eastAsia="Times New Roman" w:hAnsiTheme="minorHAnsi"/>
          <w:b/>
          <w:lang w:eastAsia="ar-SA"/>
        </w:rPr>
        <w:t xml:space="preserve">eksualność </w:t>
      </w:r>
      <w:r w:rsidR="00BF1572" w:rsidRPr="00FA167A">
        <w:rPr>
          <w:rFonts w:asciiTheme="minorHAnsi" w:eastAsia="Times New Roman" w:hAnsiTheme="minorHAnsi"/>
          <w:b/>
          <w:lang w:eastAsia="ar-SA"/>
        </w:rPr>
        <w:t xml:space="preserve"> wśród niepełnosprawnych mieszkańców DPS” -</w:t>
      </w:r>
      <w:r w:rsidR="007272CB" w:rsidRPr="00FA167A">
        <w:rPr>
          <w:rFonts w:asciiTheme="minorHAnsi" w:hAnsiTheme="minorHAnsi"/>
          <w:b/>
        </w:rPr>
        <w:t xml:space="preserve">  </w:t>
      </w:r>
      <w:r w:rsidRPr="00FA167A">
        <w:rPr>
          <w:rFonts w:asciiTheme="minorHAnsi" w:hAnsiTheme="minorHAnsi"/>
          <w:b/>
        </w:rPr>
        <w:t>………….</w:t>
      </w:r>
      <w:r w:rsidR="007272CB" w:rsidRPr="00FA167A">
        <w:rPr>
          <w:rFonts w:asciiTheme="minorHAnsi" w:hAnsiTheme="minorHAnsi"/>
          <w:b/>
        </w:rPr>
        <w:t xml:space="preserve"> zł</w:t>
      </w:r>
      <w:r w:rsidR="007272CB" w:rsidRPr="00FA167A">
        <w:rPr>
          <w:rFonts w:asciiTheme="minorHAnsi" w:hAnsiTheme="minorHAnsi"/>
        </w:rPr>
        <w:t xml:space="preserve"> </w:t>
      </w:r>
      <w:r w:rsidR="007272CB" w:rsidRPr="00FA167A">
        <w:rPr>
          <w:rFonts w:asciiTheme="minorHAnsi" w:eastAsia="Times New Roman" w:hAnsiTheme="minorHAnsi"/>
          <w:lang w:eastAsia="pl-PL"/>
        </w:rPr>
        <w:t xml:space="preserve">(słownie: </w:t>
      </w:r>
      <w:r w:rsidRPr="00FA167A">
        <w:rPr>
          <w:rFonts w:asciiTheme="minorHAnsi" w:eastAsia="Times New Roman" w:hAnsiTheme="minorHAnsi"/>
          <w:lang w:eastAsia="pl-PL"/>
        </w:rPr>
        <w:t>…………………………..</w:t>
      </w:r>
      <w:r w:rsidR="007272CB" w:rsidRPr="00FA167A">
        <w:rPr>
          <w:rFonts w:asciiTheme="minorHAnsi" w:eastAsia="Times New Roman" w:hAnsiTheme="minorHAnsi"/>
          <w:lang w:eastAsia="pl-PL"/>
        </w:rPr>
        <w:t xml:space="preserve"> zł), </w:t>
      </w:r>
      <w:r w:rsidR="00FA167A">
        <w:rPr>
          <w:rFonts w:asciiTheme="minorHAnsi" w:eastAsia="Times New Roman" w:hAnsiTheme="minorHAnsi"/>
          <w:lang w:eastAsia="pl-PL"/>
        </w:rPr>
        <w:t>łącznie za 2 szkolenia……………………….. zł</w:t>
      </w:r>
      <w:r w:rsidR="00B261E4">
        <w:rPr>
          <w:rFonts w:asciiTheme="minorHAnsi" w:eastAsia="Times New Roman" w:hAnsiTheme="minorHAnsi"/>
          <w:lang w:eastAsia="pl-PL"/>
        </w:rPr>
        <w:t>;</w:t>
      </w:r>
    </w:p>
    <w:p w:rsidR="007272CB" w:rsidRPr="00FA167A" w:rsidRDefault="007272CB" w:rsidP="00285FDF">
      <w:pPr>
        <w:numPr>
          <w:ilvl w:val="0"/>
          <w:numId w:val="25"/>
        </w:numPr>
        <w:suppressAutoHyphens/>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b/>
          <w:lang w:eastAsia="ar-SA"/>
        </w:rPr>
        <w:t>szkolenie nr 2 pn.</w:t>
      </w:r>
      <w:r w:rsidR="00292274" w:rsidRPr="00FA167A">
        <w:rPr>
          <w:rFonts w:asciiTheme="minorHAnsi" w:eastAsia="Times New Roman" w:hAnsiTheme="minorHAnsi"/>
          <w:b/>
          <w:lang w:eastAsia="pl-PL"/>
        </w:rPr>
        <w:t xml:space="preserve"> „Agresja i autoagresja </w:t>
      </w:r>
      <w:r w:rsidR="00B912A5" w:rsidRPr="00FA167A">
        <w:rPr>
          <w:rFonts w:asciiTheme="minorHAnsi" w:eastAsia="Times New Roman" w:hAnsiTheme="minorHAnsi"/>
          <w:b/>
          <w:lang w:eastAsia="pl-PL"/>
        </w:rPr>
        <w:t>wśród</w:t>
      </w:r>
      <w:r w:rsidR="00292274" w:rsidRPr="00FA167A">
        <w:rPr>
          <w:rFonts w:asciiTheme="minorHAnsi" w:eastAsia="Times New Roman" w:hAnsiTheme="minorHAnsi"/>
          <w:b/>
          <w:lang w:eastAsia="pl-PL"/>
        </w:rPr>
        <w:t xml:space="preserve"> mieszkańców DPS”</w:t>
      </w:r>
      <w:r w:rsidRPr="00FA167A">
        <w:rPr>
          <w:rFonts w:asciiTheme="minorHAnsi" w:hAnsiTheme="minorHAnsi"/>
          <w:b/>
        </w:rPr>
        <w:t xml:space="preserve"> – </w:t>
      </w:r>
      <w:r w:rsidR="00133A44" w:rsidRPr="00FA167A">
        <w:rPr>
          <w:rFonts w:asciiTheme="minorHAnsi" w:hAnsiTheme="minorHAnsi"/>
          <w:b/>
        </w:rPr>
        <w:t>……….</w:t>
      </w:r>
      <w:r w:rsidRPr="00FA167A">
        <w:rPr>
          <w:rFonts w:asciiTheme="minorHAnsi" w:hAnsiTheme="minorHAnsi"/>
          <w:b/>
        </w:rPr>
        <w:t xml:space="preserve"> zł</w:t>
      </w:r>
      <w:r w:rsidRPr="00FA167A">
        <w:rPr>
          <w:rFonts w:asciiTheme="minorHAnsi" w:eastAsia="Times New Roman" w:hAnsiTheme="minorHAnsi"/>
          <w:lang w:eastAsia="pl-PL"/>
        </w:rPr>
        <w:t xml:space="preserve"> (słownie: </w:t>
      </w:r>
      <w:r w:rsidR="00133A44" w:rsidRPr="00FA167A">
        <w:rPr>
          <w:rFonts w:asciiTheme="minorHAnsi" w:eastAsia="Times New Roman" w:hAnsiTheme="minorHAnsi"/>
          <w:lang w:eastAsia="pl-PL"/>
        </w:rPr>
        <w:t>……………………..</w:t>
      </w:r>
      <w:r w:rsidRPr="00FA167A">
        <w:rPr>
          <w:rFonts w:asciiTheme="minorHAnsi" w:eastAsia="Times New Roman" w:hAnsiTheme="minorHAnsi"/>
          <w:lang w:eastAsia="pl-PL"/>
        </w:rPr>
        <w:t xml:space="preserve"> zł),</w:t>
      </w:r>
      <w:r w:rsidRPr="00FA167A">
        <w:rPr>
          <w:rFonts w:asciiTheme="minorHAnsi" w:eastAsia="Times New Roman" w:hAnsiTheme="minorHAnsi"/>
          <w:b/>
          <w:lang w:eastAsia="ar-SA"/>
        </w:rPr>
        <w:t xml:space="preserve"> </w:t>
      </w:r>
      <w:r w:rsidR="00FA167A" w:rsidRPr="00FA167A">
        <w:rPr>
          <w:rFonts w:asciiTheme="minorHAnsi" w:eastAsia="Times New Roman" w:hAnsiTheme="minorHAnsi"/>
          <w:lang w:eastAsia="ar-SA"/>
        </w:rPr>
        <w:t xml:space="preserve">łącznie za 2 szkolenia……………. </w:t>
      </w:r>
      <w:r w:rsidR="00B261E4">
        <w:rPr>
          <w:rFonts w:asciiTheme="minorHAnsi" w:eastAsia="Times New Roman" w:hAnsiTheme="minorHAnsi"/>
          <w:lang w:eastAsia="ar-SA"/>
        </w:rPr>
        <w:t>z</w:t>
      </w:r>
      <w:r w:rsidR="00FA167A" w:rsidRPr="00FA167A">
        <w:rPr>
          <w:rFonts w:asciiTheme="minorHAnsi" w:eastAsia="Times New Roman" w:hAnsiTheme="minorHAnsi"/>
          <w:lang w:eastAsia="ar-SA"/>
        </w:rPr>
        <w:t>ł</w:t>
      </w:r>
      <w:r w:rsidR="00B261E4">
        <w:rPr>
          <w:rFonts w:asciiTheme="minorHAnsi" w:eastAsia="Times New Roman" w:hAnsiTheme="minorHAnsi"/>
          <w:lang w:eastAsia="ar-SA"/>
        </w:rPr>
        <w:t>;</w:t>
      </w:r>
    </w:p>
    <w:p w:rsidR="007272CB" w:rsidRPr="00FA167A" w:rsidRDefault="007272CB" w:rsidP="00285FDF">
      <w:pPr>
        <w:numPr>
          <w:ilvl w:val="0"/>
          <w:numId w:val="25"/>
        </w:numPr>
        <w:suppressAutoHyphens/>
        <w:spacing w:after="0" w:line="240" w:lineRule="auto"/>
        <w:ind w:left="851" w:hanging="425"/>
        <w:jc w:val="both"/>
        <w:rPr>
          <w:rFonts w:asciiTheme="minorHAnsi" w:eastAsia="Times New Roman" w:hAnsiTheme="minorHAnsi"/>
          <w:lang w:eastAsia="ar-SA"/>
        </w:rPr>
      </w:pPr>
      <w:r w:rsidRPr="00FA167A">
        <w:rPr>
          <w:rFonts w:asciiTheme="minorHAnsi" w:eastAsia="Times New Roman" w:hAnsiTheme="minorHAnsi"/>
          <w:b/>
          <w:lang w:eastAsia="ar-SA"/>
        </w:rPr>
        <w:t>szkolenie nr 3 pn.</w:t>
      </w:r>
      <w:r w:rsidR="00292274" w:rsidRPr="00FA167A">
        <w:rPr>
          <w:rFonts w:asciiTheme="minorHAnsi" w:eastAsia="Times New Roman" w:hAnsiTheme="minorHAnsi"/>
          <w:b/>
          <w:lang w:eastAsia="pl-PL"/>
        </w:rPr>
        <w:t xml:space="preserve"> „Sukces dobrej komunikacji z mieszkańcem DPS</w:t>
      </w:r>
      <w:r w:rsidRPr="00FA167A">
        <w:rPr>
          <w:rFonts w:asciiTheme="minorHAnsi" w:hAnsiTheme="minorHAnsi"/>
          <w:b/>
        </w:rPr>
        <w:t xml:space="preserve">” – </w:t>
      </w:r>
      <w:r w:rsidR="00133A44" w:rsidRPr="00FA167A">
        <w:rPr>
          <w:rFonts w:asciiTheme="minorHAnsi" w:hAnsiTheme="minorHAnsi"/>
          <w:b/>
        </w:rPr>
        <w:t>………</w:t>
      </w:r>
      <w:r w:rsidRPr="00FA167A">
        <w:rPr>
          <w:rFonts w:asciiTheme="minorHAnsi" w:hAnsiTheme="minorHAnsi"/>
          <w:b/>
        </w:rPr>
        <w:t xml:space="preserve"> zł</w:t>
      </w:r>
      <w:r w:rsidRPr="00FA167A">
        <w:rPr>
          <w:rFonts w:asciiTheme="minorHAnsi" w:eastAsia="Times New Roman" w:hAnsiTheme="minorHAnsi"/>
          <w:lang w:eastAsia="pl-PL"/>
        </w:rPr>
        <w:t xml:space="preserve"> (słownie: </w:t>
      </w:r>
      <w:r w:rsidR="00133A44" w:rsidRPr="00FA167A">
        <w:rPr>
          <w:rFonts w:asciiTheme="minorHAnsi" w:eastAsia="Times New Roman" w:hAnsiTheme="minorHAnsi"/>
          <w:lang w:eastAsia="pl-PL"/>
        </w:rPr>
        <w:t>…………………………………</w:t>
      </w:r>
      <w:r w:rsidRPr="00FA167A">
        <w:rPr>
          <w:rFonts w:asciiTheme="minorHAnsi" w:eastAsia="Times New Roman" w:hAnsiTheme="minorHAnsi"/>
          <w:lang w:eastAsia="pl-PL"/>
        </w:rPr>
        <w:t xml:space="preserve"> zł)</w:t>
      </w:r>
      <w:r w:rsidRPr="00FA167A">
        <w:rPr>
          <w:rFonts w:asciiTheme="minorHAnsi" w:eastAsia="Times New Roman" w:hAnsiTheme="minorHAnsi"/>
          <w:lang w:eastAsia="ar-SA"/>
        </w:rPr>
        <w:t>,</w:t>
      </w:r>
      <w:r w:rsidR="00FA167A" w:rsidRPr="00FA167A">
        <w:rPr>
          <w:rFonts w:asciiTheme="minorHAnsi" w:eastAsia="Times New Roman" w:hAnsiTheme="minorHAnsi"/>
          <w:lang w:eastAsia="ar-SA"/>
        </w:rPr>
        <w:t xml:space="preserve"> łącznie za 2 szkolenia ……zł.</w:t>
      </w:r>
    </w:p>
    <w:p w:rsidR="009C687D" w:rsidRPr="00FA167A" w:rsidRDefault="009C687D" w:rsidP="00EF5126">
      <w:pPr>
        <w:numPr>
          <w:ilvl w:val="0"/>
          <w:numId w:val="6"/>
        </w:numPr>
        <w:tabs>
          <w:tab w:val="left" w:pos="360"/>
        </w:tabs>
        <w:suppressAutoHyphens/>
        <w:spacing w:after="0" w:line="240" w:lineRule="auto"/>
        <w:ind w:left="360" w:hanging="375"/>
        <w:jc w:val="both"/>
        <w:rPr>
          <w:rFonts w:asciiTheme="minorHAnsi" w:eastAsia="Times New Roman" w:hAnsiTheme="minorHAnsi"/>
          <w:lang w:eastAsia="ar-SA"/>
        </w:rPr>
      </w:pPr>
      <w:r w:rsidRPr="00FA167A">
        <w:rPr>
          <w:rFonts w:asciiTheme="minorHAnsi" w:eastAsia="Times New Roman" w:hAnsiTheme="minorHAnsi"/>
          <w:lang w:eastAsia="ar-SA"/>
        </w:rPr>
        <w:t>Zapłata wynagrodzenia nastąpi po zrealizowaniu poszczególnych usług</w:t>
      </w:r>
      <w:r w:rsidRPr="00FA167A">
        <w:rPr>
          <w:rFonts w:asciiTheme="minorHAnsi" w:eastAsia="Times New Roman" w:hAnsiTheme="minorHAnsi"/>
          <w:color w:val="000000"/>
          <w:lang w:eastAsia="ar-SA"/>
        </w:rPr>
        <w:t xml:space="preserve"> </w:t>
      </w:r>
      <w:r w:rsidRPr="00FA167A">
        <w:rPr>
          <w:rFonts w:asciiTheme="minorHAnsi" w:eastAsia="Times New Roman" w:hAnsiTheme="minorHAnsi"/>
          <w:lang w:eastAsia="ar-SA"/>
        </w:rPr>
        <w:t>na podstawie prawidłowo wystawionej faktury, przelewem na konto Wykonawcy, wska</w:t>
      </w:r>
      <w:r w:rsidR="00FE4056" w:rsidRPr="00FA167A">
        <w:rPr>
          <w:rFonts w:asciiTheme="minorHAnsi" w:eastAsia="Times New Roman" w:hAnsiTheme="minorHAnsi"/>
          <w:lang w:eastAsia="ar-SA"/>
        </w:rPr>
        <w:t xml:space="preserve">zane na fakturze w terminie do </w:t>
      </w:r>
      <w:r w:rsidR="00133A44" w:rsidRPr="00FA167A">
        <w:rPr>
          <w:rFonts w:asciiTheme="minorHAnsi" w:eastAsia="Times New Roman" w:hAnsiTheme="minorHAnsi"/>
          <w:lang w:eastAsia="ar-SA"/>
        </w:rPr>
        <w:t>14</w:t>
      </w:r>
      <w:r w:rsidRPr="00FA167A">
        <w:rPr>
          <w:rFonts w:asciiTheme="minorHAnsi" w:eastAsia="Times New Roman" w:hAnsiTheme="minorHAnsi"/>
          <w:lang w:eastAsia="ar-SA"/>
        </w:rPr>
        <w:t xml:space="preserve"> dni od daty wpływu faktury do siedziby Zamawiającego. </w:t>
      </w:r>
    </w:p>
    <w:p w:rsidR="00B261E4" w:rsidRDefault="00355E67" w:rsidP="008B6AA0">
      <w:pPr>
        <w:numPr>
          <w:ilvl w:val="0"/>
          <w:numId w:val="6"/>
        </w:numPr>
        <w:tabs>
          <w:tab w:val="left" w:pos="360"/>
        </w:tabs>
        <w:suppressAutoHyphens/>
        <w:spacing w:after="0" w:line="240" w:lineRule="auto"/>
        <w:ind w:left="426" w:hanging="426"/>
        <w:jc w:val="both"/>
        <w:rPr>
          <w:rFonts w:asciiTheme="minorHAnsi" w:eastAsia="Times New Roman" w:hAnsiTheme="minorHAnsi"/>
          <w:lang w:eastAsia="ar-SA"/>
        </w:rPr>
      </w:pPr>
      <w:r w:rsidRPr="00B261E4">
        <w:rPr>
          <w:rFonts w:asciiTheme="minorHAnsi" w:eastAsia="Times New Roman" w:hAnsiTheme="minorHAnsi"/>
          <w:lang w:eastAsia="ar-SA"/>
        </w:rPr>
        <w:t xml:space="preserve">  </w:t>
      </w:r>
      <w:r w:rsidR="009C687D" w:rsidRPr="00B261E4">
        <w:rPr>
          <w:rFonts w:asciiTheme="minorHAnsi" w:eastAsia="Times New Roman" w:hAnsiTheme="minorHAnsi"/>
          <w:lang w:eastAsia="ar-SA"/>
        </w:rPr>
        <w:t>Warunkiem zapłaty za zrealizowaną usług</w:t>
      </w:r>
      <w:r w:rsidR="00133A44" w:rsidRPr="00B261E4">
        <w:rPr>
          <w:rFonts w:asciiTheme="minorHAnsi" w:eastAsia="Times New Roman" w:hAnsiTheme="minorHAnsi"/>
          <w:lang w:eastAsia="ar-SA"/>
        </w:rPr>
        <w:t xml:space="preserve">ę będą przekazane Zamawiającemu </w:t>
      </w:r>
      <w:r w:rsidR="00ED66A2" w:rsidRPr="00B261E4">
        <w:rPr>
          <w:rFonts w:asciiTheme="minorHAnsi" w:eastAsia="Times New Roman" w:hAnsiTheme="minorHAnsi"/>
          <w:lang w:eastAsia="ar-SA"/>
        </w:rPr>
        <w:t>prawidłowo wystawione</w:t>
      </w:r>
      <w:r w:rsidR="00F029F3" w:rsidRPr="00B261E4">
        <w:rPr>
          <w:rFonts w:asciiTheme="minorHAnsi" w:eastAsia="Times New Roman" w:hAnsiTheme="minorHAnsi"/>
          <w:lang w:eastAsia="ar-SA"/>
        </w:rPr>
        <w:t xml:space="preserve"> </w:t>
      </w:r>
      <w:r w:rsidR="009C687D" w:rsidRPr="00B261E4">
        <w:rPr>
          <w:rFonts w:asciiTheme="minorHAnsi" w:eastAsia="Times New Roman" w:hAnsiTheme="minorHAnsi"/>
          <w:lang w:eastAsia="ar-SA"/>
        </w:rPr>
        <w:t xml:space="preserve">faktury, za wykonany przedmiot umowy dostarczone po zatwierdzeniu sprawozdania z realizacji szkolenia zgodnie z umową; wzór sprawozdania </w:t>
      </w:r>
      <w:r w:rsidRPr="00B261E4">
        <w:rPr>
          <w:rFonts w:asciiTheme="minorHAnsi" w:eastAsia="Times New Roman" w:hAnsiTheme="minorHAnsi"/>
          <w:lang w:eastAsia="ar-SA"/>
        </w:rPr>
        <w:t xml:space="preserve">stanowi załącznik nr </w:t>
      </w:r>
      <w:r w:rsidR="00B261E4" w:rsidRPr="00B261E4">
        <w:rPr>
          <w:rFonts w:asciiTheme="minorHAnsi" w:eastAsia="Times New Roman" w:hAnsiTheme="minorHAnsi"/>
          <w:lang w:eastAsia="ar-SA"/>
        </w:rPr>
        <w:t>3</w:t>
      </w:r>
      <w:r w:rsidRPr="00B261E4">
        <w:rPr>
          <w:rFonts w:asciiTheme="minorHAnsi" w:eastAsia="Times New Roman" w:hAnsiTheme="minorHAnsi"/>
          <w:lang w:eastAsia="ar-SA"/>
        </w:rPr>
        <w:t xml:space="preserve"> do </w:t>
      </w:r>
      <w:r w:rsidR="00B261E4" w:rsidRPr="00B261E4">
        <w:rPr>
          <w:rFonts w:asciiTheme="minorHAnsi" w:eastAsia="Times New Roman" w:hAnsiTheme="minorHAnsi"/>
          <w:lang w:eastAsia="ar-SA"/>
        </w:rPr>
        <w:t>umowy oraz specyfikację, która stanowi załącznik nr 2 do umowy.</w:t>
      </w:r>
    </w:p>
    <w:p w:rsidR="009C687D" w:rsidRPr="00B261E4" w:rsidRDefault="009C687D" w:rsidP="008B6AA0">
      <w:pPr>
        <w:numPr>
          <w:ilvl w:val="0"/>
          <w:numId w:val="6"/>
        </w:numPr>
        <w:tabs>
          <w:tab w:val="left" w:pos="360"/>
        </w:tabs>
        <w:suppressAutoHyphens/>
        <w:spacing w:after="0" w:line="240" w:lineRule="auto"/>
        <w:ind w:left="426" w:hanging="426"/>
        <w:jc w:val="both"/>
        <w:rPr>
          <w:rFonts w:asciiTheme="minorHAnsi" w:eastAsia="Times New Roman" w:hAnsiTheme="minorHAnsi"/>
          <w:lang w:eastAsia="ar-SA"/>
        </w:rPr>
      </w:pPr>
      <w:r w:rsidRPr="00B261E4">
        <w:rPr>
          <w:rFonts w:asciiTheme="minorHAnsi" w:eastAsia="Times New Roman" w:hAnsiTheme="minorHAnsi"/>
          <w:lang w:eastAsia="ar-SA"/>
        </w:rPr>
        <w:t>Sprawozdania powinny być podpisane przez Wykonawcę i dostarczone Zamawiającemu w przypadku szkolenia najpóźniej 2 dni robocze po realizacji przedmiotu umowy. Do sprawozdania, należy dołączyć następujące dokumenty: oryginały podpisanych list obecności, ankiety ewaluacyjne, listę potwierdzającą odbiór zaświadczeń i materiałów szkoleniowych, zrea</w:t>
      </w:r>
      <w:r w:rsidR="00F029F3" w:rsidRPr="00B261E4">
        <w:rPr>
          <w:rFonts w:asciiTheme="minorHAnsi" w:eastAsia="Times New Roman" w:hAnsiTheme="minorHAnsi"/>
          <w:lang w:eastAsia="ar-SA"/>
        </w:rPr>
        <w:t>lizowane programy szkoleń.</w:t>
      </w:r>
    </w:p>
    <w:p w:rsidR="008B6AA0" w:rsidRPr="00FA167A" w:rsidRDefault="008B6AA0" w:rsidP="008B6AA0">
      <w:pPr>
        <w:numPr>
          <w:ilvl w:val="0"/>
          <w:numId w:val="6"/>
        </w:numPr>
        <w:tabs>
          <w:tab w:val="clear" w:pos="1287"/>
          <w:tab w:val="left" w:pos="0"/>
          <w:tab w:val="left" w:pos="360"/>
          <w:tab w:val="num" w:pos="426"/>
        </w:tabs>
        <w:suppressAutoHyphens/>
        <w:spacing w:after="0" w:line="240" w:lineRule="auto"/>
        <w:ind w:left="426" w:hanging="426"/>
        <w:jc w:val="both"/>
        <w:rPr>
          <w:rFonts w:asciiTheme="minorHAnsi" w:hAnsiTheme="minorHAnsi"/>
          <w:color w:val="000000"/>
        </w:rPr>
      </w:pPr>
      <w:r w:rsidRPr="00FA167A">
        <w:rPr>
          <w:rFonts w:asciiTheme="minorHAnsi" w:hAnsiTheme="minorHAnsi"/>
          <w:color w:val="000000"/>
        </w:rPr>
        <w:t>Warunkiem dokonania zapłaty wynagrodzenia w terminie określonym w ust. 3</w:t>
      </w:r>
      <w:bookmarkStart w:id="0" w:name="_GoBack"/>
      <w:bookmarkEnd w:id="0"/>
      <w:r w:rsidRPr="00FA167A">
        <w:rPr>
          <w:rFonts w:asciiTheme="minorHAnsi" w:hAnsiTheme="minorHAnsi"/>
          <w:color w:val="000000"/>
        </w:rPr>
        <w:t xml:space="preserve"> będzie dostępność środków finansowych na rachunku bankowym Zamawiającego.</w:t>
      </w:r>
    </w:p>
    <w:p w:rsidR="008B6AA0" w:rsidRPr="00FA167A" w:rsidRDefault="008B6AA0" w:rsidP="008B6AA0">
      <w:pPr>
        <w:numPr>
          <w:ilvl w:val="0"/>
          <w:numId w:val="6"/>
        </w:numPr>
        <w:tabs>
          <w:tab w:val="clear" w:pos="1287"/>
          <w:tab w:val="left" w:pos="360"/>
          <w:tab w:val="num" w:pos="426"/>
        </w:tabs>
        <w:suppressAutoHyphens/>
        <w:spacing w:after="0" w:line="240" w:lineRule="auto"/>
        <w:ind w:left="426" w:hanging="426"/>
        <w:jc w:val="both"/>
        <w:rPr>
          <w:rFonts w:asciiTheme="minorHAnsi" w:hAnsiTheme="minorHAnsi"/>
          <w:color w:val="000000"/>
        </w:rPr>
      </w:pPr>
      <w:r w:rsidRPr="00FA167A">
        <w:rPr>
          <w:rFonts w:asciiTheme="minorHAnsi" w:hAnsiTheme="minorHAnsi"/>
          <w:color w:val="000000"/>
        </w:rPr>
        <w:t>Za dzień dokonania zapłaty strony uznają dzień, w którym zostanie obciążony rachunek bankowy Zamawiającego.</w:t>
      </w:r>
    </w:p>
    <w:p w:rsidR="00ED19A7" w:rsidRPr="00FA167A" w:rsidRDefault="00ED19A7" w:rsidP="00EF5126">
      <w:pPr>
        <w:spacing w:after="0" w:line="240" w:lineRule="auto"/>
        <w:jc w:val="center"/>
        <w:rPr>
          <w:rFonts w:asciiTheme="minorHAnsi" w:eastAsia="Times New Roman" w:hAnsiTheme="minorHAnsi"/>
          <w:lang w:eastAsia="ar-SA"/>
        </w:rPr>
      </w:pPr>
    </w:p>
    <w:p w:rsidR="009C687D" w:rsidRPr="00FA167A" w:rsidRDefault="008B6AA0" w:rsidP="00EF5126">
      <w:pPr>
        <w:spacing w:after="0" w:line="240" w:lineRule="auto"/>
        <w:jc w:val="center"/>
        <w:rPr>
          <w:rFonts w:asciiTheme="minorHAnsi" w:eastAsia="Times New Roman" w:hAnsiTheme="minorHAnsi"/>
          <w:lang w:eastAsia="ar-SA"/>
        </w:rPr>
      </w:pPr>
      <w:r w:rsidRPr="00FA167A">
        <w:rPr>
          <w:rFonts w:asciiTheme="minorHAnsi" w:eastAsia="Times New Roman" w:hAnsiTheme="minorHAnsi"/>
          <w:lang w:eastAsia="ar-SA"/>
        </w:rPr>
        <w:t>§ 9</w:t>
      </w:r>
    </w:p>
    <w:p w:rsidR="007272CB" w:rsidRPr="00FA167A" w:rsidRDefault="007272CB" w:rsidP="00EF5126">
      <w:pPr>
        <w:spacing w:after="0" w:line="240" w:lineRule="auto"/>
        <w:jc w:val="center"/>
        <w:rPr>
          <w:rFonts w:asciiTheme="minorHAnsi" w:eastAsia="Times New Roman" w:hAnsiTheme="minorHAnsi"/>
          <w:lang w:eastAsia="ar-SA"/>
        </w:rPr>
      </w:pPr>
    </w:p>
    <w:p w:rsidR="009C687D" w:rsidRPr="00FA167A"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FA167A">
        <w:rPr>
          <w:rFonts w:asciiTheme="minorHAnsi" w:eastAsia="Times New Roman" w:hAnsiTheme="minorHAnsi"/>
          <w:lang w:eastAsia="ar-SA"/>
        </w:rPr>
        <w:t xml:space="preserve">Przy przetwarzaniu danych osobowych, w związku z realizacją przedmiotu zamówienia, o którym mowa w §1 ust.1, Wykonawca zobowiązuje się do przestrzegania zasad wskazanych w niniejszym paragrafie, w ustawie z dnia 29 sierpnia 1997r. o ochronie danych osobowych (Dz. U. z 2016r. poz. 922; dalej: ustawa o ochronie danych osobowych) oraz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Nr 100, poz. 1024; dalej: rozporządzenie </w:t>
      </w:r>
      <w:proofErr w:type="spellStart"/>
      <w:r w:rsidRPr="00FA167A">
        <w:rPr>
          <w:rFonts w:asciiTheme="minorHAnsi" w:eastAsia="Times New Roman" w:hAnsiTheme="minorHAnsi"/>
          <w:lang w:eastAsia="ar-SA"/>
        </w:rPr>
        <w:t>MSWiA</w:t>
      </w:r>
      <w:proofErr w:type="spellEnd"/>
      <w:r w:rsidRPr="00FA167A">
        <w:rPr>
          <w:rFonts w:asciiTheme="minorHAnsi" w:eastAsia="Times New Roman" w:hAnsiTheme="minorHAnsi"/>
          <w:lang w:eastAsia="ar-SA"/>
        </w:rPr>
        <w:t>).</w:t>
      </w:r>
    </w:p>
    <w:p w:rsidR="009C687D" w:rsidRPr="00FA167A"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FA167A">
        <w:rPr>
          <w:rFonts w:asciiTheme="minorHAnsi" w:eastAsia="Times New Roman" w:hAnsiTheme="minorHAnsi"/>
          <w:lang w:eastAsia="ar-SA"/>
        </w:rPr>
        <w:t>Powierzone dane osobowe mogą być przetwarzane przez Wykonawcę wyłącznie</w:t>
      </w:r>
      <w:r w:rsidRPr="00FA167A">
        <w:rPr>
          <w:rFonts w:asciiTheme="minorHAnsi" w:eastAsia="Times New Roman" w:hAnsiTheme="minorHAnsi"/>
          <w:lang w:eastAsia="ar-SA"/>
        </w:rPr>
        <w:br/>
        <w:t xml:space="preserve">w celu realizacji umowy, w szczególności udzielania wsparcia, o którym mowa w §1 ust.1. </w:t>
      </w:r>
    </w:p>
    <w:p w:rsidR="009C687D" w:rsidRPr="00FA167A"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FA167A">
        <w:rPr>
          <w:rFonts w:asciiTheme="minorHAnsi" w:eastAsia="Times New Roman" w:hAnsiTheme="minorHAnsi"/>
          <w:lang w:eastAsia="ar-SA"/>
        </w:rPr>
        <w:t xml:space="preserve">Do przetwarzania danych osobowych po stronie Wykonawcy mogą być dopuszczone jedynie osoby upoważnione przez Wykonawcę do przetwarzania danych osobowych, posiadające imienne upoważnienia do przetwarzania danych osobowych. Wzór upoważnienia do przetwarzania danych osobowych oraz wzór odwołania upoważnienia do przetwarzania danych osobowych zostały określone odpowiednio w załączniku nr </w:t>
      </w:r>
      <w:r w:rsidR="00075C3D">
        <w:rPr>
          <w:rFonts w:asciiTheme="minorHAnsi" w:eastAsia="Times New Roman" w:hAnsiTheme="minorHAnsi"/>
          <w:lang w:eastAsia="ar-SA"/>
        </w:rPr>
        <w:t>4 i 5</w:t>
      </w:r>
      <w:r w:rsidR="000313F0" w:rsidRPr="00FA167A">
        <w:rPr>
          <w:rFonts w:asciiTheme="minorHAnsi" w:eastAsia="Times New Roman" w:hAnsiTheme="minorHAnsi"/>
          <w:lang w:eastAsia="ar-SA"/>
        </w:rPr>
        <w:t xml:space="preserve"> </w:t>
      </w:r>
      <w:r w:rsidRPr="00FA167A">
        <w:rPr>
          <w:rFonts w:asciiTheme="minorHAnsi" w:eastAsia="Times New Roman" w:hAnsiTheme="minorHAnsi"/>
          <w:lang w:eastAsia="ar-SA"/>
        </w:rPr>
        <w:t>do umowy. Zamawiający dopuszcza stosowanie przez Wykonawcę innych wzorów niż określone odpowiednio w ww. załącznikach, o ile zawierają one wszystkie elementy w nich  wskazane.</w:t>
      </w:r>
    </w:p>
    <w:p w:rsidR="009C687D" w:rsidRPr="00FA167A"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FA167A">
        <w:rPr>
          <w:rFonts w:asciiTheme="minorHAnsi" w:eastAsia="Times New Roman" w:hAnsiTheme="minorHAnsi"/>
          <w:lang w:eastAsia="ar-SA"/>
        </w:rPr>
        <w:lastRenderedPageBreak/>
        <w:t xml:space="preserve">Wykonawca prowadzi ewidencję osób upoważnionych do przetwarzania danych osobowych w związku z wykonywaniem umowy. </w:t>
      </w:r>
    </w:p>
    <w:p w:rsidR="00EF7D8D"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EF7D8D">
        <w:rPr>
          <w:rFonts w:asciiTheme="minorHAnsi" w:eastAsia="Times New Roman" w:hAnsiTheme="minorHAnsi"/>
          <w:lang w:eastAsia="ar-SA"/>
        </w:rPr>
        <w:t xml:space="preserve">Imienne upoważnienia, o których mowa w ust. 3, są ważne do dnia odwołania, nie dłużej jednak niż do dnia, o którym mowa w § 9 ust. 3. Upoważnienie wygasa z chwilą ustania stosunku prawnego łączącego Wykonawcę z osobą wskazaną w ust. 3. </w:t>
      </w:r>
    </w:p>
    <w:p w:rsidR="009C687D" w:rsidRPr="00EF7D8D"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EF7D8D">
        <w:rPr>
          <w:rFonts w:asciiTheme="minorHAnsi" w:eastAsia="Times New Roman" w:hAnsiTheme="minorHAnsi"/>
          <w:lang w:eastAsia="ar-SA"/>
        </w:rPr>
        <w:t>Wykonawca jest zobowiązany do podjęcia wszelkich kroków służących zachowaniu poufności danych osobowych przetwarzanych przez mające do nich dostęp osoby upoważnione do przetwarzania danych osobowych.</w:t>
      </w:r>
    </w:p>
    <w:p w:rsidR="009C687D" w:rsidRPr="00FA167A"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FA167A">
        <w:rPr>
          <w:rFonts w:asciiTheme="minorHAnsi" w:eastAsia="Times New Roman" w:hAnsiTheme="minorHAnsi"/>
          <w:lang w:eastAsia="ar-SA"/>
        </w:rPr>
        <w:t>Wykonawca zobowiązuje się do udzielenia Zamawiającemu, lub innemu upoważnionemu podmiotowi, na każde ich żądanie, informacji na temat przetwarzania danych osobowych, o których mowa w niniejszym paragrafie, a w szczególności niezwłocznego przekazywania informacji o każdym przypadku naruszenia przez niego i osoby przez niego upoważnione do przetwarzania danych osobowych obowiązków dotyczących ochrony danych osobowych.</w:t>
      </w:r>
    </w:p>
    <w:p w:rsidR="009C687D" w:rsidRPr="00FA167A"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FA167A">
        <w:rPr>
          <w:rFonts w:asciiTheme="minorHAnsi" w:eastAsia="Times New Roman" w:hAnsiTheme="minorHAnsi"/>
          <w:lang w:eastAsia="ar-SA"/>
        </w:rPr>
        <w:t xml:space="preserve">Wykonawca zobowiązany jest do wykonywania wobec osób, których dane będzie przetwarzał w związku z realizacją przedmiotu umowy, obowiązków informacyjnych wynikających z art. 24 i art. 25 ustawy o ochronie danych osobowych.  </w:t>
      </w:r>
    </w:p>
    <w:p w:rsidR="009C687D" w:rsidRPr="00FA167A" w:rsidRDefault="009C687D" w:rsidP="00EF5126">
      <w:pPr>
        <w:numPr>
          <w:ilvl w:val="0"/>
          <w:numId w:val="28"/>
        </w:numPr>
        <w:suppressAutoHyphens/>
        <w:spacing w:after="0" w:line="240" w:lineRule="auto"/>
        <w:ind w:left="426" w:hanging="426"/>
        <w:jc w:val="both"/>
        <w:rPr>
          <w:rFonts w:asciiTheme="minorHAnsi" w:eastAsia="Times New Roman" w:hAnsiTheme="minorHAnsi"/>
          <w:lang w:eastAsia="ar-SA"/>
        </w:rPr>
      </w:pPr>
      <w:r w:rsidRPr="00FA167A">
        <w:rPr>
          <w:rFonts w:asciiTheme="minorHAnsi" w:eastAsia="Times New Roman" w:hAnsiTheme="minorHAnsi"/>
          <w:lang w:eastAsia="ar-SA"/>
        </w:rPr>
        <w:t xml:space="preserve">Zamawiający, w sytuacji nałożenia obowiązku przez Instytucję Zarządzającą RPO </w:t>
      </w:r>
      <w:proofErr w:type="spellStart"/>
      <w:r w:rsidRPr="00FA167A">
        <w:rPr>
          <w:rFonts w:asciiTheme="minorHAnsi" w:eastAsia="Times New Roman" w:hAnsiTheme="minorHAnsi"/>
          <w:lang w:eastAsia="ar-SA"/>
        </w:rPr>
        <w:t>WK-P</w:t>
      </w:r>
      <w:proofErr w:type="spellEnd"/>
      <w:r w:rsidRPr="00FA167A">
        <w:rPr>
          <w:rFonts w:asciiTheme="minorHAnsi" w:eastAsia="Times New Roman" w:hAnsiTheme="minorHAnsi"/>
          <w:lang w:eastAsia="ar-SA"/>
        </w:rPr>
        <w:t xml:space="preserve">, będzie zobowiązany do zawarcia z Wykonawcą, któremu powierzy przetwarzanie danych osobowych, w związku z realizacją przedmiotu umowy, o którym mowa w § 1 ust.1, umowy powierzenia przetwarzania danych osobowych w kształcie zasadniczo zgodnym z postanowieniami niniejszego paragrafu.  </w:t>
      </w:r>
    </w:p>
    <w:p w:rsidR="00ED19A7" w:rsidRPr="00FA167A" w:rsidRDefault="00ED19A7" w:rsidP="00EF5126">
      <w:pPr>
        <w:spacing w:after="0" w:line="240" w:lineRule="auto"/>
        <w:jc w:val="center"/>
        <w:rPr>
          <w:rFonts w:asciiTheme="minorHAnsi" w:eastAsia="Times New Roman" w:hAnsiTheme="minorHAnsi"/>
          <w:lang w:eastAsia="pl-PL"/>
        </w:rPr>
      </w:pPr>
    </w:p>
    <w:p w:rsidR="00FE4056" w:rsidRPr="00FA167A" w:rsidRDefault="009C687D"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10</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numPr>
          <w:ilvl w:val="0"/>
          <w:numId w:val="16"/>
        </w:numPr>
        <w:suppressAutoHyphens/>
        <w:spacing w:after="0" w:line="240" w:lineRule="auto"/>
        <w:ind w:left="426" w:hanging="426"/>
        <w:jc w:val="both"/>
        <w:rPr>
          <w:rFonts w:asciiTheme="minorHAnsi" w:eastAsia="Times New Roman" w:hAnsiTheme="minorHAnsi"/>
          <w:lang w:eastAsia="ar-SA"/>
        </w:rPr>
      </w:pPr>
      <w:r w:rsidRPr="00FA167A">
        <w:rPr>
          <w:rFonts w:asciiTheme="minorHAnsi" w:eastAsia="Times New Roman" w:hAnsiTheme="minorHAnsi"/>
          <w:lang w:eastAsia="ar-SA"/>
        </w:rPr>
        <w:t>Wykonawca zapłaci Zamawiającemu kary umowne:</w:t>
      </w:r>
    </w:p>
    <w:p w:rsidR="009C687D" w:rsidRPr="00FA167A" w:rsidRDefault="009C687D" w:rsidP="00EF5126">
      <w:pPr>
        <w:numPr>
          <w:ilvl w:val="0"/>
          <w:numId w:val="17"/>
        </w:numPr>
        <w:suppressAutoHyphens/>
        <w:spacing w:after="0" w:line="240" w:lineRule="auto"/>
        <w:jc w:val="both"/>
        <w:rPr>
          <w:rFonts w:asciiTheme="minorHAnsi" w:eastAsia="Times New Roman" w:hAnsiTheme="minorHAnsi"/>
          <w:lang w:eastAsia="ar-SA"/>
        </w:rPr>
      </w:pPr>
      <w:r w:rsidRPr="00FA167A">
        <w:rPr>
          <w:rFonts w:asciiTheme="minorHAnsi" w:eastAsia="Times New Roman" w:hAnsiTheme="minorHAnsi"/>
          <w:iCs/>
          <w:lang w:eastAsia="ar-SA"/>
        </w:rPr>
        <w:t>w przypadku odstąpienia od umowy w całości przez którąkolwiek ze Stron z przyczyn leżących po stronie Wykonawcy</w:t>
      </w:r>
      <w:r w:rsidRPr="00FA167A">
        <w:rPr>
          <w:rFonts w:asciiTheme="minorHAnsi" w:eastAsia="Times New Roman" w:hAnsiTheme="minorHAnsi"/>
          <w:lang w:eastAsia="ar-SA"/>
        </w:rPr>
        <w:t xml:space="preserve"> - w wysokości 30 % wynagrodzenia brutto wskazanego w § </w:t>
      </w:r>
      <w:r w:rsidR="008B6AA0" w:rsidRPr="00FA167A">
        <w:rPr>
          <w:rFonts w:asciiTheme="minorHAnsi" w:eastAsia="Times New Roman" w:hAnsiTheme="minorHAnsi"/>
          <w:lang w:eastAsia="ar-SA"/>
        </w:rPr>
        <w:t>8</w:t>
      </w:r>
      <w:r w:rsidRPr="00FA167A">
        <w:rPr>
          <w:rFonts w:asciiTheme="minorHAnsi" w:eastAsia="Times New Roman" w:hAnsiTheme="minorHAnsi"/>
          <w:lang w:eastAsia="ar-SA"/>
        </w:rPr>
        <w:t xml:space="preserve"> ust. 1 umowy;</w:t>
      </w:r>
    </w:p>
    <w:p w:rsidR="009C687D" w:rsidRPr="00FA167A" w:rsidRDefault="009C687D" w:rsidP="00EF5126">
      <w:pPr>
        <w:numPr>
          <w:ilvl w:val="0"/>
          <w:numId w:val="17"/>
        </w:numPr>
        <w:suppressAutoHyphens/>
        <w:spacing w:after="0" w:line="240" w:lineRule="auto"/>
        <w:jc w:val="both"/>
        <w:rPr>
          <w:rFonts w:asciiTheme="minorHAnsi" w:eastAsia="Times New Roman" w:hAnsiTheme="minorHAnsi"/>
          <w:lang w:eastAsia="ar-SA"/>
        </w:rPr>
      </w:pPr>
      <w:r w:rsidRPr="00FA167A">
        <w:rPr>
          <w:rFonts w:asciiTheme="minorHAnsi" w:eastAsia="Times New Roman" w:hAnsiTheme="minorHAnsi"/>
          <w:iCs/>
          <w:lang w:eastAsia="ar-SA"/>
        </w:rPr>
        <w:t>odstąpienia od części umowy przez którąkolwiek ze stron z przyczyn leżących po stronie Wykonawcy - w wysokości 30 % wynagrodzenia brutto części umowy, co do której następuje odstąpienie;</w:t>
      </w:r>
    </w:p>
    <w:p w:rsidR="009C687D" w:rsidRPr="00FA167A" w:rsidRDefault="009C687D" w:rsidP="00EF5126">
      <w:pPr>
        <w:numPr>
          <w:ilvl w:val="0"/>
          <w:numId w:val="17"/>
        </w:numPr>
        <w:suppressAutoHyphens/>
        <w:spacing w:after="0" w:line="240" w:lineRule="auto"/>
        <w:jc w:val="both"/>
        <w:rPr>
          <w:rFonts w:asciiTheme="minorHAnsi" w:eastAsia="Times New Roman" w:hAnsiTheme="minorHAnsi"/>
          <w:lang w:eastAsia="ar-SA"/>
        </w:rPr>
      </w:pPr>
      <w:r w:rsidRPr="00FA167A">
        <w:rPr>
          <w:rFonts w:asciiTheme="minorHAnsi" w:eastAsia="Times New Roman" w:hAnsiTheme="minorHAnsi"/>
          <w:lang w:eastAsia="ar-SA"/>
        </w:rPr>
        <w:t xml:space="preserve">za zwłokę w rozpoczęciu świadczenia usług, </w:t>
      </w:r>
      <w:r w:rsidRPr="00FA167A">
        <w:rPr>
          <w:rFonts w:asciiTheme="minorHAnsi" w:eastAsia="Times New Roman" w:hAnsiTheme="minorHAnsi"/>
          <w:iCs/>
          <w:lang w:eastAsia="ar-SA"/>
        </w:rPr>
        <w:t>z przyczyn leżących po stronie Wykonawcy</w:t>
      </w:r>
      <w:r w:rsidR="0080364F" w:rsidRPr="00FA167A">
        <w:rPr>
          <w:rFonts w:asciiTheme="minorHAnsi" w:eastAsia="Times New Roman" w:hAnsiTheme="minorHAnsi"/>
          <w:iCs/>
          <w:lang w:eastAsia="ar-SA"/>
        </w:rPr>
        <w:t xml:space="preserve"> </w:t>
      </w:r>
      <w:r w:rsidRPr="00FA167A">
        <w:rPr>
          <w:rFonts w:asciiTheme="minorHAnsi" w:eastAsia="Times New Roman" w:hAnsiTheme="minorHAnsi"/>
          <w:lang w:eastAsia="ar-SA"/>
        </w:rPr>
        <w:t>w wysokości 1 % wynag</w:t>
      </w:r>
      <w:r w:rsidR="00F904FD">
        <w:rPr>
          <w:rFonts w:asciiTheme="minorHAnsi" w:eastAsia="Times New Roman" w:hAnsiTheme="minorHAnsi"/>
          <w:lang w:eastAsia="ar-SA"/>
        </w:rPr>
        <w:t>rodzenia brutto wskazanego w § 8</w:t>
      </w:r>
      <w:r w:rsidRPr="00FA167A">
        <w:rPr>
          <w:rFonts w:asciiTheme="minorHAnsi" w:eastAsia="Times New Roman" w:hAnsiTheme="minorHAnsi"/>
          <w:lang w:eastAsia="ar-SA"/>
        </w:rPr>
        <w:t xml:space="preserve"> ust. 1 umowy za każdy dzień zwłoki;</w:t>
      </w:r>
    </w:p>
    <w:p w:rsidR="009C687D" w:rsidRPr="00FA167A" w:rsidRDefault="009C687D" w:rsidP="00EF5126">
      <w:pPr>
        <w:numPr>
          <w:ilvl w:val="0"/>
          <w:numId w:val="17"/>
        </w:numPr>
        <w:suppressAutoHyphens/>
        <w:spacing w:after="0" w:line="240" w:lineRule="auto"/>
        <w:jc w:val="both"/>
        <w:rPr>
          <w:rFonts w:asciiTheme="minorHAnsi" w:eastAsia="Times New Roman" w:hAnsiTheme="minorHAnsi"/>
          <w:lang w:eastAsia="ar-SA"/>
        </w:rPr>
      </w:pPr>
      <w:r w:rsidRPr="00FA167A">
        <w:rPr>
          <w:rFonts w:asciiTheme="minorHAnsi" w:eastAsia="Times New Roman" w:hAnsiTheme="minorHAnsi"/>
          <w:lang w:eastAsia="ar-SA"/>
        </w:rPr>
        <w:t xml:space="preserve">za realizację usługi niezgodnie z programem świadczonych usług, o którym mowa w § </w:t>
      </w:r>
      <w:r w:rsidR="008B6AA0" w:rsidRPr="00FA167A">
        <w:rPr>
          <w:rFonts w:asciiTheme="minorHAnsi" w:eastAsia="Times New Roman" w:hAnsiTheme="minorHAnsi"/>
          <w:lang w:eastAsia="ar-SA"/>
        </w:rPr>
        <w:t>2</w:t>
      </w:r>
      <w:r w:rsidRPr="00FA167A">
        <w:rPr>
          <w:rFonts w:asciiTheme="minorHAnsi" w:eastAsia="Times New Roman" w:hAnsiTheme="minorHAnsi"/>
          <w:lang w:eastAsia="ar-SA"/>
        </w:rPr>
        <w:t xml:space="preserve"> ust. </w:t>
      </w:r>
      <w:r w:rsidR="008B6AA0" w:rsidRPr="00FA167A">
        <w:rPr>
          <w:rFonts w:asciiTheme="minorHAnsi" w:eastAsia="Times New Roman" w:hAnsiTheme="minorHAnsi"/>
          <w:lang w:eastAsia="ar-SA"/>
        </w:rPr>
        <w:t>2</w:t>
      </w:r>
      <w:r w:rsidRPr="00FA167A">
        <w:rPr>
          <w:rFonts w:asciiTheme="minorHAnsi" w:eastAsia="Times New Roman" w:hAnsiTheme="minorHAnsi"/>
          <w:lang w:eastAsia="ar-SA"/>
        </w:rPr>
        <w:t xml:space="preserve"> bez zgody Zamawiającego – w wysokości 1 % wynagr</w:t>
      </w:r>
      <w:r w:rsidR="008B6AA0" w:rsidRPr="00FA167A">
        <w:rPr>
          <w:rFonts w:asciiTheme="minorHAnsi" w:eastAsia="Times New Roman" w:hAnsiTheme="minorHAnsi"/>
          <w:lang w:eastAsia="ar-SA"/>
        </w:rPr>
        <w:t>odzenia brutto określonego w § 8</w:t>
      </w:r>
      <w:r w:rsidRPr="00FA167A">
        <w:rPr>
          <w:rFonts w:asciiTheme="minorHAnsi" w:eastAsia="Times New Roman" w:hAnsiTheme="minorHAnsi"/>
          <w:lang w:eastAsia="ar-SA"/>
        </w:rPr>
        <w:t xml:space="preserve"> ust. 1 umowy za każdy przypadek niezgodnego wykonania usługi;</w:t>
      </w:r>
    </w:p>
    <w:p w:rsidR="009C687D" w:rsidRPr="00FA167A" w:rsidRDefault="009C687D" w:rsidP="00EF5126">
      <w:pPr>
        <w:numPr>
          <w:ilvl w:val="0"/>
          <w:numId w:val="17"/>
        </w:numPr>
        <w:suppressAutoHyphens/>
        <w:spacing w:after="0" w:line="240" w:lineRule="auto"/>
        <w:jc w:val="both"/>
        <w:rPr>
          <w:rFonts w:asciiTheme="minorHAnsi" w:eastAsia="Times New Roman" w:hAnsiTheme="minorHAnsi"/>
          <w:lang w:eastAsia="ar-SA"/>
        </w:rPr>
      </w:pPr>
      <w:r w:rsidRPr="00FA167A">
        <w:rPr>
          <w:rFonts w:asciiTheme="minorHAnsi" w:eastAsia="Times New Roman" w:hAnsiTheme="minorHAnsi"/>
          <w:lang w:eastAsia="ar-SA"/>
        </w:rPr>
        <w:t xml:space="preserve">za stwierdzenie rażących zaniedbań w realizacji przedmiotu umowy, w tym w szczególności w przypadku powtórzenia się nieprawidłowości w świadczeniu usług – w wysokości 10 % wynagrodzenia brutto wskazanego w § </w:t>
      </w:r>
      <w:r w:rsidR="008B6AA0" w:rsidRPr="00FA167A">
        <w:rPr>
          <w:rFonts w:asciiTheme="minorHAnsi" w:eastAsia="Times New Roman" w:hAnsiTheme="minorHAnsi"/>
          <w:lang w:eastAsia="ar-SA"/>
        </w:rPr>
        <w:t>8</w:t>
      </w:r>
      <w:r w:rsidRPr="00FA167A">
        <w:rPr>
          <w:rFonts w:asciiTheme="minorHAnsi" w:eastAsia="Times New Roman" w:hAnsiTheme="minorHAnsi"/>
          <w:lang w:eastAsia="ar-SA"/>
        </w:rPr>
        <w:t xml:space="preserve"> ust. 1 umowy.</w:t>
      </w:r>
    </w:p>
    <w:p w:rsidR="007934C2" w:rsidRPr="00FA167A" w:rsidRDefault="0079242D" w:rsidP="00EF5126">
      <w:pPr>
        <w:numPr>
          <w:ilvl w:val="0"/>
          <w:numId w:val="17"/>
        </w:numPr>
        <w:suppressAutoHyphens/>
        <w:spacing w:after="0" w:line="240" w:lineRule="auto"/>
        <w:jc w:val="both"/>
        <w:rPr>
          <w:rFonts w:asciiTheme="minorHAnsi" w:eastAsia="Times New Roman" w:hAnsiTheme="minorHAnsi"/>
          <w:lang w:eastAsia="ar-SA"/>
        </w:rPr>
      </w:pPr>
      <w:r w:rsidRPr="00FA167A">
        <w:rPr>
          <w:rFonts w:asciiTheme="minorHAnsi" w:hAnsiTheme="minorHAnsi"/>
        </w:rPr>
        <w:t>w przypadku stwierdzenia przez Zamawiającego braku prowadzenia działal</w:t>
      </w:r>
      <w:r w:rsidR="00355E67" w:rsidRPr="00FA167A">
        <w:rPr>
          <w:rFonts w:asciiTheme="minorHAnsi" w:hAnsiTheme="minorHAnsi"/>
        </w:rPr>
        <w:t>ności w zakresie wskazanym w § 2</w:t>
      </w:r>
      <w:r w:rsidRPr="00FA167A">
        <w:rPr>
          <w:rFonts w:asciiTheme="minorHAnsi" w:hAnsiTheme="minorHAnsi"/>
        </w:rPr>
        <w:t xml:space="preserve"> ust. 1</w:t>
      </w:r>
      <w:r w:rsidR="00F904FD">
        <w:rPr>
          <w:rFonts w:asciiTheme="minorHAnsi" w:hAnsiTheme="minorHAnsi"/>
        </w:rPr>
        <w:t>2</w:t>
      </w:r>
      <w:r w:rsidRPr="00FA167A">
        <w:rPr>
          <w:rFonts w:asciiTheme="minorHAnsi" w:hAnsiTheme="minorHAnsi"/>
        </w:rPr>
        <w:t xml:space="preserve"> lub nieprzedstawienie dokumentów, o których mowa w §</w:t>
      </w:r>
      <w:r w:rsidR="00F904FD">
        <w:rPr>
          <w:rFonts w:asciiTheme="minorHAnsi" w:hAnsiTheme="minorHAnsi"/>
        </w:rPr>
        <w:t xml:space="preserve">2 </w:t>
      </w:r>
      <w:r w:rsidRPr="00FA167A">
        <w:rPr>
          <w:rFonts w:asciiTheme="minorHAnsi" w:hAnsiTheme="minorHAnsi"/>
        </w:rPr>
        <w:t>ust. 1</w:t>
      </w:r>
      <w:r w:rsidR="00F904FD">
        <w:rPr>
          <w:rFonts w:asciiTheme="minorHAnsi" w:hAnsiTheme="minorHAnsi"/>
        </w:rPr>
        <w:t>3</w:t>
      </w:r>
      <w:r w:rsidRPr="00FA167A">
        <w:rPr>
          <w:rFonts w:asciiTheme="minorHAnsi" w:hAnsiTheme="minorHAnsi"/>
        </w:rPr>
        <w:t xml:space="preserve">  w wyznaczonym przez Zamawiającego terminie - w wysokości 10 % wynagrodzenia brutto wskazanego w § </w:t>
      </w:r>
      <w:r w:rsidR="00355E67" w:rsidRPr="00FA167A">
        <w:rPr>
          <w:rFonts w:asciiTheme="minorHAnsi" w:hAnsiTheme="minorHAnsi"/>
        </w:rPr>
        <w:t>8</w:t>
      </w:r>
      <w:r w:rsidRPr="00FA167A">
        <w:rPr>
          <w:rFonts w:asciiTheme="minorHAnsi" w:hAnsiTheme="minorHAnsi"/>
        </w:rPr>
        <w:t xml:space="preserve"> ust. </w:t>
      </w:r>
      <w:r w:rsidR="0080364F" w:rsidRPr="00FA167A">
        <w:rPr>
          <w:rFonts w:asciiTheme="minorHAnsi" w:hAnsiTheme="minorHAnsi"/>
        </w:rPr>
        <w:t>1</w:t>
      </w:r>
      <w:r w:rsidRPr="00FA167A">
        <w:rPr>
          <w:rFonts w:asciiTheme="minorHAnsi" w:hAnsiTheme="minorHAnsi"/>
        </w:rPr>
        <w:t xml:space="preserve"> umowy.</w:t>
      </w:r>
    </w:p>
    <w:p w:rsidR="009C687D" w:rsidRPr="00FA167A" w:rsidRDefault="009C687D" w:rsidP="00EF5126">
      <w:pPr>
        <w:numPr>
          <w:ilvl w:val="0"/>
          <w:numId w:val="18"/>
        </w:numPr>
        <w:tabs>
          <w:tab w:val="clear" w:pos="360"/>
          <w:tab w:val="num" w:pos="284"/>
        </w:tabs>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 xml:space="preserve">Zamawiający może potrącić naliczone kary umowne ze swoich zobowiązań wobec Wykonawcy, na co przez podpisanie umowy </w:t>
      </w:r>
      <w:r w:rsidR="00D14397" w:rsidRPr="00FA167A">
        <w:rPr>
          <w:rFonts w:asciiTheme="minorHAnsi" w:eastAsia="Times New Roman" w:hAnsiTheme="minorHAnsi"/>
          <w:lang w:eastAsia="ar-SA"/>
        </w:rPr>
        <w:t xml:space="preserve">Wykonawca </w:t>
      </w:r>
      <w:r w:rsidRPr="00FA167A">
        <w:rPr>
          <w:rFonts w:asciiTheme="minorHAnsi" w:eastAsia="Times New Roman" w:hAnsiTheme="minorHAnsi"/>
          <w:lang w:eastAsia="ar-SA"/>
        </w:rPr>
        <w:t>wyraża zgodę.</w:t>
      </w:r>
    </w:p>
    <w:p w:rsidR="009C687D" w:rsidRPr="00FA167A" w:rsidRDefault="009C687D" w:rsidP="00EF5126">
      <w:pPr>
        <w:numPr>
          <w:ilvl w:val="0"/>
          <w:numId w:val="18"/>
        </w:numPr>
        <w:tabs>
          <w:tab w:val="clear" w:pos="360"/>
          <w:tab w:val="num" w:pos="284"/>
        </w:tabs>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 xml:space="preserve"> W przypadku, gdy potrącenie kary umownej z wynagrodzenia Wykonawcy nie będzie możliwe, Wykonawca zobowiązuje się do zapłaty kary umownej w terminie 14 dni roboczych od dnia otrzymania noty obciążeniowej wystawionej przez Zamawiającego.</w:t>
      </w:r>
    </w:p>
    <w:p w:rsidR="009C687D" w:rsidRPr="00FA167A" w:rsidRDefault="009C687D" w:rsidP="00EF5126">
      <w:pPr>
        <w:numPr>
          <w:ilvl w:val="0"/>
          <w:numId w:val="18"/>
        </w:numPr>
        <w:tabs>
          <w:tab w:val="clear" w:pos="360"/>
          <w:tab w:val="num" w:pos="284"/>
        </w:tabs>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 xml:space="preserve">W przypadku nieprzystąpienia do wykonania niniejszej umowy w terminie określonym w umowie z przyczyn leżących po stronie Wykonawcy, jak również zaprzestania wykonania umowy, Zamawiający może odstąpić od umowy z przyczyn leżących po stronie Wykonawcy ze skutkiem natychmiastowym bez uprzedniego wzywania do usunięcia nieprawidłowości. W takim wypadku Wykonawca zobowiązany jest do zapłaty na rzecz Zamawiającego kwoty w wysokości stanowiącej równowartość 30% kwoty brutto określonej w § </w:t>
      </w:r>
      <w:r w:rsidR="00F904FD">
        <w:rPr>
          <w:rFonts w:asciiTheme="minorHAnsi" w:eastAsia="Times New Roman" w:hAnsiTheme="minorHAnsi"/>
          <w:lang w:eastAsia="ar-SA"/>
        </w:rPr>
        <w:t>8</w:t>
      </w:r>
      <w:r w:rsidRPr="00FA167A">
        <w:rPr>
          <w:rFonts w:asciiTheme="minorHAnsi" w:eastAsia="Times New Roman" w:hAnsiTheme="minorHAnsi"/>
          <w:lang w:eastAsia="ar-SA"/>
        </w:rPr>
        <w:t xml:space="preserve"> ust. 1 tytułem kary umownej.</w:t>
      </w:r>
    </w:p>
    <w:p w:rsidR="009C687D" w:rsidRPr="00FA167A" w:rsidRDefault="009C687D" w:rsidP="00EF5126">
      <w:pPr>
        <w:numPr>
          <w:ilvl w:val="0"/>
          <w:numId w:val="18"/>
        </w:numPr>
        <w:tabs>
          <w:tab w:val="clear" w:pos="360"/>
          <w:tab w:val="num" w:pos="284"/>
        </w:tabs>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lastRenderedPageBreak/>
        <w:t>W przypadku nieprawidłowości w realizacji umowy uniemożliwiających jej realizację na zasadach w niej określonych, Zamawiający może od umowy odstąpić z winy Wykonawcy w terminie natychmiastowym ze skutkiem jak w ust. 4.</w:t>
      </w:r>
    </w:p>
    <w:p w:rsidR="009C687D" w:rsidRPr="00FA167A" w:rsidRDefault="009C687D" w:rsidP="00EF5126">
      <w:pPr>
        <w:numPr>
          <w:ilvl w:val="0"/>
          <w:numId w:val="18"/>
        </w:numPr>
        <w:tabs>
          <w:tab w:val="clear" w:pos="360"/>
          <w:tab w:val="num" w:pos="284"/>
        </w:tabs>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Zapłata kar umownych, o których mowa w ust. 4 lub 5 winna nastąpić w terminie 14 dni od daty odstąpienia od umowy.</w:t>
      </w:r>
    </w:p>
    <w:p w:rsidR="009C687D" w:rsidRPr="00FA167A" w:rsidRDefault="009C687D" w:rsidP="00EF5126">
      <w:pPr>
        <w:numPr>
          <w:ilvl w:val="0"/>
          <w:numId w:val="18"/>
        </w:numPr>
        <w:tabs>
          <w:tab w:val="clear" w:pos="360"/>
          <w:tab w:val="num" w:pos="284"/>
        </w:tabs>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Strony zastrzegają sobie prawo do dochodzenia odszkodowania w kwotach przekraczających kary umowne na zasadach ogólnych Kodeksu cywilnego.</w:t>
      </w:r>
    </w:p>
    <w:p w:rsidR="009C687D" w:rsidRPr="00FA167A" w:rsidRDefault="009C687D" w:rsidP="00EF5126">
      <w:pPr>
        <w:widowControl w:val="0"/>
        <w:numPr>
          <w:ilvl w:val="0"/>
          <w:numId w:val="18"/>
        </w:numPr>
        <w:tabs>
          <w:tab w:val="clear" w:pos="360"/>
          <w:tab w:val="num" w:pos="284"/>
          <w:tab w:val="left" w:pos="927"/>
        </w:tabs>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 xml:space="preserve">Wykonawca nie ponosi odpowiedzialności za zdarzenia, które są niezależne od niego </w:t>
      </w:r>
      <w:r w:rsidRPr="00FA167A">
        <w:rPr>
          <w:rFonts w:asciiTheme="minorHAnsi" w:eastAsia="Times New Roman" w:hAnsiTheme="minorHAnsi"/>
          <w:lang w:eastAsia="ar-SA"/>
        </w:rPr>
        <w:br/>
        <w:t>i na zaistnienie których nie ma wpływu.</w:t>
      </w:r>
    </w:p>
    <w:p w:rsidR="009C687D" w:rsidRPr="00FA167A" w:rsidRDefault="009C687D" w:rsidP="00EF5126">
      <w:pPr>
        <w:widowControl w:val="0"/>
        <w:numPr>
          <w:ilvl w:val="0"/>
          <w:numId w:val="18"/>
        </w:numPr>
        <w:tabs>
          <w:tab w:val="clear" w:pos="360"/>
          <w:tab w:val="num" w:pos="284"/>
          <w:tab w:val="left" w:pos="927"/>
        </w:tabs>
        <w:suppressAutoHyphens/>
        <w:spacing w:after="0" w:line="240" w:lineRule="auto"/>
        <w:ind w:left="284" w:hanging="284"/>
        <w:jc w:val="both"/>
        <w:rPr>
          <w:rFonts w:asciiTheme="minorHAnsi" w:eastAsia="Times New Roman" w:hAnsiTheme="minorHAnsi"/>
          <w:lang w:eastAsia="ar-SA"/>
        </w:rPr>
      </w:pPr>
      <w:r w:rsidRPr="00FA167A">
        <w:rPr>
          <w:rFonts w:asciiTheme="minorHAnsi" w:eastAsia="Times New Roman" w:hAnsiTheme="minorHAnsi"/>
          <w:lang w:eastAsia="ar-SA"/>
        </w:rPr>
        <w:t>Każda zmiana adresu stron wymaga powiadomienia o tym strony drugiej pod rygorem uznania pisma skierowanego pod adres dotychczasowy za doręczone.</w:t>
      </w:r>
    </w:p>
    <w:p w:rsidR="009C687D" w:rsidRPr="00FA167A" w:rsidRDefault="009C687D" w:rsidP="00EF5126">
      <w:pPr>
        <w:spacing w:after="0" w:line="240" w:lineRule="auto"/>
        <w:jc w:val="center"/>
        <w:rPr>
          <w:rFonts w:asciiTheme="minorHAnsi" w:eastAsia="Times New Roman" w:hAnsiTheme="minorHAnsi"/>
          <w:lang w:eastAsia="pl-PL"/>
        </w:rPr>
      </w:pPr>
    </w:p>
    <w:p w:rsidR="00ED19A7" w:rsidRPr="00FA167A" w:rsidRDefault="009C687D"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11</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tabs>
          <w:tab w:val="left" w:pos="927"/>
        </w:tabs>
        <w:spacing w:after="0" w:line="240" w:lineRule="auto"/>
        <w:ind w:left="30" w:hanging="30"/>
        <w:jc w:val="both"/>
        <w:rPr>
          <w:rFonts w:asciiTheme="minorHAnsi" w:eastAsia="Times New Roman" w:hAnsiTheme="minorHAnsi"/>
          <w:lang w:eastAsia="pl-PL"/>
        </w:rPr>
      </w:pPr>
      <w:r w:rsidRPr="00FA167A">
        <w:rPr>
          <w:rFonts w:asciiTheme="minorHAnsi" w:eastAsia="Times New Roman" w:hAnsiTheme="minorHAnsi"/>
          <w:lang w:eastAsia="pl-PL"/>
        </w:rPr>
        <w:t>Zamawiający może rozwiązać niniejszą umowę w trybie natychmiastowym w przypadku, gdy:</w:t>
      </w:r>
    </w:p>
    <w:p w:rsidR="009C687D" w:rsidRPr="00FA167A" w:rsidRDefault="009C687D" w:rsidP="00EF5126">
      <w:pPr>
        <w:numPr>
          <w:ilvl w:val="0"/>
          <w:numId w:val="5"/>
        </w:numPr>
        <w:tabs>
          <w:tab w:val="left" w:pos="426"/>
        </w:tabs>
        <w:suppressAutoHyphens/>
        <w:spacing w:after="0" w:line="240" w:lineRule="auto"/>
        <w:ind w:left="426" w:hanging="437"/>
        <w:jc w:val="both"/>
        <w:rPr>
          <w:rFonts w:asciiTheme="minorHAnsi" w:eastAsia="Times New Roman" w:hAnsiTheme="minorHAnsi"/>
          <w:lang w:eastAsia="pl-PL"/>
        </w:rPr>
      </w:pPr>
      <w:r w:rsidRPr="00FA167A">
        <w:rPr>
          <w:rFonts w:asciiTheme="minorHAnsi" w:eastAsia="Times New Roman" w:hAnsiTheme="minorHAnsi"/>
          <w:lang w:eastAsia="pl-PL"/>
        </w:rPr>
        <w:t>Wykonawca złoży fałszywe, podrobione lub stwierdzające nieprawdę dokumenty w celu uzyskania zapłaty za wykonaną usługę w ramach niniejszej umowy;</w:t>
      </w:r>
    </w:p>
    <w:p w:rsidR="009C687D" w:rsidRPr="00FA167A" w:rsidRDefault="009C687D" w:rsidP="00EF5126">
      <w:pPr>
        <w:numPr>
          <w:ilvl w:val="0"/>
          <w:numId w:val="5"/>
        </w:numPr>
        <w:tabs>
          <w:tab w:val="left" w:pos="426"/>
        </w:tabs>
        <w:suppressAutoHyphens/>
        <w:spacing w:after="0" w:line="240" w:lineRule="auto"/>
        <w:ind w:left="426" w:hanging="437"/>
        <w:jc w:val="both"/>
        <w:rPr>
          <w:rFonts w:asciiTheme="minorHAnsi" w:eastAsia="Times New Roman" w:hAnsiTheme="minorHAnsi"/>
          <w:lang w:eastAsia="pl-PL"/>
        </w:rPr>
      </w:pPr>
      <w:r w:rsidRPr="00FA167A">
        <w:rPr>
          <w:rFonts w:asciiTheme="minorHAnsi" w:eastAsia="Times New Roman" w:hAnsiTheme="minorHAnsi"/>
          <w:lang w:eastAsia="pl-PL"/>
        </w:rPr>
        <w:t>został złożony wniosek o ogłoszenie upadłości Wykonawcy lub gdy Wykonawcę postawiono w stan likwidacji lub gdy zaczął podlegać zarządowi komisarycznemu lub gdy zawiesił swoją działalność lub stał się podmiotem postępowań o podobnym charakterze;</w:t>
      </w:r>
    </w:p>
    <w:p w:rsidR="009C687D" w:rsidRPr="00FA167A" w:rsidRDefault="009C687D" w:rsidP="00EF5126">
      <w:pPr>
        <w:numPr>
          <w:ilvl w:val="0"/>
          <w:numId w:val="5"/>
        </w:numPr>
        <w:tabs>
          <w:tab w:val="left" w:pos="426"/>
        </w:tabs>
        <w:suppressAutoHyphens/>
        <w:spacing w:after="0" w:line="240" w:lineRule="auto"/>
        <w:ind w:left="426" w:hanging="437"/>
        <w:jc w:val="both"/>
        <w:rPr>
          <w:rFonts w:asciiTheme="minorHAnsi" w:eastAsia="Times New Roman" w:hAnsiTheme="minorHAnsi"/>
          <w:lang w:eastAsia="pl-PL"/>
        </w:rPr>
      </w:pPr>
      <w:r w:rsidRPr="00FA167A">
        <w:rPr>
          <w:rFonts w:asciiTheme="minorHAnsi" w:eastAsia="Times New Roman" w:hAnsiTheme="minorHAnsi"/>
          <w:lang w:eastAsia="pl-PL"/>
        </w:rPr>
        <w:t xml:space="preserve">Wykonawca nie zrealizował usługi będącej przedmiotem umowy w terminie określonym </w:t>
      </w:r>
      <w:r w:rsidRPr="00FA167A">
        <w:rPr>
          <w:rFonts w:asciiTheme="minorHAnsi" w:eastAsia="Times New Roman" w:hAnsiTheme="minorHAnsi"/>
          <w:lang w:eastAsia="pl-PL"/>
        </w:rPr>
        <w:br/>
        <w:t xml:space="preserve">w umowie, zaprzestał realizacji usługi lub realizuje ją w sposób niezgodny z niniejszą umową. </w:t>
      </w:r>
    </w:p>
    <w:p w:rsidR="009C687D" w:rsidRPr="00FA167A" w:rsidRDefault="009C687D" w:rsidP="00EF5126">
      <w:pPr>
        <w:spacing w:after="0" w:line="240" w:lineRule="auto"/>
        <w:jc w:val="center"/>
        <w:rPr>
          <w:rFonts w:asciiTheme="minorHAnsi" w:eastAsia="Times New Roman" w:hAnsiTheme="minorHAnsi"/>
          <w:lang w:eastAsia="pl-PL"/>
        </w:rPr>
      </w:pPr>
    </w:p>
    <w:p w:rsidR="00ED19A7" w:rsidRPr="00FA167A" w:rsidRDefault="009C687D"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12</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tabs>
          <w:tab w:val="left" w:pos="360"/>
        </w:tabs>
        <w:spacing w:after="0" w:line="240" w:lineRule="auto"/>
        <w:jc w:val="both"/>
        <w:rPr>
          <w:rFonts w:asciiTheme="minorHAnsi" w:eastAsia="Times New Roman" w:hAnsiTheme="minorHAnsi"/>
          <w:lang w:eastAsia="pl-PL"/>
        </w:rPr>
      </w:pPr>
      <w:r w:rsidRPr="00FA167A">
        <w:rPr>
          <w:rFonts w:asciiTheme="minorHAnsi" w:eastAsia="Times New Roman" w:hAnsiTheme="minorHAnsi"/>
          <w:lang w:eastAsia="pl-PL"/>
        </w:rPr>
        <w:t>W przypadku rozwiązania umowy Wykonawcy zostanie wypłacone wynagrodzenie wyłącznie w wysokości odpowiadającej prawidłowo zrealizowanej części umowy, potrącone o ewentualne kary umowne.</w:t>
      </w:r>
    </w:p>
    <w:p w:rsidR="009C687D" w:rsidRPr="00FA167A" w:rsidRDefault="009C687D" w:rsidP="00EF5126">
      <w:pPr>
        <w:tabs>
          <w:tab w:val="left" w:pos="360"/>
        </w:tabs>
        <w:spacing w:after="0" w:line="240" w:lineRule="auto"/>
        <w:jc w:val="center"/>
        <w:rPr>
          <w:rFonts w:asciiTheme="minorHAnsi" w:eastAsia="Times New Roman" w:hAnsiTheme="minorHAnsi"/>
          <w:lang w:eastAsia="pl-PL"/>
        </w:rPr>
      </w:pPr>
    </w:p>
    <w:p w:rsidR="00ED19A7" w:rsidRPr="00FA167A" w:rsidRDefault="009C687D" w:rsidP="00EF5126">
      <w:pPr>
        <w:tabs>
          <w:tab w:val="left" w:pos="360"/>
        </w:tabs>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13</w:t>
      </w:r>
    </w:p>
    <w:p w:rsidR="007272CB" w:rsidRPr="00FA167A" w:rsidRDefault="007272CB" w:rsidP="00EF5126">
      <w:pPr>
        <w:tabs>
          <w:tab w:val="left" w:pos="360"/>
        </w:tabs>
        <w:spacing w:after="0" w:line="240" w:lineRule="auto"/>
        <w:jc w:val="center"/>
        <w:rPr>
          <w:rFonts w:asciiTheme="minorHAnsi" w:eastAsia="Times New Roman" w:hAnsiTheme="minorHAnsi"/>
          <w:lang w:eastAsia="pl-PL"/>
        </w:rPr>
      </w:pPr>
    </w:p>
    <w:p w:rsidR="009C687D" w:rsidRPr="00FA167A" w:rsidRDefault="009C687D" w:rsidP="00EF5126">
      <w:pPr>
        <w:numPr>
          <w:ilvl w:val="0"/>
          <w:numId w:val="8"/>
        </w:numPr>
        <w:tabs>
          <w:tab w:val="left" w:pos="426"/>
        </w:tabs>
        <w:suppressAutoHyphens/>
        <w:spacing w:after="0" w:line="240" w:lineRule="auto"/>
        <w:ind w:left="425" w:hanging="357"/>
        <w:jc w:val="both"/>
        <w:rPr>
          <w:rFonts w:asciiTheme="minorHAnsi" w:eastAsia="Times New Roman" w:hAnsiTheme="minorHAnsi"/>
          <w:bCs/>
          <w:lang w:eastAsia="pl-PL"/>
        </w:rPr>
      </w:pPr>
      <w:r w:rsidRPr="00FA167A">
        <w:rPr>
          <w:rFonts w:asciiTheme="minorHAnsi" w:eastAsia="Times New Roman" w:hAnsiTheme="minorHAnsi"/>
          <w:bCs/>
          <w:lang w:eastAsia="pl-PL"/>
        </w:rPr>
        <w:t>Zmiany umowy wymagają formy pisemnej pod rygorem jej nieważności.</w:t>
      </w:r>
    </w:p>
    <w:p w:rsidR="009C687D" w:rsidRPr="00FA167A" w:rsidRDefault="009C687D" w:rsidP="00EF5126">
      <w:pPr>
        <w:numPr>
          <w:ilvl w:val="0"/>
          <w:numId w:val="8"/>
        </w:numPr>
        <w:tabs>
          <w:tab w:val="left" w:pos="426"/>
        </w:tabs>
        <w:suppressAutoHyphens/>
        <w:spacing w:after="0" w:line="240" w:lineRule="auto"/>
        <w:ind w:left="425" w:hanging="357"/>
        <w:jc w:val="both"/>
        <w:rPr>
          <w:rFonts w:asciiTheme="minorHAnsi" w:eastAsia="Times New Roman" w:hAnsiTheme="minorHAnsi"/>
          <w:lang w:eastAsia="pl-PL"/>
        </w:rPr>
      </w:pPr>
      <w:r w:rsidRPr="00FA167A">
        <w:rPr>
          <w:rFonts w:asciiTheme="minorHAnsi" w:eastAsia="Times New Roman" w:hAnsiTheme="minorHAnsi"/>
          <w:bCs/>
          <w:lang w:eastAsia="pl-PL"/>
        </w:rPr>
        <w:t>Dopuszcza się możliwość dokonania zmian niniejszej umowy w stosunku</w:t>
      </w:r>
      <w:r w:rsidRPr="00FA167A">
        <w:rPr>
          <w:rFonts w:asciiTheme="minorHAnsi" w:eastAsia="Times New Roman" w:hAnsiTheme="minorHAnsi"/>
          <w:lang w:eastAsia="pl-PL"/>
        </w:rPr>
        <w:t xml:space="preserve"> do treści oferty jedynie w zakresie:</w:t>
      </w:r>
    </w:p>
    <w:p w:rsidR="009C687D" w:rsidRPr="00FA167A" w:rsidRDefault="009C687D" w:rsidP="00EF5126">
      <w:pPr>
        <w:numPr>
          <w:ilvl w:val="1"/>
          <w:numId w:val="8"/>
        </w:numPr>
        <w:tabs>
          <w:tab w:val="left" w:pos="426"/>
        </w:tabs>
        <w:suppressAutoHyphens/>
        <w:spacing w:after="0" w:line="240" w:lineRule="auto"/>
        <w:ind w:left="992" w:hanging="357"/>
        <w:jc w:val="both"/>
        <w:rPr>
          <w:rFonts w:asciiTheme="minorHAnsi" w:eastAsia="Times New Roman" w:hAnsiTheme="minorHAnsi"/>
          <w:lang w:eastAsia="pl-PL"/>
        </w:rPr>
      </w:pPr>
      <w:r w:rsidRPr="00FA167A">
        <w:rPr>
          <w:rFonts w:asciiTheme="minorHAnsi" w:eastAsia="Times New Roman" w:hAnsiTheme="minorHAnsi"/>
          <w:lang w:eastAsia="pl-PL"/>
        </w:rPr>
        <w:t>terminu wykonania przedmiotu umowy;</w:t>
      </w:r>
    </w:p>
    <w:p w:rsidR="009C687D" w:rsidRPr="00FA167A" w:rsidRDefault="009C687D" w:rsidP="00EF5126">
      <w:pPr>
        <w:numPr>
          <w:ilvl w:val="1"/>
          <w:numId w:val="8"/>
        </w:numPr>
        <w:tabs>
          <w:tab w:val="left" w:pos="426"/>
        </w:tabs>
        <w:suppressAutoHyphens/>
        <w:spacing w:after="0" w:line="240" w:lineRule="auto"/>
        <w:ind w:left="992" w:hanging="357"/>
        <w:jc w:val="both"/>
        <w:rPr>
          <w:rFonts w:asciiTheme="minorHAnsi" w:eastAsia="Times New Roman" w:hAnsiTheme="minorHAnsi"/>
          <w:lang w:eastAsia="pl-PL"/>
        </w:rPr>
      </w:pPr>
      <w:r w:rsidRPr="00FA167A">
        <w:rPr>
          <w:rFonts w:asciiTheme="minorHAnsi" w:eastAsia="Times New Roman" w:hAnsiTheme="minorHAnsi"/>
          <w:lang w:eastAsia="pl-PL"/>
        </w:rPr>
        <w:t>zmian przepisów prawnych dotyczących prowadzenia szkoleń będących przedmiotem umowy;</w:t>
      </w:r>
    </w:p>
    <w:p w:rsidR="009C687D" w:rsidRPr="00FA167A" w:rsidRDefault="009C687D" w:rsidP="00EF5126">
      <w:pPr>
        <w:numPr>
          <w:ilvl w:val="1"/>
          <w:numId w:val="8"/>
        </w:numPr>
        <w:tabs>
          <w:tab w:val="left" w:pos="426"/>
        </w:tabs>
        <w:suppressAutoHyphens/>
        <w:spacing w:after="0" w:line="240" w:lineRule="auto"/>
        <w:ind w:left="992" w:hanging="357"/>
        <w:jc w:val="both"/>
        <w:rPr>
          <w:rFonts w:asciiTheme="minorHAnsi" w:eastAsia="Times New Roman" w:hAnsiTheme="minorHAnsi"/>
          <w:lang w:eastAsia="pl-PL"/>
        </w:rPr>
      </w:pPr>
      <w:r w:rsidRPr="00FA167A">
        <w:rPr>
          <w:rFonts w:asciiTheme="minorHAnsi" w:eastAsia="Times New Roman" w:hAnsiTheme="minorHAnsi"/>
          <w:lang w:eastAsia="pl-PL"/>
        </w:rPr>
        <w:t>składu osobowego prelegentów – wskazanych przez Zamawiającego</w:t>
      </w:r>
      <w:r w:rsidR="00EF7D8D">
        <w:rPr>
          <w:rFonts w:asciiTheme="minorHAnsi" w:eastAsia="Times New Roman" w:hAnsiTheme="minorHAnsi"/>
          <w:lang w:eastAsia="pl-PL"/>
        </w:rPr>
        <w:t xml:space="preserve"> i zapewnionych przez Wykonawcę.</w:t>
      </w:r>
    </w:p>
    <w:p w:rsidR="009C687D" w:rsidRPr="00FA167A" w:rsidRDefault="009C687D" w:rsidP="00EF5126">
      <w:pPr>
        <w:numPr>
          <w:ilvl w:val="0"/>
          <w:numId w:val="8"/>
        </w:numPr>
        <w:tabs>
          <w:tab w:val="left" w:pos="426"/>
        </w:tabs>
        <w:suppressAutoHyphens/>
        <w:spacing w:after="0" w:line="240" w:lineRule="auto"/>
        <w:ind w:left="425" w:hanging="357"/>
        <w:jc w:val="both"/>
        <w:rPr>
          <w:rFonts w:asciiTheme="minorHAnsi" w:eastAsia="Times New Roman" w:hAnsiTheme="minorHAnsi"/>
          <w:lang w:eastAsia="pl-PL"/>
        </w:rPr>
      </w:pPr>
      <w:r w:rsidRPr="00FA167A">
        <w:rPr>
          <w:rFonts w:asciiTheme="minorHAnsi" w:eastAsia="Times New Roman" w:hAnsiTheme="minorHAnsi"/>
          <w:lang w:eastAsia="pl-PL"/>
        </w:rPr>
        <w:t>Warunkiem wprowadzenia zmiany terminu wykonania przedmiotu umowy jest wystąpienie okoliczności niezależnych od stron umowy, uniemożliwiających wykonanie umowy w terminie pierwotnym. Obowiązek udokumentowania wystąpienia okoliczności uzasadniających zmianę terminu wykonania przedmiotu umowy ciąży na stronie umowy wnioskującej o wprowadzenie zmiany. Za okoliczności uniemożliwiające wykonanie przedmiotu umowy w terminie uznaje się w szczególności:</w:t>
      </w:r>
    </w:p>
    <w:p w:rsidR="009C687D" w:rsidRPr="00FA167A" w:rsidRDefault="009C687D" w:rsidP="00EF5126">
      <w:pPr>
        <w:numPr>
          <w:ilvl w:val="0"/>
          <w:numId w:val="7"/>
        </w:numPr>
        <w:suppressAutoHyphens/>
        <w:autoSpaceDE w:val="0"/>
        <w:spacing w:after="0" w:line="240" w:lineRule="auto"/>
        <w:ind w:left="992" w:hanging="357"/>
        <w:jc w:val="both"/>
        <w:rPr>
          <w:rFonts w:asciiTheme="minorHAnsi" w:eastAsia="Times New Roman" w:hAnsiTheme="minorHAnsi"/>
          <w:lang w:eastAsia="pl-PL"/>
        </w:rPr>
      </w:pPr>
      <w:r w:rsidRPr="00FA167A">
        <w:rPr>
          <w:rFonts w:asciiTheme="minorHAnsi" w:eastAsia="Times New Roman" w:hAnsiTheme="minorHAnsi"/>
          <w:lang w:eastAsia="pl-PL"/>
        </w:rPr>
        <w:t>działanie siły wyższej;</w:t>
      </w:r>
    </w:p>
    <w:p w:rsidR="009C687D" w:rsidRPr="00FA167A" w:rsidRDefault="009C687D" w:rsidP="00EF5126">
      <w:pPr>
        <w:numPr>
          <w:ilvl w:val="0"/>
          <w:numId w:val="7"/>
        </w:numPr>
        <w:suppressAutoHyphens/>
        <w:autoSpaceDE w:val="0"/>
        <w:spacing w:after="0" w:line="240" w:lineRule="auto"/>
        <w:ind w:left="992" w:hanging="357"/>
        <w:rPr>
          <w:rFonts w:asciiTheme="minorHAnsi" w:eastAsia="Times New Roman" w:hAnsiTheme="minorHAnsi"/>
          <w:bCs/>
          <w:lang w:eastAsia="pl-PL"/>
        </w:rPr>
      </w:pPr>
      <w:r w:rsidRPr="00FA167A">
        <w:rPr>
          <w:rFonts w:asciiTheme="minorHAnsi" w:eastAsia="Times New Roman" w:hAnsiTheme="minorHAnsi"/>
          <w:lang w:eastAsia="pl-PL"/>
        </w:rPr>
        <w:t>przedłużającą się procedurę przetargową, w związku z rozpatrywaniem wniesionego/ wniesionych przez Wykonawcę</w:t>
      </w:r>
      <w:r w:rsidRPr="00FA167A">
        <w:rPr>
          <w:rFonts w:asciiTheme="minorHAnsi" w:eastAsia="Times New Roman" w:hAnsiTheme="minorHAnsi"/>
          <w:bCs/>
          <w:lang w:eastAsia="pl-PL"/>
        </w:rPr>
        <w:t xml:space="preserve"> środków odwoławczych.</w:t>
      </w:r>
    </w:p>
    <w:p w:rsidR="00FE4056" w:rsidRDefault="00FE4056" w:rsidP="00EF5126">
      <w:pPr>
        <w:spacing w:after="0" w:line="240" w:lineRule="auto"/>
        <w:jc w:val="center"/>
        <w:rPr>
          <w:rFonts w:asciiTheme="minorHAnsi" w:eastAsia="Times New Roman" w:hAnsiTheme="minorHAnsi"/>
          <w:lang w:eastAsia="pl-PL"/>
        </w:rPr>
      </w:pPr>
    </w:p>
    <w:p w:rsidR="00EF7D8D" w:rsidRPr="00FA167A" w:rsidRDefault="00EF7D8D" w:rsidP="00EF5126">
      <w:pPr>
        <w:spacing w:after="0" w:line="240" w:lineRule="auto"/>
        <w:jc w:val="center"/>
        <w:rPr>
          <w:rFonts w:asciiTheme="minorHAnsi" w:eastAsia="Times New Roman" w:hAnsiTheme="minorHAnsi"/>
          <w:lang w:eastAsia="pl-PL"/>
        </w:rPr>
      </w:pPr>
    </w:p>
    <w:p w:rsidR="00ED19A7" w:rsidRPr="00FA167A" w:rsidRDefault="009C687D" w:rsidP="00EF5126">
      <w:pPr>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14</w:t>
      </w:r>
    </w:p>
    <w:p w:rsidR="007272CB" w:rsidRPr="00FA167A" w:rsidRDefault="007272CB" w:rsidP="00EF5126">
      <w:pPr>
        <w:spacing w:after="0" w:line="240" w:lineRule="auto"/>
        <w:jc w:val="center"/>
        <w:rPr>
          <w:rFonts w:asciiTheme="minorHAnsi" w:eastAsia="Times New Roman" w:hAnsiTheme="minorHAnsi"/>
          <w:lang w:eastAsia="pl-PL"/>
        </w:rPr>
      </w:pPr>
    </w:p>
    <w:p w:rsidR="009C687D" w:rsidRPr="00FA167A" w:rsidRDefault="009C687D" w:rsidP="00EF5126">
      <w:pPr>
        <w:numPr>
          <w:ilvl w:val="0"/>
          <w:numId w:val="12"/>
        </w:numPr>
        <w:tabs>
          <w:tab w:val="left" w:pos="567"/>
        </w:tabs>
        <w:suppressAutoHyphens/>
        <w:spacing w:after="0" w:line="240" w:lineRule="auto"/>
        <w:ind w:left="595" w:hanging="357"/>
        <w:jc w:val="both"/>
        <w:rPr>
          <w:rFonts w:asciiTheme="minorHAnsi" w:eastAsia="Times New Roman" w:hAnsiTheme="minorHAnsi"/>
          <w:lang w:eastAsia="pl-PL"/>
        </w:rPr>
      </w:pPr>
      <w:r w:rsidRPr="00FA167A">
        <w:rPr>
          <w:rFonts w:asciiTheme="minorHAnsi" w:eastAsia="Times New Roman" w:hAnsiTheme="minorHAnsi"/>
          <w:bCs/>
          <w:lang w:eastAsia="pl-PL"/>
        </w:rPr>
        <w:t xml:space="preserve">W </w:t>
      </w:r>
      <w:r w:rsidRPr="00FA167A">
        <w:rPr>
          <w:rFonts w:asciiTheme="minorHAnsi" w:eastAsia="Times New Roman" w:hAnsiTheme="minorHAnsi"/>
          <w:lang w:eastAsia="pl-PL"/>
        </w:rPr>
        <w:t>sprawach nieuregulowanych niniejszą umową mają zastosowanie przepisy Kodeksu cywilnego.</w:t>
      </w:r>
    </w:p>
    <w:p w:rsidR="009C687D" w:rsidRPr="00FA167A" w:rsidRDefault="009C687D" w:rsidP="00EF5126">
      <w:pPr>
        <w:numPr>
          <w:ilvl w:val="0"/>
          <w:numId w:val="12"/>
        </w:numPr>
        <w:tabs>
          <w:tab w:val="left" w:pos="567"/>
        </w:tabs>
        <w:suppressAutoHyphens/>
        <w:spacing w:after="0" w:line="240" w:lineRule="auto"/>
        <w:ind w:left="595" w:hanging="357"/>
        <w:jc w:val="both"/>
        <w:rPr>
          <w:rFonts w:asciiTheme="minorHAnsi" w:eastAsia="Times New Roman" w:hAnsiTheme="minorHAnsi"/>
          <w:lang w:eastAsia="pl-PL"/>
        </w:rPr>
      </w:pPr>
      <w:r w:rsidRPr="00FA167A">
        <w:rPr>
          <w:rFonts w:asciiTheme="minorHAnsi" w:eastAsia="Times New Roman" w:hAnsiTheme="minorHAnsi"/>
          <w:lang w:eastAsia="pl-PL"/>
        </w:rPr>
        <w:lastRenderedPageBreak/>
        <w:t>Niniejsza umowa została sporządzona w trzech jednobrzmiących egzemplarzach, dwa dla Zamawiającego i jeden dla Wykonawcy.</w:t>
      </w:r>
    </w:p>
    <w:p w:rsidR="009C687D" w:rsidRPr="00FA167A" w:rsidRDefault="009C687D" w:rsidP="00EF5126">
      <w:pPr>
        <w:numPr>
          <w:ilvl w:val="0"/>
          <w:numId w:val="12"/>
        </w:numPr>
        <w:tabs>
          <w:tab w:val="left" w:pos="567"/>
        </w:tabs>
        <w:suppressAutoHyphens/>
        <w:spacing w:after="0" w:line="240" w:lineRule="auto"/>
        <w:ind w:left="595" w:hanging="357"/>
        <w:jc w:val="both"/>
        <w:rPr>
          <w:rFonts w:asciiTheme="minorHAnsi" w:eastAsia="Times New Roman" w:hAnsiTheme="minorHAnsi"/>
          <w:lang w:eastAsia="pl-PL"/>
        </w:rPr>
      </w:pPr>
      <w:r w:rsidRPr="00FA167A">
        <w:rPr>
          <w:rFonts w:asciiTheme="minorHAnsi" w:eastAsia="Times New Roman" w:hAnsiTheme="minorHAnsi"/>
          <w:lang w:eastAsia="pl-PL"/>
        </w:rPr>
        <w:t xml:space="preserve">W sprawach spornych sądem rozstrzygającym będzie sąd właściwy miejscowo dla siedziby Zamawiającego. </w:t>
      </w:r>
    </w:p>
    <w:p w:rsidR="009C687D" w:rsidRPr="00FA167A" w:rsidRDefault="009C687D" w:rsidP="00EF5126">
      <w:pPr>
        <w:tabs>
          <w:tab w:val="left" w:pos="567"/>
        </w:tabs>
        <w:suppressAutoHyphens/>
        <w:spacing w:after="0" w:line="240" w:lineRule="auto"/>
        <w:ind w:left="238"/>
        <w:jc w:val="both"/>
        <w:rPr>
          <w:rFonts w:asciiTheme="minorHAnsi" w:eastAsia="Times New Roman" w:hAnsiTheme="minorHAnsi"/>
          <w:lang w:eastAsia="pl-PL"/>
        </w:rPr>
      </w:pPr>
    </w:p>
    <w:p w:rsidR="009C687D" w:rsidRPr="00FA167A" w:rsidRDefault="009C687D" w:rsidP="00EF5126">
      <w:pPr>
        <w:tabs>
          <w:tab w:val="left" w:pos="426"/>
        </w:tabs>
        <w:suppressAutoHyphens/>
        <w:spacing w:after="0" w:line="240" w:lineRule="auto"/>
        <w:jc w:val="both"/>
        <w:rPr>
          <w:rFonts w:asciiTheme="minorHAnsi" w:eastAsia="Times New Roman" w:hAnsiTheme="minorHAnsi"/>
          <w:bCs/>
          <w:lang w:eastAsia="pl-PL"/>
        </w:rPr>
      </w:pPr>
    </w:p>
    <w:p w:rsidR="00CB4CAF" w:rsidRPr="00FA167A" w:rsidRDefault="00CB4CAF" w:rsidP="00EF5126">
      <w:pPr>
        <w:tabs>
          <w:tab w:val="left" w:pos="426"/>
        </w:tabs>
        <w:suppressAutoHyphens/>
        <w:spacing w:after="0" w:line="240" w:lineRule="auto"/>
        <w:jc w:val="both"/>
        <w:rPr>
          <w:rFonts w:asciiTheme="minorHAnsi" w:eastAsia="Times New Roman" w:hAnsiTheme="minorHAnsi"/>
          <w:bCs/>
          <w:lang w:eastAsia="pl-PL"/>
        </w:rPr>
      </w:pPr>
    </w:p>
    <w:p w:rsidR="007272CB" w:rsidRPr="00FA167A" w:rsidRDefault="007272CB" w:rsidP="00EF5126">
      <w:pPr>
        <w:tabs>
          <w:tab w:val="left" w:pos="426"/>
        </w:tabs>
        <w:suppressAutoHyphens/>
        <w:spacing w:after="0" w:line="240" w:lineRule="auto"/>
        <w:jc w:val="both"/>
        <w:rPr>
          <w:rFonts w:asciiTheme="minorHAnsi" w:eastAsia="Times New Roman" w:hAnsiTheme="minorHAnsi"/>
          <w:bCs/>
          <w:lang w:eastAsia="pl-PL"/>
        </w:rPr>
      </w:pPr>
    </w:p>
    <w:p w:rsidR="007272CB" w:rsidRPr="00FA167A" w:rsidRDefault="007272CB" w:rsidP="00EF5126">
      <w:pPr>
        <w:tabs>
          <w:tab w:val="left" w:pos="426"/>
        </w:tabs>
        <w:suppressAutoHyphens/>
        <w:spacing w:after="0" w:line="240" w:lineRule="auto"/>
        <w:jc w:val="both"/>
        <w:rPr>
          <w:rFonts w:asciiTheme="minorHAnsi" w:eastAsia="Times New Roman" w:hAnsiTheme="minorHAnsi"/>
          <w:bCs/>
          <w:lang w:eastAsia="pl-PL"/>
        </w:rPr>
      </w:pPr>
    </w:p>
    <w:p w:rsidR="007272CB" w:rsidRPr="00FA167A" w:rsidRDefault="007272CB" w:rsidP="00EF5126">
      <w:pPr>
        <w:tabs>
          <w:tab w:val="left" w:pos="426"/>
        </w:tabs>
        <w:suppressAutoHyphens/>
        <w:spacing w:after="0" w:line="240" w:lineRule="auto"/>
        <w:jc w:val="both"/>
        <w:rPr>
          <w:rFonts w:asciiTheme="minorHAnsi" w:eastAsia="Times New Roman" w:hAnsiTheme="minorHAnsi"/>
          <w:bCs/>
          <w:lang w:eastAsia="pl-PL"/>
        </w:rPr>
      </w:pPr>
    </w:p>
    <w:p w:rsidR="007272CB" w:rsidRPr="00FA167A" w:rsidRDefault="007272CB" w:rsidP="00EF5126">
      <w:pPr>
        <w:tabs>
          <w:tab w:val="left" w:pos="426"/>
        </w:tabs>
        <w:suppressAutoHyphens/>
        <w:spacing w:after="0" w:line="240" w:lineRule="auto"/>
        <w:jc w:val="both"/>
        <w:rPr>
          <w:rFonts w:asciiTheme="minorHAnsi" w:eastAsia="Times New Roman" w:hAnsiTheme="minorHAnsi"/>
          <w:bCs/>
          <w:lang w:eastAsia="pl-PL"/>
        </w:rPr>
      </w:pPr>
      <w:r w:rsidRPr="00FA167A">
        <w:rPr>
          <w:rFonts w:asciiTheme="minorHAnsi" w:eastAsia="Times New Roman" w:hAnsiTheme="minorHAnsi"/>
          <w:bCs/>
          <w:lang w:eastAsia="pl-PL"/>
        </w:rPr>
        <w:t>……………………………</w:t>
      </w:r>
      <w:r w:rsidR="00B912A5">
        <w:rPr>
          <w:rFonts w:asciiTheme="minorHAnsi" w:eastAsia="Times New Roman" w:hAnsiTheme="minorHAnsi"/>
          <w:bCs/>
          <w:lang w:eastAsia="pl-PL"/>
        </w:rPr>
        <w:t xml:space="preserve">……….                                                     </w:t>
      </w:r>
      <w:r w:rsidR="00355E67" w:rsidRPr="00FA167A">
        <w:rPr>
          <w:rFonts w:asciiTheme="minorHAnsi" w:eastAsia="Times New Roman" w:hAnsiTheme="minorHAnsi"/>
          <w:bCs/>
          <w:lang w:eastAsia="pl-PL"/>
        </w:rPr>
        <w:tab/>
      </w:r>
      <w:r w:rsidR="00355E67" w:rsidRPr="00FA167A">
        <w:rPr>
          <w:rFonts w:asciiTheme="minorHAnsi" w:eastAsia="Times New Roman" w:hAnsiTheme="minorHAnsi"/>
          <w:bCs/>
          <w:lang w:eastAsia="pl-PL"/>
        </w:rPr>
        <w:tab/>
      </w:r>
      <w:r w:rsidRPr="00FA167A">
        <w:rPr>
          <w:rFonts w:asciiTheme="minorHAnsi" w:eastAsia="Times New Roman" w:hAnsiTheme="minorHAnsi"/>
          <w:bCs/>
          <w:lang w:eastAsia="pl-PL"/>
        </w:rPr>
        <w:t xml:space="preserve">              ……………</w:t>
      </w:r>
      <w:r w:rsidR="00B912A5">
        <w:rPr>
          <w:rFonts w:asciiTheme="minorHAnsi" w:eastAsia="Times New Roman" w:hAnsiTheme="minorHAnsi"/>
          <w:bCs/>
          <w:lang w:eastAsia="pl-PL"/>
        </w:rPr>
        <w:t>…………..</w:t>
      </w:r>
      <w:r w:rsidRPr="00FA167A">
        <w:rPr>
          <w:rFonts w:asciiTheme="minorHAnsi" w:eastAsia="Times New Roman" w:hAnsiTheme="minorHAnsi"/>
          <w:bCs/>
          <w:lang w:eastAsia="pl-PL"/>
        </w:rPr>
        <w:t>……………………</w:t>
      </w:r>
    </w:p>
    <w:p w:rsidR="009C687D" w:rsidRPr="00FA167A" w:rsidRDefault="009C687D" w:rsidP="00B912A5">
      <w:pPr>
        <w:tabs>
          <w:tab w:val="left" w:pos="0"/>
        </w:tabs>
        <w:spacing w:after="0" w:line="240" w:lineRule="auto"/>
        <w:jc w:val="center"/>
        <w:rPr>
          <w:rFonts w:asciiTheme="minorHAnsi" w:eastAsia="Times New Roman" w:hAnsiTheme="minorHAnsi"/>
          <w:lang w:eastAsia="pl-PL"/>
        </w:rPr>
      </w:pPr>
      <w:r w:rsidRPr="00FA167A">
        <w:rPr>
          <w:rFonts w:asciiTheme="minorHAnsi" w:eastAsia="Times New Roman" w:hAnsiTheme="minorHAnsi"/>
          <w:lang w:eastAsia="pl-PL"/>
        </w:rPr>
        <w:t xml:space="preserve">ZAMAWIAJĄCY                  </w:t>
      </w:r>
      <w:r w:rsidR="00B912A5">
        <w:rPr>
          <w:rFonts w:asciiTheme="minorHAnsi" w:eastAsia="Times New Roman" w:hAnsiTheme="minorHAnsi"/>
          <w:lang w:eastAsia="pl-PL"/>
        </w:rPr>
        <w:t xml:space="preserve">                                   </w:t>
      </w:r>
      <w:r w:rsidRPr="00FA167A">
        <w:rPr>
          <w:rFonts w:asciiTheme="minorHAnsi" w:eastAsia="Times New Roman" w:hAnsiTheme="minorHAnsi"/>
          <w:lang w:eastAsia="pl-PL"/>
        </w:rPr>
        <w:t xml:space="preserve">  </w:t>
      </w:r>
      <w:r w:rsidR="007F7B94" w:rsidRPr="00FA167A">
        <w:rPr>
          <w:rFonts w:asciiTheme="minorHAnsi" w:eastAsia="Times New Roman" w:hAnsiTheme="minorHAnsi"/>
          <w:lang w:eastAsia="pl-PL"/>
        </w:rPr>
        <w:t xml:space="preserve">                  </w:t>
      </w:r>
      <w:r w:rsidRPr="00FA167A">
        <w:rPr>
          <w:rFonts w:asciiTheme="minorHAnsi" w:eastAsia="Times New Roman" w:hAnsiTheme="minorHAnsi"/>
          <w:lang w:eastAsia="pl-PL"/>
        </w:rPr>
        <w:t xml:space="preserve">                                       WYKONAWCA</w:t>
      </w:r>
    </w:p>
    <w:p w:rsidR="009C687D" w:rsidRPr="00FA167A" w:rsidRDefault="009C687D" w:rsidP="00EF5126">
      <w:pPr>
        <w:spacing w:after="0" w:line="240" w:lineRule="auto"/>
        <w:jc w:val="both"/>
        <w:rPr>
          <w:rFonts w:asciiTheme="minorHAnsi" w:eastAsia="Times New Roman" w:hAnsiTheme="minorHAnsi"/>
          <w:b/>
          <w:bCs/>
          <w:lang w:eastAsia="pl-PL"/>
        </w:rPr>
      </w:pPr>
    </w:p>
    <w:p w:rsidR="00BB15F8" w:rsidRPr="00FA167A" w:rsidRDefault="00BB15F8" w:rsidP="00EF5126">
      <w:pPr>
        <w:spacing w:after="0" w:line="240" w:lineRule="auto"/>
        <w:rPr>
          <w:rFonts w:asciiTheme="minorHAnsi" w:hAnsiTheme="minorHAnsi"/>
        </w:rPr>
      </w:pPr>
    </w:p>
    <w:sectPr w:rsidR="00BB15F8" w:rsidRPr="00FA167A" w:rsidSect="006E33E9">
      <w:headerReference w:type="default" r:id="rId8"/>
      <w:footerReference w:type="even" r:id="rId9"/>
      <w:footerReference w:type="default" r:id="rId10"/>
      <w:headerReference w:type="first" r:id="rId11"/>
      <w:footerReference w:type="first" r:id="rId12"/>
      <w:pgSz w:w="11906" w:h="16838"/>
      <w:pgMar w:top="805" w:right="1418" w:bottom="993" w:left="1418" w:header="567" w:footer="340" w:gutter="0"/>
      <w:paperSrc w:first="7" w:other="7"/>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7D8D" w:rsidRDefault="00EF7D8D" w:rsidP="00BD3E6F">
      <w:pPr>
        <w:spacing w:after="0" w:line="240" w:lineRule="auto"/>
      </w:pPr>
      <w:r>
        <w:separator/>
      </w:r>
    </w:p>
  </w:endnote>
  <w:endnote w:type="continuationSeparator" w:id="1">
    <w:p w:rsidR="00EF7D8D" w:rsidRDefault="00EF7D8D" w:rsidP="00BD3E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D8D" w:rsidRDefault="00CA7331">
    <w:pPr>
      <w:pStyle w:val="Stopka"/>
      <w:framePr w:wrap="around" w:vAnchor="text" w:hAnchor="margin" w:xAlign="right" w:y="1"/>
      <w:rPr>
        <w:rStyle w:val="Numerstrony"/>
      </w:rPr>
    </w:pPr>
    <w:r>
      <w:rPr>
        <w:rStyle w:val="Numerstrony"/>
      </w:rPr>
      <w:fldChar w:fldCharType="begin"/>
    </w:r>
    <w:r w:rsidR="00EF7D8D">
      <w:rPr>
        <w:rStyle w:val="Numerstrony"/>
      </w:rPr>
      <w:instrText xml:space="preserve">PAGE  </w:instrText>
    </w:r>
    <w:r>
      <w:rPr>
        <w:rStyle w:val="Numerstrony"/>
      </w:rPr>
      <w:fldChar w:fldCharType="separate"/>
    </w:r>
    <w:r w:rsidR="00EF7D8D">
      <w:rPr>
        <w:rStyle w:val="Numerstrony"/>
        <w:noProof/>
      </w:rPr>
      <w:t>1</w:t>
    </w:r>
    <w:r>
      <w:rPr>
        <w:rStyle w:val="Numerstrony"/>
      </w:rPr>
      <w:fldChar w:fldCharType="end"/>
    </w:r>
  </w:p>
  <w:p w:rsidR="00EF7D8D" w:rsidRDefault="00EF7D8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D8D" w:rsidRDefault="00CA7331" w:rsidP="006E33E9">
    <w:pPr>
      <w:pStyle w:val="Stopka"/>
      <w:jc w:val="right"/>
      <w:rPr>
        <w:sz w:val="20"/>
      </w:rPr>
    </w:pPr>
    <w:r w:rsidRPr="00625D21">
      <w:rPr>
        <w:rFonts w:ascii="Calibri" w:hAnsi="Calibri"/>
        <w:sz w:val="22"/>
        <w:szCs w:val="22"/>
      </w:rPr>
      <w:fldChar w:fldCharType="begin"/>
    </w:r>
    <w:r w:rsidR="00EF7D8D" w:rsidRPr="00625D21">
      <w:rPr>
        <w:rFonts w:ascii="Calibri" w:hAnsi="Calibri"/>
        <w:sz w:val="22"/>
        <w:szCs w:val="22"/>
      </w:rPr>
      <w:instrText xml:space="preserve"> PAGE   \* MERGEFORMAT </w:instrText>
    </w:r>
    <w:r w:rsidRPr="00625D21">
      <w:rPr>
        <w:rFonts w:ascii="Calibri" w:hAnsi="Calibri"/>
        <w:sz w:val="22"/>
        <w:szCs w:val="22"/>
      </w:rPr>
      <w:fldChar w:fldCharType="separate"/>
    </w:r>
    <w:r w:rsidR="005C10C9">
      <w:rPr>
        <w:rFonts w:ascii="Calibri" w:hAnsi="Calibri"/>
        <w:noProof/>
        <w:sz w:val="22"/>
        <w:szCs w:val="22"/>
      </w:rPr>
      <w:t>7</w:t>
    </w:r>
    <w:r w:rsidRPr="00625D21">
      <w:rPr>
        <w:rFonts w:ascii="Calibri" w:hAnsi="Calibri"/>
        <w:sz w:val="22"/>
        <w:szCs w:val="22"/>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D8D" w:rsidRDefault="00CA7331" w:rsidP="006E33E9">
    <w:pPr>
      <w:pStyle w:val="Stopka"/>
      <w:pBdr>
        <w:top w:val="single" w:sz="4" w:space="1" w:color="auto"/>
      </w:pBdr>
      <w:jc w:val="center"/>
      <w:rPr>
        <w:rFonts w:ascii="Arial" w:hAnsi="Arial" w:cs="Arial"/>
        <w:sz w:val="16"/>
        <w:szCs w:val="20"/>
      </w:rPr>
    </w:pPr>
    <w:r w:rsidRPr="00CA7331">
      <w:rPr>
        <w:rFonts w:ascii="Arial" w:hAnsi="Arial" w:cs="Arial"/>
        <w:sz w:val="16"/>
      </w:rPr>
      <w:pict>
        <v:shapetype id="_x0000_t202" coordsize="21600,21600" o:spt="202" path="m,l,21600r21600,l21600,xe">
          <v:stroke joinstyle="miter"/>
          <v:path gradientshapeok="t" o:connecttype="rect"/>
        </v:shapetype>
        <v:shape id="_x0000_s1025" type="#_x0000_t202" style="position:absolute;left:0;text-align:left;margin-left:532.5pt;margin-top:.05pt;width:5.9pt;height:13.65pt;z-index:251660288;mso-wrap-distance-left:0;mso-wrap-distance-right:0;mso-position-horizontal-relative:page" stroked="f">
          <v:fill opacity="0" color2="black"/>
          <v:textbox style="mso-next-textbox:#_x0000_s1025" inset="0,0,0,0">
            <w:txbxContent>
              <w:p w:rsidR="00EF7D8D" w:rsidRDefault="00CA7331" w:rsidP="006E33E9">
                <w:pPr>
                  <w:pStyle w:val="Stopka"/>
                </w:pPr>
                <w:r>
                  <w:rPr>
                    <w:rStyle w:val="Numerstrony"/>
                  </w:rPr>
                  <w:fldChar w:fldCharType="begin"/>
                </w:r>
                <w:r w:rsidR="00EF7D8D">
                  <w:rPr>
                    <w:rStyle w:val="Numerstrony"/>
                  </w:rPr>
                  <w:instrText xml:space="preserve"> PAGE </w:instrText>
                </w:r>
                <w:r>
                  <w:rPr>
                    <w:rStyle w:val="Numerstrony"/>
                  </w:rPr>
                  <w:fldChar w:fldCharType="separate"/>
                </w:r>
                <w:r w:rsidR="00EF7D8D">
                  <w:rPr>
                    <w:rStyle w:val="Numerstrony"/>
                    <w:noProof/>
                  </w:rPr>
                  <w:t>1</w:t>
                </w:r>
                <w:r>
                  <w:rPr>
                    <w:rStyle w:val="Numerstrony"/>
                  </w:rPr>
                  <w:fldChar w:fldCharType="end"/>
                </w:r>
              </w:p>
            </w:txbxContent>
          </v:textbox>
          <w10:wrap type="square" side="largest" anchorx="page"/>
        </v:shape>
      </w:pict>
    </w:r>
    <w:r w:rsidR="00EF7D8D">
      <w:rPr>
        <w:rFonts w:ascii="Arial" w:hAnsi="Arial" w:cs="Arial"/>
        <w:sz w:val="16"/>
        <w:szCs w:val="20"/>
      </w:rPr>
      <w:t>Zadanie współfinansowane przez Unię Europejską</w:t>
    </w:r>
  </w:p>
  <w:p w:rsidR="00EF7D8D" w:rsidRDefault="00EF7D8D" w:rsidP="006E33E9">
    <w:pPr>
      <w:pStyle w:val="Stopka"/>
      <w:jc w:val="center"/>
      <w:rPr>
        <w:sz w:val="20"/>
        <w:szCs w:val="20"/>
      </w:rPr>
    </w:pPr>
    <w:r>
      <w:rPr>
        <w:rFonts w:ascii="Arial" w:hAnsi="Arial" w:cs="Arial"/>
        <w:sz w:val="16"/>
        <w:szCs w:val="20"/>
      </w:rPr>
      <w:t>w ramach Europejskiego Funduszu Społecznego</w:t>
    </w:r>
  </w:p>
  <w:p w:rsidR="00EF7D8D" w:rsidRDefault="00EF7D8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7D8D" w:rsidRDefault="00EF7D8D" w:rsidP="00BD3E6F">
      <w:pPr>
        <w:spacing w:after="0" w:line="240" w:lineRule="auto"/>
      </w:pPr>
      <w:r>
        <w:separator/>
      </w:r>
    </w:p>
  </w:footnote>
  <w:footnote w:type="continuationSeparator" w:id="1">
    <w:p w:rsidR="00EF7D8D" w:rsidRDefault="00EF7D8D" w:rsidP="00BD3E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D8D" w:rsidRDefault="005C10C9" w:rsidP="005C10C9">
    <w:pPr>
      <w:pStyle w:val="Nagwek"/>
      <w:jc w:val="right"/>
    </w:pPr>
    <w:r>
      <w:t>Załącznik nr 4 do Zapytania ofertowego</w:t>
    </w:r>
    <w:r w:rsidR="00EF7D8D">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D8D" w:rsidRDefault="00CA7331" w:rsidP="006E33E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21.3pt;width:452.8pt;height:39.4pt;z-index:251661312">
          <v:imagedata r:id="rId1" o:title="mono_kl_sw_rops_ak_ue"/>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293"/>
        </w:tabs>
        <w:ind w:left="293" w:hanging="56"/>
      </w:pPr>
    </w:lvl>
  </w:abstractNum>
  <w:abstractNum w:abstractNumId="1">
    <w:nsid w:val="00000002"/>
    <w:multiLevelType w:val="singleLevel"/>
    <w:tmpl w:val="00000002"/>
    <w:name w:val="WW8Num2"/>
    <w:lvl w:ilvl="0">
      <w:start w:val="1"/>
      <w:numFmt w:val="decimal"/>
      <w:lvlText w:val="%1."/>
      <w:lvlJc w:val="left"/>
      <w:pPr>
        <w:tabs>
          <w:tab w:val="num" w:pos="0"/>
        </w:tabs>
        <w:ind w:left="1571" w:hanging="360"/>
      </w:pPr>
    </w:lvl>
  </w:abstractNum>
  <w:abstractNum w:abstractNumId="2">
    <w:nsid w:val="00000004"/>
    <w:multiLevelType w:val="singleLevel"/>
    <w:tmpl w:val="00000004"/>
    <w:name w:val="WW8Num4"/>
    <w:lvl w:ilvl="0">
      <w:start w:val="1"/>
      <w:numFmt w:val="lowerLetter"/>
      <w:lvlText w:val="%1)"/>
      <w:lvlJc w:val="left"/>
      <w:pPr>
        <w:tabs>
          <w:tab w:val="num" w:pos="-797"/>
        </w:tabs>
        <w:ind w:left="1069" w:hanging="360"/>
      </w:pPr>
      <w:rPr>
        <w:b w:val="0"/>
      </w:rPr>
    </w:lvl>
  </w:abstractNum>
  <w:abstractNum w:abstractNumId="3">
    <w:nsid w:val="00000007"/>
    <w:multiLevelType w:val="singleLevel"/>
    <w:tmpl w:val="00000007"/>
    <w:name w:val="WW8Num7"/>
    <w:lvl w:ilvl="0">
      <w:start w:val="1"/>
      <w:numFmt w:val="decimal"/>
      <w:lvlText w:val="%1."/>
      <w:lvlJc w:val="left"/>
      <w:pPr>
        <w:tabs>
          <w:tab w:val="num" w:pos="644"/>
        </w:tabs>
        <w:ind w:left="644" w:hanging="360"/>
      </w:pPr>
    </w:lvl>
  </w:abstractNum>
  <w:abstractNum w:abstractNumId="4">
    <w:nsid w:val="0000000A"/>
    <w:multiLevelType w:val="singleLevel"/>
    <w:tmpl w:val="0000000A"/>
    <w:name w:val="WW8Num10"/>
    <w:lvl w:ilvl="0">
      <w:start w:val="1"/>
      <w:numFmt w:val="decimal"/>
      <w:lvlText w:val="%1."/>
      <w:lvlJc w:val="left"/>
      <w:pPr>
        <w:tabs>
          <w:tab w:val="num" w:pos="0"/>
        </w:tabs>
        <w:ind w:left="360" w:hanging="360"/>
      </w:pPr>
    </w:lvl>
  </w:abstractNum>
  <w:abstractNum w:abstractNumId="5">
    <w:nsid w:val="0000000B"/>
    <w:multiLevelType w:val="singleLevel"/>
    <w:tmpl w:val="745C5ADA"/>
    <w:name w:val="WW8Num11"/>
    <w:lvl w:ilvl="0">
      <w:start w:val="1"/>
      <w:numFmt w:val="decimal"/>
      <w:lvlText w:val="%1)"/>
      <w:lvlJc w:val="left"/>
      <w:pPr>
        <w:tabs>
          <w:tab w:val="num" w:pos="0"/>
        </w:tabs>
        <w:ind w:left="1080" w:hanging="360"/>
      </w:pPr>
      <w:rPr>
        <w:rFonts w:ascii="Calibri" w:eastAsia="Times New Roman" w:hAnsi="Calibri" w:cs="Times New Roman" w:hint="default"/>
      </w:rPr>
    </w:lvl>
  </w:abstractNum>
  <w:abstractNum w:abstractNumId="6">
    <w:nsid w:val="0000000C"/>
    <w:multiLevelType w:val="singleLevel"/>
    <w:tmpl w:val="0000000C"/>
    <w:name w:val="WW8Num12"/>
    <w:lvl w:ilvl="0">
      <w:start w:val="1"/>
      <w:numFmt w:val="decimal"/>
      <w:lvlText w:val="%1)"/>
      <w:lvlJc w:val="left"/>
      <w:pPr>
        <w:tabs>
          <w:tab w:val="num" w:pos="0"/>
        </w:tabs>
        <w:ind w:left="360" w:hanging="360"/>
      </w:pPr>
    </w:lvl>
  </w:abstractNum>
  <w:abstractNum w:abstractNumId="7">
    <w:nsid w:val="0000000D"/>
    <w:multiLevelType w:val="multilevel"/>
    <w:tmpl w:val="32AC487E"/>
    <w:lvl w:ilvl="0">
      <w:start w:val="1"/>
      <w:numFmt w:val="decimal"/>
      <w:lvlText w:val="%1."/>
      <w:lvlJc w:val="left"/>
      <w:pPr>
        <w:tabs>
          <w:tab w:val="num" w:pos="1287"/>
        </w:tabs>
        <w:ind w:left="1287" w:hanging="360"/>
      </w:pPr>
      <w:rPr>
        <w:b w:val="0"/>
      </w:rPr>
    </w:lvl>
    <w:lvl w:ilvl="1">
      <w:start w:val="1"/>
      <w:numFmt w:val="decimal"/>
      <w:lvlText w:val="%2)"/>
      <w:lvlJc w:val="left"/>
      <w:pPr>
        <w:tabs>
          <w:tab w:val="num" w:pos="1788"/>
        </w:tabs>
        <w:ind w:left="1788" w:hanging="36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8">
    <w:nsid w:val="0000000E"/>
    <w:multiLevelType w:val="singleLevel"/>
    <w:tmpl w:val="04150011"/>
    <w:lvl w:ilvl="0">
      <w:start w:val="1"/>
      <w:numFmt w:val="decimal"/>
      <w:lvlText w:val="%1)"/>
      <w:lvlJc w:val="left"/>
      <w:pPr>
        <w:ind w:left="1146" w:hanging="360"/>
      </w:pPr>
      <w:rPr>
        <w:rFonts w:eastAsia="Times New Roman"/>
      </w:rPr>
    </w:lvl>
  </w:abstractNum>
  <w:abstractNum w:abstractNumId="9">
    <w:nsid w:val="00000010"/>
    <w:multiLevelType w:val="singleLevel"/>
    <w:tmpl w:val="00000010"/>
    <w:name w:val="WW8Num16"/>
    <w:lvl w:ilvl="0">
      <w:start w:val="1"/>
      <w:numFmt w:val="decimal"/>
      <w:lvlText w:val="%1."/>
      <w:lvlJc w:val="left"/>
      <w:pPr>
        <w:tabs>
          <w:tab w:val="num" w:pos="1287"/>
        </w:tabs>
        <w:ind w:left="1287" w:hanging="360"/>
      </w:pPr>
    </w:lvl>
  </w:abstractNum>
  <w:abstractNum w:abstractNumId="10">
    <w:nsid w:val="00AD1ABC"/>
    <w:multiLevelType w:val="hybridMultilevel"/>
    <w:tmpl w:val="DF3C9348"/>
    <w:lvl w:ilvl="0" w:tplc="04150017">
      <w:start w:val="1"/>
      <w:numFmt w:val="lowerLetter"/>
      <w:lvlText w:val="%1)"/>
      <w:lvlJc w:val="left"/>
      <w:pPr>
        <w:ind w:left="-2244" w:hanging="360"/>
      </w:pPr>
    </w:lvl>
    <w:lvl w:ilvl="1" w:tplc="04150019">
      <w:start w:val="1"/>
      <w:numFmt w:val="lowerLetter"/>
      <w:lvlText w:val="%2."/>
      <w:lvlJc w:val="left"/>
      <w:pPr>
        <w:ind w:left="-1524" w:hanging="360"/>
      </w:pPr>
    </w:lvl>
    <w:lvl w:ilvl="2" w:tplc="0415001B">
      <w:start w:val="1"/>
      <w:numFmt w:val="lowerRoman"/>
      <w:lvlText w:val="%3."/>
      <w:lvlJc w:val="right"/>
      <w:pPr>
        <w:ind w:left="-804" w:hanging="180"/>
      </w:pPr>
    </w:lvl>
    <w:lvl w:ilvl="3" w:tplc="0415001B">
      <w:start w:val="1"/>
      <w:numFmt w:val="lowerRoman"/>
      <w:lvlText w:val="%4."/>
      <w:lvlJc w:val="right"/>
      <w:pPr>
        <w:ind w:left="-84" w:hanging="360"/>
      </w:pPr>
    </w:lvl>
    <w:lvl w:ilvl="4" w:tplc="04150019">
      <w:start w:val="1"/>
      <w:numFmt w:val="lowerLetter"/>
      <w:lvlText w:val="%5."/>
      <w:lvlJc w:val="left"/>
      <w:pPr>
        <w:ind w:left="636" w:hanging="360"/>
      </w:pPr>
    </w:lvl>
    <w:lvl w:ilvl="5" w:tplc="04150017">
      <w:start w:val="1"/>
      <w:numFmt w:val="lowerLetter"/>
      <w:lvlText w:val="%6)"/>
      <w:lvlJc w:val="left"/>
      <w:pPr>
        <w:ind w:left="1356" w:hanging="180"/>
      </w:pPr>
    </w:lvl>
    <w:lvl w:ilvl="6" w:tplc="04150017">
      <w:start w:val="1"/>
      <w:numFmt w:val="lowerLetter"/>
      <w:lvlText w:val="%7)"/>
      <w:lvlJc w:val="left"/>
      <w:pPr>
        <w:ind w:left="2076" w:hanging="360"/>
      </w:pPr>
    </w:lvl>
    <w:lvl w:ilvl="7" w:tplc="04150019" w:tentative="1">
      <w:start w:val="1"/>
      <w:numFmt w:val="lowerLetter"/>
      <w:lvlText w:val="%8."/>
      <w:lvlJc w:val="left"/>
      <w:pPr>
        <w:ind w:left="2796" w:hanging="360"/>
      </w:pPr>
    </w:lvl>
    <w:lvl w:ilvl="8" w:tplc="0415001B" w:tentative="1">
      <w:start w:val="1"/>
      <w:numFmt w:val="lowerRoman"/>
      <w:lvlText w:val="%9."/>
      <w:lvlJc w:val="right"/>
      <w:pPr>
        <w:ind w:left="3516" w:hanging="180"/>
      </w:pPr>
    </w:lvl>
  </w:abstractNum>
  <w:abstractNum w:abstractNumId="11">
    <w:nsid w:val="0424193C"/>
    <w:multiLevelType w:val="hybridMultilevel"/>
    <w:tmpl w:val="843ED24E"/>
    <w:lvl w:ilvl="0" w:tplc="A8681F12">
      <w:start w:val="1"/>
      <w:numFmt w:val="decimal"/>
      <w:lvlText w:val="%1."/>
      <w:lvlJc w:val="right"/>
      <w:pPr>
        <w:ind w:left="597" w:hanging="360"/>
      </w:pPr>
      <w:rPr>
        <w:rFonts w:hint="default"/>
      </w:rPr>
    </w:lvl>
    <w:lvl w:ilvl="1" w:tplc="04150011">
      <w:start w:val="1"/>
      <w:numFmt w:val="decimal"/>
      <w:lvlText w:val="%2)"/>
      <w:lvlJc w:val="left"/>
      <w:pPr>
        <w:ind w:left="1317" w:hanging="360"/>
      </w:pPr>
    </w:lvl>
    <w:lvl w:ilvl="2" w:tplc="0415001B" w:tentative="1">
      <w:start w:val="1"/>
      <w:numFmt w:val="lowerRoman"/>
      <w:lvlText w:val="%3."/>
      <w:lvlJc w:val="right"/>
      <w:pPr>
        <w:ind w:left="2037" w:hanging="180"/>
      </w:pPr>
    </w:lvl>
    <w:lvl w:ilvl="3" w:tplc="0415000F" w:tentative="1">
      <w:start w:val="1"/>
      <w:numFmt w:val="decimal"/>
      <w:lvlText w:val="%4."/>
      <w:lvlJc w:val="left"/>
      <w:pPr>
        <w:ind w:left="2757" w:hanging="360"/>
      </w:pPr>
    </w:lvl>
    <w:lvl w:ilvl="4" w:tplc="04150019" w:tentative="1">
      <w:start w:val="1"/>
      <w:numFmt w:val="lowerLetter"/>
      <w:lvlText w:val="%5."/>
      <w:lvlJc w:val="left"/>
      <w:pPr>
        <w:ind w:left="3477" w:hanging="360"/>
      </w:pPr>
    </w:lvl>
    <w:lvl w:ilvl="5" w:tplc="0415001B" w:tentative="1">
      <w:start w:val="1"/>
      <w:numFmt w:val="lowerRoman"/>
      <w:lvlText w:val="%6."/>
      <w:lvlJc w:val="right"/>
      <w:pPr>
        <w:ind w:left="4197" w:hanging="180"/>
      </w:pPr>
    </w:lvl>
    <w:lvl w:ilvl="6" w:tplc="0415000F" w:tentative="1">
      <w:start w:val="1"/>
      <w:numFmt w:val="decimal"/>
      <w:lvlText w:val="%7."/>
      <w:lvlJc w:val="left"/>
      <w:pPr>
        <w:ind w:left="4917" w:hanging="360"/>
      </w:pPr>
    </w:lvl>
    <w:lvl w:ilvl="7" w:tplc="04150019" w:tentative="1">
      <w:start w:val="1"/>
      <w:numFmt w:val="lowerLetter"/>
      <w:lvlText w:val="%8."/>
      <w:lvlJc w:val="left"/>
      <w:pPr>
        <w:ind w:left="5637" w:hanging="360"/>
      </w:pPr>
    </w:lvl>
    <w:lvl w:ilvl="8" w:tplc="0415001B" w:tentative="1">
      <w:start w:val="1"/>
      <w:numFmt w:val="lowerRoman"/>
      <w:lvlText w:val="%9."/>
      <w:lvlJc w:val="right"/>
      <w:pPr>
        <w:ind w:left="6357" w:hanging="180"/>
      </w:pPr>
    </w:lvl>
  </w:abstractNum>
  <w:abstractNum w:abstractNumId="12">
    <w:nsid w:val="09C62F5D"/>
    <w:multiLevelType w:val="hybridMultilevel"/>
    <w:tmpl w:val="7F52F18E"/>
    <w:lvl w:ilvl="0" w:tplc="8FCCF0B6">
      <w:start w:val="2"/>
      <w:numFmt w:val="decimal"/>
      <w:lvlText w:val="%1."/>
      <w:lvlJc w:val="left"/>
      <w:pPr>
        <w:tabs>
          <w:tab w:val="num" w:pos="36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A5A609A"/>
    <w:multiLevelType w:val="hybridMultilevel"/>
    <w:tmpl w:val="941ED5B0"/>
    <w:lvl w:ilvl="0" w:tplc="04150011">
      <w:start w:val="1"/>
      <w:numFmt w:val="decimal"/>
      <w:lvlText w:val="%1)"/>
      <w:lvlJc w:val="left"/>
      <w:pPr>
        <w:tabs>
          <w:tab w:val="num" w:pos="96"/>
        </w:tabs>
        <w:ind w:left="96" w:hanging="360"/>
      </w:pPr>
    </w:lvl>
    <w:lvl w:ilvl="1" w:tplc="F2DA239A">
      <w:start w:val="1"/>
      <w:numFmt w:val="decimal"/>
      <w:lvlText w:val="%2)"/>
      <w:lvlJc w:val="left"/>
      <w:pPr>
        <w:tabs>
          <w:tab w:val="num" w:pos="816"/>
        </w:tabs>
        <w:ind w:left="816" w:hanging="360"/>
      </w:pPr>
      <w:rPr>
        <w:rFonts w:hint="default"/>
      </w:rPr>
    </w:lvl>
    <w:lvl w:ilvl="2" w:tplc="0415001B" w:tentative="1">
      <w:start w:val="1"/>
      <w:numFmt w:val="lowerRoman"/>
      <w:lvlText w:val="%3."/>
      <w:lvlJc w:val="right"/>
      <w:pPr>
        <w:tabs>
          <w:tab w:val="num" w:pos="1536"/>
        </w:tabs>
        <w:ind w:left="1536" w:hanging="180"/>
      </w:pPr>
    </w:lvl>
    <w:lvl w:ilvl="3" w:tplc="0415000F" w:tentative="1">
      <w:start w:val="1"/>
      <w:numFmt w:val="decimal"/>
      <w:lvlText w:val="%4."/>
      <w:lvlJc w:val="left"/>
      <w:pPr>
        <w:tabs>
          <w:tab w:val="num" w:pos="2256"/>
        </w:tabs>
        <w:ind w:left="2256" w:hanging="360"/>
      </w:pPr>
    </w:lvl>
    <w:lvl w:ilvl="4" w:tplc="04150019" w:tentative="1">
      <w:start w:val="1"/>
      <w:numFmt w:val="lowerLetter"/>
      <w:lvlText w:val="%5."/>
      <w:lvlJc w:val="left"/>
      <w:pPr>
        <w:tabs>
          <w:tab w:val="num" w:pos="2976"/>
        </w:tabs>
        <w:ind w:left="2976" w:hanging="360"/>
      </w:pPr>
    </w:lvl>
    <w:lvl w:ilvl="5" w:tplc="0415001B" w:tentative="1">
      <w:start w:val="1"/>
      <w:numFmt w:val="lowerRoman"/>
      <w:lvlText w:val="%6."/>
      <w:lvlJc w:val="right"/>
      <w:pPr>
        <w:tabs>
          <w:tab w:val="num" w:pos="3696"/>
        </w:tabs>
        <w:ind w:left="3696" w:hanging="180"/>
      </w:pPr>
    </w:lvl>
    <w:lvl w:ilvl="6" w:tplc="0415000F" w:tentative="1">
      <w:start w:val="1"/>
      <w:numFmt w:val="decimal"/>
      <w:lvlText w:val="%7."/>
      <w:lvlJc w:val="left"/>
      <w:pPr>
        <w:tabs>
          <w:tab w:val="num" w:pos="4416"/>
        </w:tabs>
        <w:ind w:left="4416" w:hanging="360"/>
      </w:pPr>
    </w:lvl>
    <w:lvl w:ilvl="7" w:tplc="04150019" w:tentative="1">
      <w:start w:val="1"/>
      <w:numFmt w:val="lowerLetter"/>
      <w:lvlText w:val="%8."/>
      <w:lvlJc w:val="left"/>
      <w:pPr>
        <w:tabs>
          <w:tab w:val="num" w:pos="5136"/>
        </w:tabs>
        <w:ind w:left="5136" w:hanging="360"/>
      </w:pPr>
    </w:lvl>
    <w:lvl w:ilvl="8" w:tplc="0415001B" w:tentative="1">
      <w:start w:val="1"/>
      <w:numFmt w:val="lowerRoman"/>
      <w:lvlText w:val="%9."/>
      <w:lvlJc w:val="right"/>
      <w:pPr>
        <w:tabs>
          <w:tab w:val="num" w:pos="5856"/>
        </w:tabs>
        <w:ind w:left="5856" w:hanging="180"/>
      </w:pPr>
    </w:lvl>
  </w:abstractNum>
  <w:abstractNum w:abstractNumId="14">
    <w:nsid w:val="0A8843B0"/>
    <w:multiLevelType w:val="hybridMultilevel"/>
    <w:tmpl w:val="7DBC0904"/>
    <w:lvl w:ilvl="0" w:tplc="49408742">
      <w:start w:val="1"/>
      <w:numFmt w:val="decimal"/>
      <w:lvlText w:val="%1."/>
      <w:lvlJc w:val="left"/>
      <w:pPr>
        <w:ind w:left="786" w:hanging="360"/>
      </w:p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E1A24D9"/>
    <w:multiLevelType w:val="hybridMultilevel"/>
    <w:tmpl w:val="BF3A9DAC"/>
    <w:lvl w:ilvl="0" w:tplc="DA1E51EC">
      <w:start w:val="1"/>
      <w:numFmt w:val="decimal"/>
      <w:lvlText w:val="%1."/>
      <w:lvlJc w:val="right"/>
      <w:pPr>
        <w:ind w:left="928"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
    <w:nsid w:val="11227257"/>
    <w:multiLevelType w:val="hybridMultilevel"/>
    <w:tmpl w:val="8FAA1A36"/>
    <w:lvl w:ilvl="0" w:tplc="EF9842D8">
      <w:start w:val="1"/>
      <w:numFmt w:val="decimal"/>
      <w:lvlText w:val="%1)"/>
      <w:lvlJc w:val="left"/>
      <w:pPr>
        <w:ind w:left="786" w:hanging="360"/>
      </w:pPr>
      <w:rPr>
        <w:rFonts w:ascii="Times New Roman" w:hAnsi="Times New Roman" w:hint="default"/>
        <w:b w:val="0"/>
        <w:i w:val="0"/>
        <w:sz w:val="20"/>
      </w:r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44C5350"/>
    <w:multiLevelType w:val="hybridMultilevel"/>
    <w:tmpl w:val="C6C4FD8C"/>
    <w:lvl w:ilvl="0" w:tplc="8228A7CC">
      <w:start w:val="1"/>
      <w:numFmt w:val="decimal"/>
      <w:lvlText w:val="%1."/>
      <w:lvlJc w:val="left"/>
      <w:pPr>
        <w:ind w:left="11" w:hanging="360"/>
      </w:pPr>
      <w:rPr>
        <w:rFonts w:hint="default"/>
        <w:b w:val="0"/>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18">
    <w:nsid w:val="1F3A3CDF"/>
    <w:multiLevelType w:val="hybridMultilevel"/>
    <w:tmpl w:val="152ED5B2"/>
    <w:lvl w:ilvl="0" w:tplc="04150011">
      <w:start w:val="1"/>
      <w:numFmt w:val="decimal"/>
      <w:lvlText w:val="%1)"/>
      <w:lvlJc w:val="left"/>
      <w:pPr>
        <w:ind w:left="1070" w:hanging="360"/>
      </w:pPr>
      <w:rPr>
        <w:rFonts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9">
    <w:nsid w:val="21544B8A"/>
    <w:multiLevelType w:val="hybridMultilevel"/>
    <w:tmpl w:val="05389202"/>
    <w:lvl w:ilvl="0" w:tplc="EE5ABB04">
      <w:start w:val="1"/>
      <w:numFmt w:val="decimal"/>
      <w:lvlText w:val="%1."/>
      <w:lvlJc w:val="righ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0">
    <w:nsid w:val="32E11BB5"/>
    <w:multiLevelType w:val="hybridMultilevel"/>
    <w:tmpl w:val="B1686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42825A5"/>
    <w:multiLevelType w:val="hybridMultilevel"/>
    <w:tmpl w:val="AC3C0C4A"/>
    <w:lvl w:ilvl="0" w:tplc="EF9842D8">
      <w:start w:val="1"/>
      <w:numFmt w:val="decimal"/>
      <w:lvlText w:val="%1)"/>
      <w:lvlJc w:val="left"/>
      <w:pPr>
        <w:ind w:left="786" w:hanging="360"/>
      </w:pPr>
      <w:rPr>
        <w:rFonts w:ascii="Times New Roman" w:hAnsi="Times New Roman" w:hint="default"/>
        <w:b w:val="0"/>
        <w:i w:val="0"/>
        <w:sz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35652DCF"/>
    <w:multiLevelType w:val="hybridMultilevel"/>
    <w:tmpl w:val="6310ED60"/>
    <w:lvl w:ilvl="0" w:tplc="0415000F">
      <w:start w:val="1"/>
      <w:numFmt w:val="decimal"/>
      <w:lvlText w:val="%1."/>
      <w:lvlJc w:val="left"/>
      <w:pPr>
        <w:ind w:left="1070" w:hanging="360"/>
      </w:pPr>
      <w:rPr>
        <w:rFonts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3">
    <w:nsid w:val="36DB30E7"/>
    <w:multiLevelType w:val="hybridMultilevel"/>
    <w:tmpl w:val="7DBC0904"/>
    <w:lvl w:ilvl="0" w:tplc="49408742">
      <w:start w:val="1"/>
      <w:numFmt w:val="decimal"/>
      <w:lvlText w:val="%1."/>
      <w:lvlJc w:val="left"/>
      <w:pPr>
        <w:ind w:left="786" w:hanging="360"/>
      </w:p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A464ECF"/>
    <w:multiLevelType w:val="hybridMultilevel"/>
    <w:tmpl w:val="484E67E6"/>
    <w:lvl w:ilvl="0" w:tplc="04150017">
      <w:start w:val="1"/>
      <w:numFmt w:val="lowerLetter"/>
      <w:lvlText w:val="%1)"/>
      <w:lvlJc w:val="left"/>
      <w:pPr>
        <w:ind w:left="1713" w:hanging="360"/>
      </w:pPr>
    </w:lvl>
    <w:lvl w:ilvl="1" w:tplc="04150017">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6">
    <w:nsid w:val="41E07023"/>
    <w:multiLevelType w:val="hybridMultilevel"/>
    <w:tmpl w:val="81B8DA7A"/>
    <w:lvl w:ilvl="0" w:tplc="0000000D">
      <w:start w:val="1"/>
      <w:numFmt w:val="decimal"/>
      <w:lvlText w:val="%1."/>
      <w:lvlJc w:val="left"/>
      <w:pPr>
        <w:ind w:left="720" w:hanging="360"/>
      </w:pPr>
      <w:rPr>
        <w:b w:val="0"/>
      </w:rPr>
    </w:lvl>
    <w:lvl w:ilvl="1" w:tplc="AC76A76C">
      <w:start w:val="1"/>
      <w:numFmt w:val="decimal"/>
      <w:lvlText w:val="%2)"/>
      <w:lvlJc w:val="left"/>
      <w:pPr>
        <w:ind w:left="786" w:hanging="360"/>
      </w:pPr>
      <w:rPr>
        <w:rFonts w:ascii="Times New Roman" w:hAnsi="Times New Roman" w:hint="default"/>
        <w:b w:val="0"/>
        <w:i w:val="0"/>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BF77EB2"/>
    <w:multiLevelType w:val="hybridMultilevel"/>
    <w:tmpl w:val="376EC552"/>
    <w:lvl w:ilvl="0" w:tplc="96104946">
      <w:start w:val="1"/>
      <w:numFmt w:val="decimal"/>
      <w:lvlText w:val="%1."/>
      <w:lvlJc w:val="left"/>
      <w:pPr>
        <w:tabs>
          <w:tab w:val="num" w:pos="705"/>
        </w:tabs>
        <w:ind w:left="705" w:hanging="705"/>
      </w:pPr>
      <w:rPr>
        <w:rFonts w:hint="default"/>
      </w:rPr>
    </w:lvl>
    <w:lvl w:ilvl="1" w:tplc="04150019">
      <w:start w:val="1"/>
      <w:numFmt w:val="lowerLetter"/>
      <w:lvlText w:val="%2."/>
      <w:lvlJc w:val="left"/>
      <w:pPr>
        <w:tabs>
          <w:tab w:val="num" w:pos="1440"/>
        </w:tabs>
        <w:ind w:left="1440" w:hanging="360"/>
      </w:pPr>
    </w:lvl>
    <w:lvl w:ilvl="2" w:tplc="87565C90">
      <w:start w:val="1"/>
      <w:numFmt w:val="lowerLetter"/>
      <w:lvlText w:val="%3)"/>
      <w:lvlJc w:val="left"/>
      <w:pPr>
        <w:ind w:left="2550" w:hanging="57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F5E1B74"/>
    <w:multiLevelType w:val="hybridMultilevel"/>
    <w:tmpl w:val="B1AED6C0"/>
    <w:lvl w:ilvl="0" w:tplc="04150011">
      <w:start w:val="1"/>
      <w:numFmt w:val="decimal"/>
      <w:lvlText w:val="%1)"/>
      <w:lvlJc w:val="left"/>
      <w:pPr>
        <w:ind w:left="1866" w:hanging="360"/>
      </w:pPr>
      <w:rPr>
        <w:rFonts w:hint="default"/>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30">
    <w:nsid w:val="557A7C0D"/>
    <w:multiLevelType w:val="hybridMultilevel"/>
    <w:tmpl w:val="50089102"/>
    <w:lvl w:ilvl="0" w:tplc="68ACE7C2">
      <w:start w:val="1"/>
      <w:numFmt w:val="decimal"/>
      <w:lvlText w:val="%1)"/>
      <w:lvlJc w:val="left"/>
      <w:pPr>
        <w:ind w:left="1708" w:hanging="360"/>
      </w:pPr>
      <w:rPr>
        <w:rFonts w:cs="Times New Roman"/>
        <w:color w:val="auto"/>
      </w:rPr>
    </w:lvl>
    <w:lvl w:ilvl="1" w:tplc="04150019">
      <w:start w:val="1"/>
      <w:numFmt w:val="lowerLetter"/>
      <w:lvlText w:val="%2."/>
      <w:lvlJc w:val="left"/>
      <w:pPr>
        <w:ind w:left="2428" w:hanging="360"/>
      </w:pPr>
      <w:rPr>
        <w:rFonts w:cs="Times New Roman"/>
      </w:rPr>
    </w:lvl>
    <w:lvl w:ilvl="2" w:tplc="0415001B" w:tentative="1">
      <w:start w:val="1"/>
      <w:numFmt w:val="lowerRoman"/>
      <w:lvlText w:val="%3."/>
      <w:lvlJc w:val="right"/>
      <w:pPr>
        <w:ind w:left="3148" w:hanging="180"/>
      </w:pPr>
      <w:rPr>
        <w:rFonts w:cs="Times New Roman"/>
      </w:rPr>
    </w:lvl>
    <w:lvl w:ilvl="3" w:tplc="0415000F" w:tentative="1">
      <w:start w:val="1"/>
      <w:numFmt w:val="decimal"/>
      <w:lvlText w:val="%4."/>
      <w:lvlJc w:val="left"/>
      <w:pPr>
        <w:ind w:left="3868" w:hanging="360"/>
      </w:pPr>
      <w:rPr>
        <w:rFonts w:cs="Times New Roman"/>
      </w:rPr>
    </w:lvl>
    <w:lvl w:ilvl="4" w:tplc="04150019" w:tentative="1">
      <w:start w:val="1"/>
      <w:numFmt w:val="lowerLetter"/>
      <w:lvlText w:val="%5."/>
      <w:lvlJc w:val="left"/>
      <w:pPr>
        <w:ind w:left="4588" w:hanging="360"/>
      </w:pPr>
      <w:rPr>
        <w:rFonts w:cs="Times New Roman"/>
      </w:rPr>
    </w:lvl>
    <w:lvl w:ilvl="5" w:tplc="0415001B" w:tentative="1">
      <w:start w:val="1"/>
      <w:numFmt w:val="lowerRoman"/>
      <w:lvlText w:val="%6."/>
      <w:lvlJc w:val="right"/>
      <w:pPr>
        <w:ind w:left="5308" w:hanging="180"/>
      </w:pPr>
      <w:rPr>
        <w:rFonts w:cs="Times New Roman"/>
      </w:rPr>
    </w:lvl>
    <w:lvl w:ilvl="6" w:tplc="04150017">
      <w:start w:val="1"/>
      <w:numFmt w:val="lowerLetter"/>
      <w:lvlText w:val="%7)"/>
      <w:lvlJc w:val="left"/>
      <w:pPr>
        <w:ind w:left="6028" w:hanging="360"/>
      </w:pPr>
    </w:lvl>
    <w:lvl w:ilvl="7" w:tplc="04150019" w:tentative="1">
      <w:start w:val="1"/>
      <w:numFmt w:val="lowerLetter"/>
      <w:lvlText w:val="%8."/>
      <w:lvlJc w:val="left"/>
      <w:pPr>
        <w:ind w:left="6748" w:hanging="360"/>
      </w:pPr>
      <w:rPr>
        <w:rFonts w:cs="Times New Roman"/>
      </w:rPr>
    </w:lvl>
    <w:lvl w:ilvl="8" w:tplc="0415001B" w:tentative="1">
      <w:start w:val="1"/>
      <w:numFmt w:val="lowerRoman"/>
      <w:lvlText w:val="%9."/>
      <w:lvlJc w:val="right"/>
      <w:pPr>
        <w:ind w:left="7468" w:hanging="180"/>
      </w:pPr>
      <w:rPr>
        <w:rFonts w:cs="Times New Roman"/>
      </w:rPr>
    </w:lvl>
  </w:abstractNum>
  <w:abstractNum w:abstractNumId="31">
    <w:nsid w:val="5B213933"/>
    <w:multiLevelType w:val="hybridMultilevel"/>
    <w:tmpl w:val="267000E6"/>
    <w:lvl w:ilvl="0" w:tplc="B01EF81A">
      <w:start w:val="8"/>
      <w:numFmt w:val="decimal"/>
      <w:lvlText w:val="%1."/>
      <w:lvlJc w:val="left"/>
      <w:pPr>
        <w:ind w:left="1068"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BB33C49"/>
    <w:multiLevelType w:val="hybridMultilevel"/>
    <w:tmpl w:val="6C3225BA"/>
    <w:lvl w:ilvl="0" w:tplc="16B47F08">
      <w:start w:val="1"/>
      <w:numFmt w:val="decimal"/>
      <w:lvlText w:val="%1)"/>
      <w:lvlJc w:val="left"/>
      <w:pPr>
        <w:ind w:left="1068" w:hanging="360"/>
      </w:pPr>
      <w:rPr>
        <w:rFonts w:ascii="Calibri" w:eastAsia="Times New Roman" w:hAnsi="Calibri" w:cs="Times New Roman" w:hint="default"/>
        <w:b w:val="0"/>
        <w:color w:val="auto"/>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nsid w:val="5E3842D7"/>
    <w:multiLevelType w:val="hybridMultilevel"/>
    <w:tmpl w:val="160C250C"/>
    <w:lvl w:ilvl="0" w:tplc="F4CCE222">
      <w:start w:val="1"/>
      <w:numFmt w:val="decimal"/>
      <w:lvlText w:val="%1)"/>
      <w:lvlJc w:val="right"/>
      <w:pPr>
        <w:ind w:left="1068" w:hanging="360"/>
      </w:pPr>
      <w:rPr>
        <w:rFonts w:hint="default"/>
      </w:r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nsid w:val="686E17FB"/>
    <w:multiLevelType w:val="hybridMultilevel"/>
    <w:tmpl w:val="3DA4434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000000C">
      <w:start w:val="1"/>
      <w:numFmt w:val="decimal"/>
      <w:lvlText w:val="%3)"/>
      <w:lvlJc w:val="left"/>
      <w:pPr>
        <w:ind w:left="748" w:hanging="180"/>
      </w:pPr>
      <w:rPr>
        <w:rFonts w:hint="default"/>
        <w:sz w:val="22"/>
      </w:r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nsid w:val="6DDA1FCC"/>
    <w:multiLevelType w:val="hybridMultilevel"/>
    <w:tmpl w:val="D452DA88"/>
    <w:lvl w:ilvl="0" w:tplc="0415000F">
      <w:start w:val="1"/>
      <w:numFmt w:val="decimal"/>
      <w:lvlText w:val="%1."/>
      <w:lvlJc w:val="left"/>
      <w:pPr>
        <w:ind w:left="597" w:hanging="360"/>
      </w:pPr>
      <w:rPr>
        <w:rFonts w:hint="default"/>
      </w:rPr>
    </w:lvl>
    <w:lvl w:ilvl="1" w:tplc="04150011">
      <w:start w:val="1"/>
      <w:numFmt w:val="decimal"/>
      <w:lvlText w:val="%2)"/>
      <w:lvlJc w:val="left"/>
      <w:pPr>
        <w:ind w:left="1317" w:hanging="360"/>
      </w:pPr>
    </w:lvl>
    <w:lvl w:ilvl="2" w:tplc="0415001B" w:tentative="1">
      <w:start w:val="1"/>
      <w:numFmt w:val="lowerRoman"/>
      <w:lvlText w:val="%3."/>
      <w:lvlJc w:val="right"/>
      <w:pPr>
        <w:ind w:left="2037" w:hanging="180"/>
      </w:pPr>
    </w:lvl>
    <w:lvl w:ilvl="3" w:tplc="0415000F" w:tentative="1">
      <w:start w:val="1"/>
      <w:numFmt w:val="decimal"/>
      <w:lvlText w:val="%4."/>
      <w:lvlJc w:val="left"/>
      <w:pPr>
        <w:ind w:left="2757" w:hanging="360"/>
      </w:pPr>
    </w:lvl>
    <w:lvl w:ilvl="4" w:tplc="04150019" w:tentative="1">
      <w:start w:val="1"/>
      <w:numFmt w:val="lowerLetter"/>
      <w:lvlText w:val="%5."/>
      <w:lvlJc w:val="left"/>
      <w:pPr>
        <w:ind w:left="3477" w:hanging="360"/>
      </w:pPr>
    </w:lvl>
    <w:lvl w:ilvl="5" w:tplc="0415001B" w:tentative="1">
      <w:start w:val="1"/>
      <w:numFmt w:val="lowerRoman"/>
      <w:lvlText w:val="%6."/>
      <w:lvlJc w:val="right"/>
      <w:pPr>
        <w:ind w:left="4197" w:hanging="180"/>
      </w:pPr>
    </w:lvl>
    <w:lvl w:ilvl="6" w:tplc="0415000F" w:tentative="1">
      <w:start w:val="1"/>
      <w:numFmt w:val="decimal"/>
      <w:lvlText w:val="%7."/>
      <w:lvlJc w:val="left"/>
      <w:pPr>
        <w:ind w:left="4917" w:hanging="360"/>
      </w:pPr>
    </w:lvl>
    <w:lvl w:ilvl="7" w:tplc="04150019" w:tentative="1">
      <w:start w:val="1"/>
      <w:numFmt w:val="lowerLetter"/>
      <w:lvlText w:val="%8."/>
      <w:lvlJc w:val="left"/>
      <w:pPr>
        <w:ind w:left="5637" w:hanging="360"/>
      </w:pPr>
    </w:lvl>
    <w:lvl w:ilvl="8" w:tplc="0415001B" w:tentative="1">
      <w:start w:val="1"/>
      <w:numFmt w:val="lowerRoman"/>
      <w:lvlText w:val="%9."/>
      <w:lvlJc w:val="right"/>
      <w:pPr>
        <w:ind w:left="6357" w:hanging="180"/>
      </w:pPr>
    </w:lvl>
  </w:abstractNum>
  <w:abstractNum w:abstractNumId="36">
    <w:nsid w:val="7A6D6956"/>
    <w:multiLevelType w:val="hybridMultilevel"/>
    <w:tmpl w:val="93FCBB66"/>
    <w:lvl w:ilvl="0" w:tplc="EF9842D8">
      <w:start w:val="1"/>
      <w:numFmt w:val="decimal"/>
      <w:lvlText w:val="%1)"/>
      <w:lvlJc w:val="left"/>
      <w:pPr>
        <w:ind w:left="1211" w:hanging="360"/>
      </w:pPr>
      <w:rPr>
        <w:rFonts w:ascii="Times New Roman" w:hAnsi="Times New Roman" w:hint="default"/>
        <w:b w:val="0"/>
        <w:i w:val="0"/>
        <w:sz w:val="20"/>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23"/>
  </w:num>
  <w:num w:numId="2">
    <w:abstractNumId w:val="2"/>
  </w:num>
  <w:num w:numId="3">
    <w:abstractNumId w:val="6"/>
  </w:num>
  <w:num w:numId="4">
    <w:abstractNumId w:val="4"/>
  </w:num>
  <w:num w:numId="5">
    <w:abstractNumId w:val="8"/>
  </w:num>
  <w:num w:numId="6">
    <w:abstractNumId w:val="7"/>
  </w:num>
  <w:num w:numId="7">
    <w:abstractNumId w:val="29"/>
  </w:num>
  <w:num w:numId="8">
    <w:abstractNumId w:val="35"/>
  </w:num>
  <w:num w:numId="9">
    <w:abstractNumId w:val="25"/>
  </w:num>
  <w:num w:numId="10">
    <w:abstractNumId w:val="28"/>
  </w:num>
  <w:num w:numId="11">
    <w:abstractNumId w:val="34"/>
  </w:num>
  <w:num w:numId="12">
    <w:abstractNumId w:val="11"/>
  </w:num>
  <w:num w:numId="13">
    <w:abstractNumId w:val="15"/>
  </w:num>
  <w:num w:numId="14">
    <w:abstractNumId w:val="9"/>
  </w:num>
  <w:num w:numId="15">
    <w:abstractNumId w:val="33"/>
  </w:num>
  <w:num w:numId="16">
    <w:abstractNumId w:val="27"/>
  </w:num>
  <w:num w:numId="17">
    <w:abstractNumId w:val="24"/>
  </w:num>
  <w:num w:numId="18">
    <w:abstractNumId w:val="12"/>
  </w:num>
  <w:num w:numId="19">
    <w:abstractNumId w:val="5"/>
  </w:num>
  <w:num w:numId="20">
    <w:abstractNumId w:val="13"/>
  </w:num>
  <w:num w:numId="21">
    <w:abstractNumId w:val="30"/>
  </w:num>
  <w:num w:numId="22">
    <w:abstractNumId w:val="22"/>
  </w:num>
  <w:num w:numId="23">
    <w:abstractNumId w:val="32"/>
  </w:num>
  <w:num w:numId="24">
    <w:abstractNumId w:val="17"/>
  </w:num>
  <w:num w:numId="25">
    <w:abstractNumId w:val="36"/>
  </w:num>
  <w:num w:numId="26">
    <w:abstractNumId w:val="10"/>
  </w:num>
  <w:num w:numId="27">
    <w:abstractNumId w:val="31"/>
  </w:num>
  <w:num w:numId="28">
    <w:abstractNumId w:val="19"/>
  </w:num>
  <w:num w:numId="29">
    <w:abstractNumId w:val="16"/>
  </w:num>
  <w:num w:numId="30">
    <w:abstractNumId w:val="21"/>
  </w:num>
  <w:num w:numId="31">
    <w:abstractNumId w:val="0"/>
  </w:num>
  <w:num w:numId="32">
    <w:abstractNumId w:val="18"/>
  </w:num>
  <w:num w:numId="33">
    <w:abstractNumId w:val="1"/>
  </w:num>
  <w:num w:numId="34">
    <w:abstractNumId w:val="3"/>
  </w:num>
  <w:num w:numId="35">
    <w:abstractNumId w:val="14"/>
  </w:num>
  <w:num w:numId="36">
    <w:abstractNumId w:val="26"/>
  </w:num>
  <w:num w:numId="3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9C687D"/>
    <w:rsid w:val="000313F0"/>
    <w:rsid w:val="000347D7"/>
    <w:rsid w:val="000709E4"/>
    <w:rsid w:val="00075C3D"/>
    <w:rsid w:val="0009029A"/>
    <w:rsid w:val="00096FCD"/>
    <w:rsid w:val="00102B49"/>
    <w:rsid w:val="001235A3"/>
    <w:rsid w:val="00133A44"/>
    <w:rsid w:val="00194271"/>
    <w:rsid w:val="00195210"/>
    <w:rsid w:val="001D6D81"/>
    <w:rsid w:val="002807F2"/>
    <w:rsid w:val="00285FDF"/>
    <w:rsid w:val="00292274"/>
    <w:rsid w:val="002B54EC"/>
    <w:rsid w:val="00334C7A"/>
    <w:rsid w:val="00355E67"/>
    <w:rsid w:val="00397EF1"/>
    <w:rsid w:val="003A33E5"/>
    <w:rsid w:val="003B0BD1"/>
    <w:rsid w:val="003F0968"/>
    <w:rsid w:val="00425B96"/>
    <w:rsid w:val="004760B0"/>
    <w:rsid w:val="004C7E56"/>
    <w:rsid w:val="00504ECE"/>
    <w:rsid w:val="00521D29"/>
    <w:rsid w:val="00531210"/>
    <w:rsid w:val="005C10C9"/>
    <w:rsid w:val="005E0201"/>
    <w:rsid w:val="00622923"/>
    <w:rsid w:val="00672119"/>
    <w:rsid w:val="0068092C"/>
    <w:rsid w:val="006A6F67"/>
    <w:rsid w:val="006C3F59"/>
    <w:rsid w:val="006D6A80"/>
    <w:rsid w:val="006E33E9"/>
    <w:rsid w:val="00712A12"/>
    <w:rsid w:val="00720A29"/>
    <w:rsid w:val="007272CB"/>
    <w:rsid w:val="00735817"/>
    <w:rsid w:val="0076202B"/>
    <w:rsid w:val="00777D0E"/>
    <w:rsid w:val="0079242D"/>
    <w:rsid w:val="007934C2"/>
    <w:rsid w:val="007C4DCE"/>
    <w:rsid w:val="007F7B94"/>
    <w:rsid w:val="0080364F"/>
    <w:rsid w:val="008066B6"/>
    <w:rsid w:val="008808FB"/>
    <w:rsid w:val="008823A2"/>
    <w:rsid w:val="008A55AC"/>
    <w:rsid w:val="008B6AA0"/>
    <w:rsid w:val="00945AB3"/>
    <w:rsid w:val="009C687D"/>
    <w:rsid w:val="00A529BC"/>
    <w:rsid w:val="00A5418B"/>
    <w:rsid w:val="00A62F11"/>
    <w:rsid w:val="00A9739F"/>
    <w:rsid w:val="00AB4D64"/>
    <w:rsid w:val="00AC1CF5"/>
    <w:rsid w:val="00B10A1F"/>
    <w:rsid w:val="00B145CF"/>
    <w:rsid w:val="00B21AB5"/>
    <w:rsid w:val="00B261E4"/>
    <w:rsid w:val="00B40A68"/>
    <w:rsid w:val="00B52DFC"/>
    <w:rsid w:val="00B74EAC"/>
    <w:rsid w:val="00B81FAC"/>
    <w:rsid w:val="00B912A5"/>
    <w:rsid w:val="00BB05CF"/>
    <w:rsid w:val="00BB15F8"/>
    <w:rsid w:val="00BB5605"/>
    <w:rsid w:val="00BD3E6F"/>
    <w:rsid w:val="00BF1572"/>
    <w:rsid w:val="00C1515A"/>
    <w:rsid w:val="00C33DA6"/>
    <w:rsid w:val="00C74BD8"/>
    <w:rsid w:val="00CA7331"/>
    <w:rsid w:val="00CB4CAF"/>
    <w:rsid w:val="00CB75E4"/>
    <w:rsid w:val="00CE6AC6"/>
    <w:rsid w:val="00D14397"/>
    <w:rsid w:val="00D500A3"/>
    <w:rsid w:val="00D700AD"/>
    <w:rsid w:val="00D95DD4"/>
    <w:rsid w:val="00E04184"/>
    <w:rsid w:val="00EA1495"/>
    <w:rsid w:val="00EB576A"/>
    <w:rsid w:val="00ED19A7"/>
    <w:rsid w:val="00ED66A2"/>
    <w:rsid w:val="00EF3FB9"/>
    <w:rsid w:val="00EF5126"/>
    <w:rsid w:val="00EF7D8D"/>
    <w:rsid w:val="00F029F3"/>
    <w:rsid w:val="00F12FC6"/>
    <w:rsid w:val="00F904FD"/>
    <w:rsid w:val="00FA167A"/>
    <w:rsid w:val="00FB0D9C"/>
    <w:rsid w:val="00FE405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687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9C687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C687D"/>
    <w:rPr>
      <w:rFonts w:ascii="Calibri" w:eastAsia="Calibri" w:hAnsi="Calibri" w:cs="Times New Roman"/>
    </w:rPr>
  </w:style>
  <w:style w:type="paragraph" w:styleId="Stopka">
    <w:name w:val="footer"/>
    <w:basedOn w:val="Normalny"/>
    <w:link w:val="StopkaZnak"/>
    <w:uiPriority w:val="99"/>
    <w:rsid w:val="009C687D"/>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link w:val="Stopka"/>
    <w:uiPriority w:val="99"/>
    <w:rsid w:val="009C687D"/>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9C687D"/>
  </w:style>
  <w:style w:type="character" w:styleId="Hipercze">
    <w:name w:val="Hyperlink"/>
    <w:uiPriority w:val="99"/>
    <w:unhideWhenUsed/>
    <w:rsid w:val="009C687D"/>
    <w:rPr>
      <w:color w:val="0000FF"/>
      <w:u w:val="single"/>
    </w:rPr>
  </w:style>
  <w:style w:type="paragraph" w:styleId="Akapitzlist">
    <w:name w:val="List Paragraph"/>
    <w:basedOn w:val="Normalny"/>
    <w:uiPriority w:val="34"/>
    <w:qFormat/>
    <w:rsid w:val="00EF5126"/>
    <w:pPr>
      <w:ind w:left="720"/>
      <w:contextualSpacing/>
    </w:pPr>
  </w:style>
  <w:style w:type="paragraph" w:customStyle="1" w:styleId="Tekstblokowy1">
    <w:name w:val="Tekst blokowy1"/>
    <w:basedOn w:val="Normalny"/>
    <w:rsid w:val="0068092C"/>
    <w:pPr>
      <w:suppressAutoHyphens/>
      <w:spacing w:after="0" w:line="240" w:lineRule="auto"/>
      <w:ind w:left="360" w:right="49"/>
      <w:jc w:val="both"/>
    </w:pPr>
    <w:rPr>
      <w:rFonts w:ascii="Times New Roman" w:eastAsia="Times New Roman" w:hAnsi="Times New Roman" w:cs="Calibri"/>
      <w:sz w:val="20"/>
      <w:szCs w:val="20"/>
      <w:lang w:eastAsia="ar-SA"/>
    </w:rPr>
  </w:style>
  <w:style w:type="paragraph" w:styleId="Tekstdymka">
    <w:name w:val="Balloon Text"/>
    <w:basedOn w:val="Normalny"/>
    <w:link w:val="TekstdymkaZnak"/>
    <w:uiPriority w:val="99"/>
    <w:semiHidden/>
    <w:unhideWhenUsed/>
    <w:rsid w:val="001942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94271"/>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A549DD-8D00-4076-A8CE-90EA020E3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2806</Words>
  <Characters>16840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dc:description/>
  <cp:lastModifiedBy>k_pawlus</cp:lastModifiedBy>
  <cp:revision>5</cp:revision>
  <cp:lastPrinted>2017-08-23T10:44:00Z</cp:lastPrinted>
  <dcterms:created xsi:type="dcterms:W3CDTF">2017-08-16T11:55:00Z</dcterms:created>
  <dcterms:modified xsi:type="dcterms:W3CDTF">2017-09-06T11:14:00Z</dcterms:modified>
</cp:coreProperties>
</file>