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673D2" w:rsidRPr="00331260" w:rsidRDefault="005673D2" w:rsidP="005673D2">
      <w:pPr>
        <w:jc w:val="right"/>
        <w:rPr>
          <w:rFonts w:cs="Times New Roman"/>
          <w:b/>
        </w:rPr>
      </w:pPr>
      <w:r w:rsidRPr="00331260">
        <w:rPr>
          <w:rFonts w:cs="Times New Roman"/>
          <w:b/>
        </w:rPr>
        <w:t>Załącznik nr 4 do zapytania ofertowego</w:t>
      </w:r>
    </w:p>
    <w:p w:rsidR="005673D2" w:rsidRPr="00331260" w:rsidRDefault="005673D2" w:rsidP="00247CC7">
      <w:pPr>
        <w:jc w:val="center"/>
        <w:rPr>
          <w:rFonts w:cs="Times New Roman"/>
          <w:b/>
        </w:rPr>
      </w:pPr>
      <w:bookmarkStart w:id="0" w:name="_GoBack"/>
      <w:bookmarkEnd w:id="0"/>
    </w:p>
    <w:p w:rsidR="005673D2" w:rsidRPr="00331260" w:rsidRDefault="005673D2" w:rsidP="00247CC7">
      <w:pPr>
        <w:jc w:val="center"/>
        <w:rPr>
          <w:rFonts w:cs="Times New Roman"/>
          <w:b/>
        </w:rPr>
      </w:pPr>
    </w:p>
    <w:p w:rsidR="00095BD6" w:rsidRPr="00331260" w:rsidRDefault="00CD1E2E" w:rsidP="00247CC7">
      <w:pPr>
        <w:jc w:val="center"/>
        <w:rPr>
          <w:rFonts w:cs="Times New Roman"/>
          <w:b/>
        </w:rPr>
      </w:pPr>
      <w:r w:rsidRPr="00331260">
        <w:rPr>
          <w:rFonts w:cs="Times New Roman"/>
          <w:b/>
        </w:rPr>
        <w:t xml:space="preserve">WZÓR UMOWY </w:t>
      </w:r>
    </w:p>
    <w:p w:rsidR="009B4020" w:rsidRPr="00331260" w:rsidRDefault="009B4020" w:rsidP="00247CC7">
      <w:pPr>
        <w:jc w:val="center"/>
        <w:rPr>
          <w:rFonts w:cs="Times New Roman"/>
          <w:b/>
        </w:rPr>
      </w:pPr>
    </w:p>
    <w:p w:rsidR="00095BD6" w:rsidRPr="00331260" w:rsidRDefault="004F2E3B" w:rsidP="00247CC7">
      <w:pPr>
        <w:jc w:val="both"/>
        <w:rPr>
          <w:rFonts w:cs="Times New Roman"/>
        </w:rPr>
      </w:pPr>
      <w:r w:rsidRPr="00331260">
        <w:rPr>
          <w:rFonts w:cs="Times New Roman"/>
        </w:rPr>
        <w:t>zawart</w:t>
      </w:r>
      <w:r w:rsidR="0056269F">
        <w:rPr>
          <w:rFonts w:cs="Times New Roman"/>
        </w:rPr>
        <w:t>a</w:t>
      </w:r>
      <w:r w:rsidR="00095BD6" w:rsidRPr="00331260">
        <w:rPr>
          <w:rFonts w:cs="Times New Roman"/>
        </w:rPr>
        <w:t xml:space="preserve"> w dniu</w:t>
      </w:r>
      <w:r w:rsidR="0097758B" w:rsidRPr="00331260">
        <w:rPr>
          <w:rFonts w:cs="Times New Roman"/>
        </w:rPr>
        <w:t>.......</w:t>
      </w:r>
      <w:r w:rsidRPr="00331260">
        <w:rPr>
          <w:rFonts w:cs="Times New Roman"/>
        </w:rPr>
        <w:t>..............................</w:t>
      </w:r>
      <w:r w:rsidR="0097758B" w:rsidRPr="00331260">
        <w:rPr>
          <w:rFonts w:cs="Times New Roman"/>
        </w:rPr>
        <w:t>.................................................</w:t>
      </w:r>
      <w:r w:rsidR="00095BD6" w:rsidRPr="00331260">
        <w:rPr>
          <w:rFonts w:cs="Times New Roman"/>
        </w:rPr>
        <w:t>w Toruniu, pomiędzy:</w:t>
      </w:r>
    </w:p>
    <w:p w:rsidR="0097758B" w:rsidRPr="00331260" w:rsidRDefault="00164DAE" w:rsidP="00247CC7">
      <w:pPr>
        <w:jc w:val="both"/>
        <w:rPr>
          <w:rFonts w:cs="Times New Roman"/>
        </w:rPr>
      </w:pPr>
      <w:r w:rsidRPr="00331260">
        <w:rPr>
          <w:rFonts w:cs="Times New Roman"/>
        </w:rPr>
        <w:t xml:space="preserve">Województwem Kujawsko - Pomorskim z siedzibą Plac Teatralny 2, 87 – 100 Toruń, </w:t>
      </w:r>
      <w:r w:rsidR="00BD3497" w:rsidRPr="00331260">
        <w:rPr>
          <w:rFonts w:cs="Times New Roman"/>
        </w:rPr>
        <w:br/>
      </w:r>
      <w:r w:rsidRPr="00331260">
        <w:rPr>
          <w:rFonts w:cs="Times New Roman"/>
        </w:rPr>
        <w:t xml:space="preserve">NIP 9561969536 </w:t>
      </w:r>
      <w:r w:rsidR="0097758B" w:rsidRPr="00331260">
        <w:rPr>
          <w:rFonts w:cs="Times New Roman"/>
        </w:rPr>
        <w:t>- Regionalnym Ośrodkiem Polityki Społecznej</w:t>
      </w:r>
      <w:r w:rsidR="00095BD6" w:rsidRPr="00331260">
        <w:rPr>
          <w:rFonts w:cs="Times New Roman"/>
        </w:rPr>
        <w:t>z siedzibą w Toruniu,</w:t>
      </w:r>
      <w:r w:rsidRPr="00331260">
        <w:rPr>
          <w:rFonts w:cs="Times New Roman"/>
        </w:rPr>
        <w:br/>
      </w:r>
      <w:r w:rsidR="0097758B" w:rsidRPr="00331260">
        <w:rPr>
          <w:rFonts w:cs="Times New Roman"/>
        </w:rPr>
        <w:t>ul. Słowackiego 114</w:t>
      </w:r>
      <w:r w:rsidR="00095BD6" w:rsidRPr="00331260">
        <w:rPr>
          <w:rFonts w:cs="Times New Roman"/>
        </w:rPr>
        <w:t xml:space="preserve">, </w:t>
      </w:r>
      <w:r w:rsidR="00383813" w:rsidRPr="00331260">
        <w:rPr>
          <w:rFonts w:cs="Times New Roman"/>
        </w:rPr>
        <w:t xml:space="preserve">zwanym dalej Zamawiającym, </w:t>
      </w:r>
      <w:r w:rsidR="00095BD6" w:rsidRPr="00331260">
        <w:rPr>
          <w:rFonts w:cs="Times New Roman"/>
        </w:rPr>
        <w:t>reprezentowanym przez</w:t>
      </w:r>
      <w:r w:rsidR="0067305D" w:rsidRPr="00331260">
        <w:rPr>
          <w:rFonts w:cs="Times New Roman"/>
        </w:rPr>
        <w:t>Dyrektora</w:t>
      </w:r>
      <w:r w:rsidR="000451DA" w:rsidRPr="00331260">
        <w:rPr>
          <w:rFonts w:cs="Times New Roman"/>
        </w:rPr>
        <w:t xml:space="preserve"> Regionalnego Ośrodka Polityki Społecznej w Toruniu </w:t>
      </w:r>
      <w:r w:rsidR="007B368C" w:rsidRPr="00331260">
        <w:rPr>
          <w:rFonts w:cs="Times New Roman"/>
        </w:rPr>
        <w:t>-</w:t>
      </w:r>
      <w:r w:rsidR="00FF1D76" w:rsidRPr="00331260">
        <w:rPr>
          <w:rFonts w:cs="Times New Roman"/>
        </w:rPr>
        <w:t xml:space="preserve"> Adama Szponkę</w:t>
      </w:r>
      <w:r w:rsidR="00095BD6" w:rsidRPr="00331260">
        <w:rPr>
          <w:rFonts w:cs="Times New Roman"/>
        </w:rPr>
        <w:t>,</w:t>
      </w:r>
    </w:p>
    <w:p w:rsidR="00095BD6" w:rsidRPr="00331260" w:rsidRDefault="003C466C" w:rsidP="00247CC7">
      <w:pPr>
        <w:pStyle w:val="Tekstblokowy1"/>
        <w:tabs>
          <w:tab w:val="left" w:pos="0"/>
        </w:tabs>
        <w:ind w:left="0"/>
        <w:rPr>
          <w:rFonts w:cs="Times New Roman"/>
          <w:sz w:val="24"/>
          <w:szCs w:val="24"/>
        </w:rPr>
      </w:pPr>
      <w:r w:rsidRPr="00331260">
        <w:rPr>
          <w:rFonts w:cs="Times New Roman"/>
          <w:sz w:val="24"/>
          <w:szCs w:val="24"/>
        </w:rPr>
        <w:t>a</w:t>
      </w:r>
    </w:p>
    <w:p w:rsidR="003C466C" w:rsidRPr="00331260" w:rsidRDefault="003C466C" w:rsidP="003C466C">
      <w:pPr>
        <w:pStyle w:val="Tekstblokowy1"/>
        <w:tabs>
          <w:tab w:val="left" w:pos="0"/>
        </w:tabs>
        <w:ind w:left="0"/>
        <w:rPr>
          <w:rFonts w:cs="Times New Roman"/>
          <w:sz w:val="24"/>
          <w:szCs w:val="24"/>
        </w:rPr>
      </w:pPr>
      <w:r w:rsidRPr="00331260">
        <w:rPr>
          <w:rFonts w:cs="Times New Roman"/>
          <w:sz w:val="24"/>
          <w:szCs w:val="24"/>
        </w:rPr>
        <w:t>………………………………………………………………</w:t>
      </w:r>
      <w:r w:rsidR="00747EFE" w:rsidRPr="00331260">
        <w:rPr>
          <w:rFonts w:cs="Times New Roman"/>
          <w:sz w:val="24"/>
          <w:szCs w:val="24"/>
        </w:rPr>
        <w:t>……….</w:t>
      </w:r>
      <w:r w:rsidRPr="00331260">
        <w:rPr>
          <w:rFonts w:cs="Times New Roman"/>
          <w:sz w:val="24"/>
          <w:szCs w:val="24"/>
        </w:rPr>
        <w:t>………………………..zwan</w:t>
      </w:r>
      <w:r w:rsidR="00E16E31" w:rsidRPr="00331260">
        <w:rPr>
          <w:rFonts w:cs="Times New Roman"/>
          <w:sz w:val="24"/>
          <w:szCs w:val="24"/>
        </w:rPr>
        <w:t>ą</w:t>
      </w:r>
      <w:r w:rsidRPr="00331260">
        <w:rPr>
          <w:rFonts w:cs="Times New Roman"/>
          <w:sz w:val="24"/>
          <w:szCs w:val="24"/>
        </w:rPr>
        <w:t xml:space="preserve"> dalej Wykonawcą, </w:t>
      </w:r>
      <w:r w:rsidR="00D021DD" w:rsidRPr="00331260">
        <w:rPr>
          <w:rFonts w:cs="Times New Roman"/>
          <w:sz w:val="24"/>
          <w:szCs w:val="24"/>
        </w:rPr>
        <w:t>reprezentowan</w:t>
      </w:r>
      <w:r w:rsidRPr="00331260">
        <w:rPr>
          <w:rFonts w:cs="Times New Roman"/>
          <w:sz w:val="24"/>
          <w:szCs w:val="24"/>
        </w:rPr>
        <w:t>ą</w:t>
      </w:r>
      <w:r w:rsidR="00D021DD" w:rsidRPr="00331260">
        <w:rPr>
          <w:rFonts w:cs="Times New Roman"/>
          <w:sz w:val="24"/>
          <w:szCs w:val="24"/>
        </w:rPr>
        <w:t xml:space="preserve"> przez:</w:t>
      </w:r>
      <w:r w:rsidRPr="00331260">
        <w:rPr>
          <w:rFonts w:cs="Times New Roman"/>
          <w:sz w:val="24"/>
          <w:szCs w:val="24"/>
        </w:rPr>
        <w:t>………………………………………………………</w:t>
      </w:r>
    </w:p>
    <w:p w:rsidR="005521A5" w:rsidRPr="00331260" w:rsidRDefault="00095BD6" w:rsidP="00247CC7">
      <w:pPr>
        <w:pStyle w:val="Tekstpodstawowy21"/>
        <w:spacing w:after="0" w:line="240" w:lineRule="auto"/>
        <w:ind w:hanging="20"/>
        <w:jc w:val="both"/>
        <w:rPr>
          <w:rFonts w:cs="Times New Roman"/>
        </w:rPr>
      </w:pPr>
      <w:r w:rsidRPr="00331260">
        <w:rPr>
          <w:rFonts w:cs="Times New Roman"/>
        </w:rPr>
        <w:t>o następującej treści:</w:t>
      </w:r>
    </w:p>
    <w:p w:rsidR="005521A5" w:rsidRPr="00331260" w:rsidRDefault="005521A5" w:rsidP="00247CC7">
      <w:pPr>
        <w:jc w:val="center"/>
        <w:rPr>
          <w:rFonts w:cs="Times New Roman"/>
        </w:rPr>
      </w:pPr>
      <w:r w:rsidRPr="00331260">
        <w:rPr>
          <w:rFonts w:cs="Times New Roman"/>
        </w:rPr>
        <w:t>§ 1</w:t>
      </w:r>
    </w:p>
    <w:p w:rsidR="00B65CF4" w:rsidRPr="00331260" w:rsidRDefault="00234E7A" w:rsidP="000508CB">
      <w:pPr>
        <w:numPr>
          <w:ilvl w:val="0"/>
          <w:numId w:val="9"/>
        </w:numPr>
        <w:suppressAutoHyphens w:val="0"/>
        <w:spacing w:line="276" w:lineRule="auto"/>
        <w:ind w:left="357" w:hanging="357"/>
        <w:jc w:val="both"/>
        <w:rPr>
          <w:rFonts w:cs="Times New Roman"/>
        </w:rPr>
      </w:pPr>
      <w:r w:rsidRPr="00331260">
        <w:rPr>
          <w:rFonts w:cs="Times New Roman"/>
        </w:rPr>
        <w:t xml:space="preserve">Przedmiotem umowy </w:t>
      </w:r>
      <w:r w:rsidR="002247EC" w:rsidRPr="00331260">
        <w:rPr>
          <w:rFonts w:cs="Times New Roman"/>
        </w:rPr>
        <w:t xml:space="preserve">jest świadczenie usług cateringowych obejmujących przygotowanie, dostarczenie i podanie posiłków podczas szkoleń dla kandydatów </w:t>
      </w:r>
      <w:r w:rsidR="00E20EEA" w:rsidRPr="00331260">
        <w:rPr>
          <w:rFonts w:cs="Times New Roman"/>
        </w:rPr>
        <w:t>do sprawowania pieczy zastępczej</w:t>
      </w:r>
      <w:r w:rsidR="001801C7" w:rsidRPr="00331260">
        <w:rPr>
          <w:rFonts w:cs="Times New Roman"/>
        </w:rPr>
        <w:t>,</w:t>
      </w:r>
      <w:r w:rsidR="00383ECD">
        <w:rPr>
          <w:rFonts w:cs="Times New Roman"/>
        </w:rPr>
        <w:t xml:space="preserve"> </w:t>
      </w:r>
      <w:r w:rsidR="005A438B" w:rsidRPr="00331260">
        <w:rPr>
          <w:rFonts w:cs="Times New Roman"/>
        </w:rPr>
        <w:t>realizowan</w:t>
      </w:r>
      <w:r w:rsidR="00CD1E2E" w:rsidRPr="00331260">
        <w:rPr>
          <w:rFonts w:cs="Times New Roman"/>
        </w:rPr>
        <w:t>ych</w:t>
      </w:r>
      <w:r w:rsidR="005A438B" w:rsidRPr="00331260">
        <w:rPr>
          <w:rFonts w:cs="Times New Roman"/>
        </w:rPr>
        <w:t xml:space="preserve"> w ramach projektu partnerskiego, </w:t>
      </w:r>
      <w:r w:rsidR="00666C53">
        <w:rPr>
          <w:rFonts w:cs="Times New Roman"/>
        </w:rPr>
        <w:br/>
      </w:r>
      <w:r w:rsidR="005A438B" w:rsidRPr="00331260">
        <w:rPr>
          <w:rFonts w:cs="Times New Roman"/>
        </w:rPr>
        <w:t>pn. „Rodzina w Centrum” w ramach Osi Priorytetowej 9 Solidarne społeczeństwo, Działania 9.3 Rozwój usług zdrowotnych i społecznych, Poddziałania 9.3.2 Rozwój usług społecznych w ramach części RPO WKP 2014-2020 współfinansowane z Europejskiego Funduszu Społecznego</w:t>
      </w:r>
      <w:r w:rsidR="004E3B72" w:rsidRPr="00331260">
        <w:rPr>
          <w:rFonts w:cs="Times New Roman"/>
        </w:rPr>
        <w:t>, szczegółowo opisan</w:t>
      </w:r>
      <w:r w:rsidR="00DC231A">
        <w:rPr>
          <w:rFonts w:cs="Times New Roman"/>
        </w:rPr>
        <w:t>ych</w:t>
      </w:r>
      <w:r w:rsidR="00B65CF4" w:rsidRPr="00331260">
        <w:rPr>
          <w:rFonts w:cs="Times New Roman"/>
        </w:rPr>
        <w:t xml:space="preserve">w załączniku nr </w:t>
      </w:r>
      <w:r w:rsidR="007A4F35" w:rsidRPr="00331260">
        <w:rPr>
          <w:rFonts w:cs="Times New Roman"/>
        </w:rPr>
        <w:t>1</w:t>
      </w:r>
      <w:r w:rsidR="00B65CF4" w:rsidRPr="00331260">
        <w:rPr>
          <w:rFonts w:cs="Times New Roman"/>
        </w:rPr>
        <w:t xml:space="preserve"> do umowy. </w:t>
      </w:r>
    </w:p>
    <w:p w:rsidR="001A5506" w:rsidRPr="00331260" w:rsidRDefault="002247EC" w:rsidP="0016306F">
      <w:pPr>
        <w:numPr>
          <w:ilvl w:val="0"/>
          <w:numId w:val="9"/>
        </w:numPr>
        <w:suppressAutoHyphens w:val="0"/>
        <w:ind w:left="357" w:hanging="357"/>
        <w:jc w:val="both"/>
        <w:rPr>
          <w:rFonts w:cs="Times New Roman"/>
        </w:rPr>
      </w:pPr>
      <w:r w:rsidRPr="00331260">
        <w:rPr>
          <w:rFonts w:cs="Times New Roman"/>
        </w:rPr>
        <w:t>Miejscem realizacji usług będzie Tuchola.</w:t>
      </w:r>
    </w:p>
    <w:p w:rsidR="002247EC" w:rsidRPr="00331260" w:rsidRDefault="002247EC" w:rsidP="00247CC7">
      <w:pPr>
        <w:jc w:val="center"/>
        <w:rPr>
          <w:rFonts w:cs="Times New Roman"/>
          <w:b/>
        </w:rPr>
      </w:pPr>
    </w:p>
    <w:p w:rsidR="002247EC" w:rsidRPr="00331260" w:rsidRDefault="002247EC" w:rsidP="002247EC">
      <w:pPr>
        <w:spacing w:before="120" w:after="120"/>
        <w:jc w:val="center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>§ 2</w:t>
      </w:r>
    </w:p>
    <w:p w:rsidR="002247EC" w:rsidRPr="00331260" w:rsidRDefault="002247EC" w:rsidP="002247EC">
      <w:pPr>
        <w:numPr>
          <w:ilvl w:val="0"/>
          <w:numId w:val="30"/>
        </w:numPr>
        <w:tabs>
          <w:tab w:val="num" w:pos="284"/>
        </w:tabs>
        <w:suppressAutoHyphens w:val="0"/>
        <w:spacing w:before="60"/>
        <w:ind w:left="284" w:hanging="284"/>
        <w:jc w:val="both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>Usługa cateringowa zostanie zrealizowana w zakresie zgodnym z ofertą Wykonawcy z dnia ……………………..., oraz niniejszą umową.</w:t>
      </w:r>
    </w:p>
    <w:p w:rsidR="002247EC" w:rsidRPr="00331260" w:rsidRDefault="002247EC" w:rsidP="002247EC">
      <w:pPr>
        <w:numPr>
          <w:ilvl w:val="0"/>
          <w:numId w:val="30"/>
        </w:numPr>
        <w:tabs>
          <w:tab w:val="num" w:pos="284"/>
        </w:tabs>
        <w:suppressAutoHyphens w:val="0"/>
        <w:spacing w:before="60"/>
        <w:ind w:left="284" w:hanging="284"/>
        <w:jc w:val="both"/>
        <w:rPr>
          <w:rFonts w:cs="Times New Roman"/>
          <w:lang w:eastAsia="pl-PL"/>
        </w:rPr>
      </w:pPr>
      <w:r w:rsidRPr="009E5FEE">
        <w:rPr>
          <w:rFonts w:cs="Times New Roman"/>
          <w:lang w:eastAsia="pl-PL"/>
        </w:rPr>
        <w:t xml:space="preserve">Łączna liczba uczestników </w:t>
      </w:r>
      <w:r w:rsidR="00683D9A" w:rsidRPr="009E5FEE">
        <w:rPr>
          <w:rFonts w:cs="Times New Roman"/>
          <w:lang w:eastAsia="pl-PL"/>
        </w:rPr>
        <w:t>szkoleń</w:t>
      </w:r>
      <w:r w:rsidRPr="009E5FEE">
        <w:rPr>
          <w:rFonts w:cs="Times New Roman"/>
          <w:lang w:eastAsia="pl-PL"/>
        </w:rPr>
        <w:t xml:space="preserve"> wyniesie około </w:t>
      </w:r>
      <w:r w:rsidR="0008011E" w:rsidRPr="009E5FEE">
        <w:rPr>
          <w:rFonts w:cs="Times New Roman"/>
          <w:lang w:eastAsia="pl-PL"/>
        </w:rPr>
        <w:t>62</w:t>
      </w:r>
      <w:r w:rsidRPr="009E5FEE">
        <w:rPr>
          <w:rFonts w:cs="Times New Roman"/>
          <w:lang w:eastAsia="pl-PL"/>
        </w:rPr>
        <w:t xml:space="preserve"> os</w:t>
      </w:r>
      <w:r w:rsidR="0008011E" w:rsidRPr="009E5FEE">
        <w:rPr>
          <w:rFonts w:cs="Times New Roman"/>
          <w:lang w:eastAsia="pl-PL"/>
        </w:rPr>
        <w:t>o</w:t>
      </w:r>
      <w:r w:rsidRPr="009E5FEE">
        <w:rPr>
          <w:rFonts w:cs="Times New Roman"/>
          <w:lang w:eastAsia="pl-PL"/>
        </w:rPr>
        <w:t>b</w:t>
      </w:r>
      <w:r w:rsidR="0008011E" w:rsidRPr="009E5FEE">
        <w:rPr>
          <w:rFonts w:cs="Times New Roman"/>
          <w:lang w:eastAsia="pl-PL"/>
        </w:rPr>
        <w:t>y</w:t>
      </w:r>
      <w:r w:rsidRPr="009E5FEE">
        <w:rPr>
          <w:rFonts w:cs="Times New Roman"/>
          <w:lang w:eastAsia="pl-PL"/>
        </w:rPr>
        <w:t>.</w:t>
      </w:r>
      <w:r w:rsidRPr="009E5FEE">
        <w:rPr>
          <w:rFonts w:cs="Times New Roman"/>
        </w:rPr>
        <w:t xml:space="preserve"> Ostateczna liczba osób</w:t>
      </w:r>
      <w:r w:rsidRPr="00331260">
        <w:rPr>
          <w:rFonts w:cs="Times New Roman"/>
        </w:rPr>
        <w:t xml:space="preserve"> zostanie podana przez </w:t>
      </w:r>
      <w:r w:rsidR="001C2480" w:rsidRPr="00331260">
        <w:rPr>
          <w:rFonts w:cs="Times New Roman"/>
        </w:rPr>
        <w:t>Zamawiającego Wykonawcy</w:t>
      </w:r>
      <w:r w:rsidRPr="00331260">
        <w:rPr>
          <w:rFonts w:cs="Times New Roman"/>
        </w:rPr>
        <w:t xml:space="preserve"> na 3 dni przed planowanym terminem s</w:t>
      </w:r>
      <w:r w:rsidR="001C2480" w:rsidRPr="00331260">
        <w:rPr>
          <w:rFonts w:cs="Times New Roman"/>
        </w:rPr>
        <w:t>zkolenia</w:t>
      </w:r>
      <w:r w:rsidRPr="00331260">
        <w:rPr>
          <w:rFonts w:cs="Times New Roman"/>
        </w:rPr>
        <w:t xml:space="preserve">, na podstawie zgłoszeń </w:t>
      </w:r>
      <w:r w:rsidR="00CD1E2E" w:rsidRPr="00331260">
        <w:rPr>
          <w:rFonts w:cs="Times New Roman"/>
        </w:rPr>
        <w:t>kandydatów</w:t>
      </w:r>
      <w:r w:rsidRPr="00331260">
        <w:rPr>
          <w:rFonts w:cs="Times New Roman"/>
        </w:rPr>
        <w:t>.</w:t>
      </w:r>
    </w:p>
    <w:p w:rsidR="002247EC" w:rsidRPr="00331260" w:rsidRDefault="00252B6C" w:rsidP="002247EC">
      <w:pPr>
        <w:numPr>
          <w:ilvl w:val="0"/>
          <w:numId w:val="30"/>
        </w:numPr>
        <w:tabs>
          <w:tab w:val="num" w:pos="284"/>
        </w:tabs>
        <w:suppressAutoHyphens w:val="0"/>
        <w:spacing w:before="60"/>
        <w:ind w:left="284" w:hanging="284"/>
        <w:jc w:val="both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>Wykonawca</w:t>
      </w:r>
      <w:r w:rsidR="002247EC" w:rsidRPr="00331260">
        <w:rPr>
          <w:rFonts w:cs="Times New Roman"/>
          <w:lang w:eastAsia="pl-PL"/>
        </w:rPr>
        <w:t xml:space="preserve"> oświadcza, że posiada wiedzę fachową w zakresie organizacji usług cateringowych, doświadczoną zawodowo kadrę oraz przygotowanie techniczne i zaplecze organizacyjne umożliwiające prawidłowe wykonanie przedmiotu umowy.</w:t>
      </w:r>
    </w:p>
    <w:p w:rsidR="002247EC" w:rsidRPr="00331260" w:rsidRDefault="002247EC" w:rsidP="002247EC">
      <w:pPr>
        <w:spacing w:before="120" w:after="120"/>
        <w:jc w:val="center"/>
        <w:rPr>
          <w:rFonts w:cs="Times New Roman"/>
          <w:lang w:eastAsia="pl-PL"/>
        </w:rPr>
      </w:pPr>
    </w:p>
    <w:p w:rsidR="002247EC" w:rsidRPr="00331260" w:rsidRDefault="002247EC" w:rsidP="002247EC">
      <w:pPr>
        <w:spacing w:before="120" w:after="120"/>
        <w:jc w:val="center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>§ 3</w:t>
      </w:r>
    </w:p>
    <w:p w:rsidR="002247EC" w:rsidRPr="00331260" w:rsidRDefault="00252B6C" w:rsidP="00793AC3">
      <w:pPr>
        <w:numPr>
          <w:ilvl w:val="0"/>
          <w:numId w:val="31"/>
        </w:numPr>
        <w:tabs>
          <w:tab w:val="num" w:pos="284"/>
        </w:tabs>
        <w:suppressAutoHyphens w:val="0"/>
        <w:ind w:left="284" w:hanging="284"/>
        <w:jc w:val="both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>Wykonawca</w:t>
      </w:r>
      <w:r w:rsidR="002247EC" w:rsidRPr="00331260">
        <w:rPr>
          <w:rFonts w:cs="Times New Roman"/>
          <w:lang w:eastAsia="pl-PL"/>
        </w:rPr>
        <w:t xml:space="preserve"> zobowiązuje się do wykonania przedmiotu umowy na najwyższym profesjonalnym poziomie, zgodnie z wszystkimi obowiązującymi przepisami prawa </w:t>
      </w:r>
      <w:r w:rsidR="00130D41">
        <w:rPr>
          <w:rFonts w:cs="Times New Roman"/>
          <w:lang w:eastAsia="pl-PL"/>
        </w:rPr>
        <w:br/>
      </w:r>
      <w:r w:rsidR="002247EC" w:rsidRPr="00331260">
        <w:rPr>
          <w:rFonts w:cs="Times New Roman"/>
          <w:lang w:eastAsia="pl-PL"/>
        </w:rPr>
        <w:t xml:space="preserve">i zgodnie z interesami </w:t>
      </w:r>
      <w:r w:rsidR="00CD1E2E" w:rsidRPr="00331260">
        <w:rPr>
          <w:rFonts w:cs="Times New Roman"/>
          <w:lang w:eastAsia="pl-PL"/>
        </w:rPr>
        <w:t>Zamawiającego</w:t>
      </w:r>
      <w:r w:rsidR="002247EC" w:rsidRPr="00331260">
        <w:rPr>
          <w:rFonts w:cs="Times New Roman"/>
          <w:lang w:eastAsia="pl-PL"/>
        </w:rPr>
        <w:t xml:space="preserve"> oraz dołoży wszelkich starań do efektywnego wdrażania zakresu i przedmiotu umowy.</w:t>
      </w:r>
    </w:p>
    <w:p w:rsidR="002247EC" w:rsidRPr="00331260" w:rsidRDefault="00252B6C" w:rsidP="00793AC3">
      <w:pPr>
        <w:numPr>
          <w:ilvl w:val="0"/>
          <w:numId w:val="31"/>
        </w:numPr>
        <w:tabs>
          <w:tab w:val="num" w:pos="284"/>
        </w:tabs>
        <w:suppressAutoHyphens w:val="0"/>
        <w:ind w:left="284" w:hanging="284"/>
        <w:jc w:val="both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>Wykonawca</w:t>
      </w:r>
      <w:r w:rsidR="002247EC" w:rsidRPr="00331260">
        <w:rPr>
          <w:rFonts w:cs="Times New Roman"/>
          <w:lang w:eastAsia="pl-PL"/>
        </w:rPr>
        <w:t xml:space="preserve"> ponosi pełną odpowiedzialność za prawidłową realizację zawartej umowy.</w:t>
      </w:r>
    </w:p>
    <w:p w:rsidR="002247EC" w:rsidRPr="00331260" w:rsidRDefault="00252B6C" w:rsidP="00793AC3">
      <w:pPr>
        <w:numPr>
          <w:ilvl w:val="0"/>
          <w:numId w:val="31"/>
        </w:numPr>
        <w:tabs>
          <w:tab w:val="left" w:pos="0"/>
          <w:tab w:val="num" w:pos="284"/>
          <w:tab w:val="left" w:pos="1418"/>
        </w:tabs>
        <w:suppressAutoHyphens w:val="0"/>
        <w:ind w:left="284" w:hanging="284"/>
        <w:jc w:val="both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>Wykonawca</w:t>
      </w:r>
      <w:r w:rsidR="002247EC" w:rsidRPr="00331260">
        <w:rPr>
          <w:rFonts w:cs="Times New Roman"/>
          <w:lang w:eastAsia="pl-PL"/>
        </w:rPr>
        <w:t xml:space="preserve"> zobowiązuje się przy realizacji przedmiotu umowy zapoznać się z treścią </w:t>
      </w:r>
      <w:r w:rsidR="002247EC" w:rsidRPr="00331260">
        <w:rPr>
          <w:rFonts w:cs="Times New Roman"/>
          <w:lang w:eastAsia="pl-PL"/>
        </w:rPr>
        <w:br/>
        <w:t xml:space="preserve">i stosować zasady wynikające z </w:t>
      </w:r>
      <w:r w:rsidR="002247EC" w:rsidRPr="00331260">
        <w:rPr>
          <w:rFonts w:cs="Times New Roman"/>
          <w:i/>
          <w:lang w:eastAsia="pl-PL"/>
        </w:rPr>
        <w:t>Wytycznych w zakresie kwalifikowania wydatków w ramach Europejskiego Funduszu Regionalnego, Europejskiego Funduszu Społecznego oraz Funduszu Spójności na lata 2014-2020.</w:t>
      </w:r>
    </w:p>
    <w:p w:rsidR="002247EC" w:rsidRPr="00331260" w:rsidRDefault="00252B6C" w:rsidP="00793AC3">
      <w:pPr>
        <w:numPr>
          <w:ilvl w:val="0"/>
          <w:numId w:val="31"/>
        </w:numPr>
        <w:tabs>
          <w:tab w:val="left" w:pos="0"/>
          <w:tab w:val="num" w:pos="284"/>
          <w:tab w:val="left" w:pos="1418"/>
        </w:tabs>
        <w:suppressAutoHyphens w:val="0"/>
        <w:ind w:left="284" w:hanging="284"/>
        <w:jc w:val="both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>Wykonawca</w:t>
      </w:r>
      <w:r w:rsidR="002247EC" w:rsidRPr="00331260">
        <w:rPr>
          <w:rFonts w:cs="Times New Roman"/>
          <w:lang w:eastAsia="pl-PL"/>
        </w:rPr>
        <w:t xml:space="preserve"> zobowiązany jest zrealizować przedmiot umowy a w szczególności do:</w:t>
      </w:r>
    </w:p>
    <w:p w:rsidR="002247EC" w:rsidRPr="00331260" w:rsidRDefault="002247EC" w:rsidP="00793AC3">
      <w:pPr>
        <w:ind w:left="426"/>
        <w:jc w:val="both"/>
        <w:rPr>
          <w:rFonts w:cs="Times New Roman"/>
        </w:rPr>
      </w:pPr>
      <w:r w:rsidRPr="00331260">
        <w:rPr>
          <w:rFonts w:cs="Times New Roman"/>
        </w:rPr>
        <w:lastRenderedPageBreak/>
        <w:t xml:space="preserve">1) </w:t>
      </w:r>
      <w:r w:rsidRPr="00331260">
        <w:rPr>
          <w:rFonts w:cs="Times New Roman"/>
          <w:lang w:eastAsia="pl-PL"/>
        </w:rPr>
        <w:t xml:space="preserve">zapewnienia </w:t>
      </w:r>
      <w:r w:rsidR="007700F5">
        <w:rPr>
          <w:rFonts w:cs="Times New Roman"/>
          <w:lang w:eastAsia="pl-PL"/>
        </w:rPr>
        <w:t>usługi</w:t>
      </w:r>
      <w:r w:rsidRPr="00331260">
        <w:rPr>
          <w:rFonts w:cs="Times New Roman"/>
          <w:lang w:eastAsia="pl-PL"/>
        </w:rPr>
        <w:t xml:space="preserve"> cateringowej</w:t>
      </w:r>
      <w:r w:rsidR="00FA7849">
        <w:rPr>
          <w:rFonts w:cs="Times New Roman"/>
          <w:lang w:eastAsia="pl-PL"/>
        </w:rPr>
        <w:t>,</w:t>
      </w:r>
      <w:r w:rsidRPr="00331260">
        <w:rPr>
          <w:rFonts w:cs="Times New Roman"/>
        </w:rPr>
        <w:t xml:space="preserve"> zgodnie z załącznikiem nr </w:t>
      </w:r>
      <w:r w:rsidR="009650BE" w:rsidRPr="00331260">
        <w:rPr>
          <w:rFonts w:cs="Times New Roman"/>
        </w:rPr>
        <w:t>1</w:t>
      </w:r>
      <w:r w:rsidRPr="00331260">
        <w:rPr>
          <w:rFonts w:cs="Times New Roman"/>
        </w:rPr>
        <w:t xml:space="preserve">; </w:t>
      </w:r>
    </w:p>
    <w:p w:rsidR="002247EC" w:rsidRPr="00331260" w:rsidRDefault="002247EC" w:rsidP="00793AC3">
      <w:pPr>
        <w:ind w:left="708" w:hanging="282"/>
        <w:jc w:val="both"/>
        <w:rPr>
          <w:rFonts w:cs="Times New Roman"/>
        </w:rPr>
      </w:pPr>
      <w:r w:rsidRPr="00331260">
        <w:rPr>
          <w:rFonts w:cs="Times New Roman"/>
        </w:rPr>
        <w:t xml:space="preserve">2) zapewnienia by posiłki posiadały odpowiednie walory smakowe i zapachowe oraz estetyczny wygląd. </w:t>
      </w:r>
      <w:r w:rsidR="00252B6C" w:rsidRPr="00331260">
        <w:rPr>
          <w:rFonts w:cs="Times New Roman"/>
          <w:lang w:eastAsia="pl-PL"/>
        </w:rPr>
        <w:t>Wykonawca</w:t>
      </w:r>
      <w:r w:rsidRPr="00331260">
        <w:rPr>
          <w:rFonts w:cs="Times New Roman"/>
        </w:rPr>
        <w:t xml:space="preserve"> przy oferowaniu posiłków powinien stosować świeże produkty spożywcze;</w:t>
      </w:r>
    </w:p>
    <w:p w:rsidR="002247EC" w:rsidRPr="00331260" w:rsidRDefault="002247EC" w:rsidP="00793AC3">
      <w:pPr>
        <w:pStyle w:val="Akapitzlist"/>
        <w:numPr>
          <w:ilvl w:val="0"/>
          <w:numId w:val="3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1260">
        <w:rPr>
          <w:rFonts w:ascii="Times New Roman" w:hAnsi="Times New Roman" w:cs="Times New Roman"/>
          <w:sz w:val="24"/>
          <w:szCs w:val="24"/>
        </w:rPr>
        <w:t xml:space="preserve">zapewnienia potraw i napojów, zgodnie z zaproponowanym i zaakceptowanym przez </w:t>
      </w:r>
      <w:r w:rsidR="00322E7C" w:rsidRPr="00331260">
        <w:rPr>
          <w:rFonts w:ascii="Times New Roman" w:hAnsi="Times New Roman" w:cs="Times New Roman"/>
          <w:sz w:val="24"/>
          <w:szCs w:val="24"/>
        </w:rPr>
        <w:t>Z</w:t>
      </w:r>
      <w:r w:rsidR="00322E7C">
        <w:rPr>
          <w:rFonts w:ascii="Times New Roman" w:hAnsi="Times New Roman" w:cs="Times New Roman"/>
          <w:sz w:val="24"/>
          <w:szCs w:val="24"/>
        </w:rPr>
        <w:t xml:space="preserve">amawiającego </w:t>
      </w:r>
      <w:r w:rsidRPr="00331260">
        <w:rPr>
          <w:rFonts w:ascii="Times New Roman" w:hAnsi="Times New Roman" w:cs="Times New Roman"/>
          <w:sz w:val="24"/>
          <w:szCs w:val="24"/>
        </w:rPr>
        <w:t xml:space="preserve">menu; </w:t>
      </w:r>
    </w:p>
    <w:p w:rsidR="002247EC" w:rsidRPr="00331260" w:rsidRDefault="002247EC" w:rsidP="00793AC3">
      <w:pPr>
        <w:pStyle w:val="Akapitzlist"/>
        <w:numPr>
          <w:ilvl w:val="0"/>
          <w:numId w:val="3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1260">
        <w:rPr>
          <w:rFonts w:ascii="Times New Roman" w:hAnsi="Times New Roman" w:cs="Times New Roman"/>
          <w:sz w:val="24"/>
          <w:szCs w:val="24"/>
        </w:rPr>
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itp.);</w:t>
      </w:r>
    </w:p>
    <w:p w:rsidR="002247EC" w:rsidRPr="00331260" w:rsidRDefault="002247EC" w:rsidP="00793AC3">
      <w:pPr>
        <w:pStyle w:val="Akapitzlist"/>
        <w:numPr>
          <w:ilvl w:val="0"/>
          <w:numId w:val="3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1260">
        <w:rPr>
          <w:rFonts w:ascii="Times New Roman" w:hAnsi="Times New Roman" w:cs="Times New Roman"/>
          <w:sz w:val="24"/>
          <w:szCs w:val="24"/>
        </w:rPr>
        <w:t>zapewnienia obsługi potrzebnej do sprawnego przeprowadzenia usługi gastronomicznej, z uwzględnieniem wszelkich prac porządkowych po zakończeniu posiłków;</w:t>
      </w:r>
    </w:p>
    <w:p w:rsidR="002247EC" w:rsidRPr="00331260" w:rsidRDefault="002247EC" w:rsidP="00793AC3">
      <w:pPr>
        <w:pStyle w:val="Akapitzlist"/>
        <w:numPr>
          <w:ilvl w:val="0"/>
          <w:numId w:val="3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1260">
        <w:rPr>
          <w:rFonts w:ascii="Times New Roman" w:hAnsi="Times New Roman" w:cs="Times New Roman"/>
          <w:sz w:val="24"/>
          <w:szCs w:val="24"/>
        </w:rPr>
        <w:t xml:space="preserve">przygotowania i przedstawienia na 3 dni przed </w:t>
      </w:r>
      <w:r w:rsidR="002E6790">
        <w:rPr>
          <w:rFonts w:ascii="Times New Roman" w:hAnsi="Times New Roman" w:cs="Times New Roman"/>
          <w:sz w:val="24"/>
          <w:szCs w:val="24"/>
        </w:rPr>
        <w:t xml:space="preserve">każdym szkoleniem </w:t>
      </w:r>
      <w:r w:rsidRPr="00331260">
        <w:rPr>
          <w:rFonts w:ascii="Times New Roman" w:hAnsi="Times New Roman" w:cs="Times New Roman"/>
          <w:sz w:val="24"/>
          <w:szCs w:val="24"/>
        </w:rPr>
        <w:t>dwóch propozycji menu do wyboru i akceptacji przez Z</w:t>
      </w:r>
      <w:r w:rsidR="009650BE" w:rsidRPr="00331260">
        <w:rPr>
          <w:rFonts w:ascii="Times New Roman" w:hAnsi="Times New Roman" w:cs="Times New Roman"/>
          <w:sz w:val="24"/>
          <w:szCs w:val="24"/>
        </w:rPr>
        <w:t>amawiającego.</w:t>
      </w:r>
    </w:p>
    <w:p w:rsidR="002247EC" w:rsidRPr="00331260" w:rsidRDefault="00AE7287" w:rsidP="002247EC">
      <w:pPr>
        <w:numPr>
          <w:ilvl w:val="0"/>
          <w:numId w:val="31"/>
        </w:numPr>
        <w:tabs>
          <w:tab w:val="left" w:pos="0"/>
          <w:tab w:val="num" w:pos="284"/>
          <w:tab w:val="left" w:pos="1418"/>
        </w:tabs>
        <w:suppressAutoHyphens w:val="0"/>
        <w:spacing w:before="80"/>
        <w:ind w:left="284" w:hanging="284"/>
        <w:jc w:val="both"/>
        <w:rPr>
          <w:rFonts w:cs="Times New Roman"/>
          <w:lang w:eastAsia="pl-PL"/>
        </w:rPr>
      </w:pPr>
      <w:r w:rsidRPr="00331260">
        <w:rPr>
          <w:rFonts w:cs="Times New Roman"/>
          <w:lang w:eastAsia="pl-PL"/>
        </w:rPr>
        <w:t>Zamawiający</w:t>
      </w:r>
      <w:r w:rsidR="002247EC" w:rsidRPr="00331260">
        <w:rPr>
          <w:rFonts w:cs="Times New Roman"/>
          <w:lang w:eastAsia="pl-PL"/>
        </w:rPr>
        <w:t xml:space="preserve"> sprawuje kontrolę prawidłowości wykonania przedmiotu umowy.</w:t>
      </w:r>
    </w:p>
    <w:p w:rsidR="00C05F1D" w:rsidRPr="00331260" w:rsidRDefault="00C05F1D" w:rsidP="00247CC7">
      <w:pPr>
        <w:tabs>
          <w:tab w:val="left" w:pos="1134"/>
          <w:tab w:val="left" w:pos="1560"/>
        </w:tabs>
        <w:jc w:val="center"/>
        <w:rPr>
          <w:rFonts w:cs="Times New Roman"/>
          <w:b/>
        </w:rPr>
      </w:pPr>
    </w:p>
    <w:p w:rsidR="0004581C" w:rsidRPr="00331260" w:rsidRDefault="0004581C" w:rsidP="0004581C">
      <w:pPr>
        <w:spacing w:before="120" w:after="120"/>
        <w:jc w:val="center"/>
        <w:rPr>
          <w:lang w:eastAsia="pl-PL"/>
        </w:rPr>
      </w:pPr>
      <w:r w:rsidRPr="00331260">
        <w:rPr>
          <w:lang w:eastAsia="pl-PL"/>
        </w:rPr>
        <w:t>§ 4</w:t>
      </w:r>
    </w:p>
    <w:p w:rsidR="0004581C" w:rsidRPr="00331260" w:rsidRDefault="0004581C" w:rsidP="0004581C">
      <w:pPr>
        <w:tabs>
          <w:tab w:val="left" w:pos="709"/>
          <w:tab w:val="left" w:pos="1134"/>
        </w:tabs>
        <w:spacing w:before="60"/>
        <w:ind w:left="284" w:hanging="284"/>
        <w:jc w:val="both"/>
        <w:rPr>
          <w:lang w:eastAsia="pl-PL"/>
        </w:rPr>
      </w:pPr>
      <w:r w:rsidRPr="00331260">
        <w:rPr>
          <w:lang w:eastAsia="pl-PL"/>
        </w:rPr>
        <w:t>1.</w:t>
      </w:r>
      <w:r w:rsidRPr="00331260">
        <w:rPr>
          <w:lang w:eastAsia="pl-PL"/>
        </w:rPr>
        <w:tab/>
        <w:t xml:space="preserve">Osobą upoważnioną po stronie </w:t>
      </w:r>
      <w:r w:rsidR="00C657D1" w:rsidRPr="00331260">
        <w:rPr>
          <w:lang w:eastAsia="pl-PL"/>
        </w:rPr>
        <w:t xml:space="preserve">Zamawiającego </w:t>
      </w:r>
      <w:r w:rsidRPr="00331260">
        <w:rPr>
          <w:lang w:eastAsia="pl-PL"/>
        </w:rPr>
        <w:t>za kontakty z</w:t>
      </w:r>
      <w:r w:rsidR="00C657D1" w:rsidRPr="00331260">
        <w:rPr>
          <w:lang w:eastAsia="pl-PL"/>
        </w:rPr>
        <w:t xml:space="preserve"> Wykonawcą</w:t>
      </w:r>
      <w:r w:rsidRPr="00331260">
        <w:rPr>
          <w:lang w:eastAsia="pl-PL"/>
        </w:rPr>
        <w:t xml:space="preserve"> będzie: </w:t>
      </w:r>
      <w:r w:rsidRPr="00331260">
        <w:rPr>
          <w:lang w:eastAsia="pl-PL"/>
        </w:rPr>
        <w:br/>
      </w:r>
      <w:r w:rsidR="00C657D1" w:rsidRPr="00331260">
        <w:rPr>
          <w:bCs/>
        </w:rPr>
        <w:t>……………………………………………………………………………………………..</w:t>
      </w:r>
      <w:r w:rsidRPr="00331260">
        <w:rPr>
          <w:bCs/>
        </w:rPr>
        <w:t>.</w:t>
      </w:r>
      <w:r w:rsidR="00C657D1" w:rsidRPr="00331260">
        <w:rPr>
          <w:bCs/>
        </w:rPr>
        <w:t>;</w:t>
      </w:r>
    </w:p>
    <w:p w:rsidR="0004581C" w:rsidRPr="00331260" w:rsidRDefault="0004581C" w:rsidP="0004581C">
      <w:pPr>
        <w:tabs>
          <w:tab w:val="left" w:pos="709"/>
        </w:tabs>
        <w:spacing w:before="60"/>
        <w:ind w:left="284" w:hanging="284"/>
        <w:jc w:val="both"/>
        <w:rPr>
          <w:lang w:eastAsia="pl-PL"/>
        </w:rPr>
      </w:pPr>
      <w:r w:rsidRPr="00331260">
        <w:rPr>
          <w:lang w:eastAsia="pl-PL"/>
        </w:rPr>
        <w:t>2.</w:t>
      </w:r>
      <w:r w:rsidRPr="00331260">
        <w:rPr>
          <w:lang w:eastAsia="pl-PL"/>
        </w:rPr>
        <w:tab/>
        <w:t xml:space="preserve">Osobą upoważnioną po stronie </w:t>
      </w:r>
      <w:r w:rsidR="00C657D1" w:rsidRPr="00331260">
        <w:rPr>
          <w:lang w:eastAsia="pl-PL"/>
        </w:rPr>
        <w:t xml:space="preserve">Wykonawcy do </w:t>
      </w:r>
      <w:r w:rsidRPr="00331260">
        <w:rPr>
          <w:lang w:eastAsia="pl-PL"/>
        </w:rPr>
        <w:t>kontaktu z</w:t>
      </w:r>
      <w:r w:rsidR="00C657D1" w:rsidRPr="00331260">
        <w:rPr>
          <w:lang w:eastAsia="pl-PL"/>
        </w:rPr>
        <w:t xml:space="preserve">  Zamawiającym</w:t>
      </w:r>
      <w:r w:rsidRPr="00331260">
        <w:rPr>
          <w:lang w:eastAsia="pl-PL"/>
        </w:rPr>
        <w:t xml:space="preserve"> będzie: </w:t>
      </w:r>
      <w:r w:rsidR="00C657D1" w:rsidRPr="00331260">
        <w:rPr>
          <w:lang w:eastAsia="pl-PL"/>
        </w:rPr>
        <w:t>………………………………………………………………………………………………</w:t>
      </w:r>
    </w:p>
    <w:p w:rsidR="0004581C" w:rsidRPr="00331260" w:rsidRDefault="0004581C" w:rsidP="0004581C">
      <w:pPr>
        <w:tabs>
          <w:tab w:val="left" w:pos="709"/>
        </w:tabs>
        <w:spacing w:before="60"/>
        <w:ind w:left="284" w:hanging="284"/>
        <w:jc w:val="both"/>
        <w:rPr>
          <w:lang w:eastAsia="pl-PL"/>
        </w:rPr>
      </w:pPr>
    </w:p>
    <w:p w:rsidR="0004581C" w:rsidRPr="00331260" w:rsidRDefault="0004581C" w:rsidP="0004581C">
      <w:pPr>
        <w:spacing w:before="120" w:after="120"/>
        <w:jc w:val="center"/>
        <w:rPr>
          <w:lang w:eastAsia="pl-PL"/>
        </w:rPr>
      </w:pPr>
      <w:r w:rsidRPr="00331260">
        <w:rPr>
          <w:lang w:eastAsia="pl-PL"/>
        </w:rPr>
        <w:t>§ 5</w:t>
      </w:r>
    </w:p>
    <w:p w:rsidR="0004581C" w:rsidRPr="00331260" w:rsidRDefault="0004581C" w:rsidP="0004581C">
      <w:pPr>
        <w:numPr>
          <w:ilvl w:val="0"/>
          <w:numId w:val="25"/>
        </w:numPr>
        <w:tabs>
          <w:tab w:val="left" w:pos="360"/>
        </w:tabs>
        <w:spacing w:before="60"/>
        <w:ind w:left="357" w:hanging="374"/>
        <w:jc w:val="both"/>
        <w:rPr>
          <w:lang w:eastAsia="pl-PL"/>
        </w:rPr>
      </w:pPr>
      <w:r w:rsidRPr="00331260">
        <w:rPr>
          <w:lang w:eastAsia="pl-PL"/>
        </w:rPr>
        <w:t xml:space="preserve">Ogólny koszt usługi cateringowej, o której mowa w § 1, zgodnie z ofertą </w:t>
      </w:r>
      <w:r w:rsidR="00130D41">
        <w:rPr>
          <w:lang w:eastAsia="pl-PL"/>
        </w:rPr>
        <w:t>Wykonawcy</w:t>
      </w:r>
      <w:r w:rsidRPr="00331260">
        <w:rPr>
          <w:lang w:eastAsia="pl-PL"/>
        </w:rPr>
        <w:t xml:space="preserve"> nie przekroczy kwoty brutto: </w:t>
      </w:r>
      <w:r w:rsidR="00AF6812" w:rsidRPr="00331260">
        <w:rPr>
          <w:lang w:eastAsia="pl-PL"/>
        </w:rPr>
        <w:t>……</w:t>
      </w:r>
      <w:r w:rsidR="00F96C81">
        <w:rPr>
          <w:lang w:eastAsia="pl-PL"/>
        </w:rPr>
        <w:t>............................................</w:t>
      </w:r>
      <w:r w:rsidR="00AF6812" w:rsidRPr="00331260">
        <w:rPr>
          <w:lang w:eastAsia="pl-PL"/>
        </w:rPr>
        <w:t>………….zł</w:t>
      </w:r>
      <w:r w:rsidRPr="00331260">
        <w:rPr>
          <w:lang w:eastAsia="pl-PL"/>
        </w:rPr>
        <w:t xml:space="preserve"> (słownie:</w:t>
      </w:r>
      <w:r w:rsidR="00AF6812" w:rsidRPr="00331260">
        <w:rPr>
          <w:lang w:eastAsia="pl-PL"/>
        </w:rPr>
        <w:t>……………</w:t>
      </w:r>
      <w:r w:rsidR="00FD0287">
        <w:rPr>
          <w:lang w:eastAsia="pl-PL"/>
        </w:rPr>
        <w:t>………………….</w:t>
      </w:r>
      <w:r w:rsidR="00F96C81">
        <w:rPr>
          <w:lang w:eastAsia="pl-PL"/>
        </w:rPr>
        <w:t>.................................</w:t>
      </w:r>
      <w:r w:rsidR="00AF6812" w:rsidRPr="00331260">
        <w:rPr>
          <w:lang w:eastAsia="pl-PL"/>
        </w:rPr>
        <w:t>……</w:t>
      </w:r>
      <w:r w:rsidR="00322E7C">
        <w:rPr>
          <w:lang w:eastAsia="pl-PL"/>
        </w:rPr>
        <w:t>…..</w:t>
      </w:r>
      <w:r w:rsidR="00AF6812" w:rsidRPr="00331260">
        <w:rPr>
          <w:lang w:eastAsia="pl-PL"/>
        </w:rPr>
        <w:t>……………</w:t>
      </w:r>
      <w:r w:rsidRPr="00331260">
        <w:rPr>
          <w:lang w:eastAsia="pl-PL"/>
        </w:rPr>
        <w:t>).</w:t>
      </w:r>
    </w:p>
    <w:p w:rsidR="0004581C" w:rsidRPr="00331260" w:rsidRDefault="0004581C" w:rsidP="0004581C">
      <w:pPr>
        <w:numPr>
          <w:ilvl w:val="0"/>
          <w:numId w:val="25"/>
        </w:numPr>
        <w:tabs>
          <w:tab w:val="left" w:pos="360"/>
        </w:tabs>
        <w:spacing w:before="60"/>
        <w:ind w:left="357" w:hanging="374"/>
        <w:jc w:val="both"/>
        <w:rPr>
          <w:lang w:eastAsia="pl-PL"/>
        </w:rPr>
      </w:pPr>
      <w:r w:rsidRPr="00331260">
        <w:rPr>
          <w:lang w:eastAsia="pl-PL"/>
        </w:rPr>
        <w:t xml:space="preserve">Ostateczny koszt zostanie obliczony przez </w:t>
      </w:r>
      <w:r w:rsidR="00130D41">
        <w:rPr>
          <w:lang w:eastAsia="pl-PL"/>
        </w:rPr>
        <w:t>Wykonawcę</w:t>
      </w:r>
      <w:r w:rsidRPr="00331260">
        <w:rPr>
          <w:lang w:eastAsia="pl-PL"/>
        </w:rPr>
        <w:t xml:space="preserve"> na podstawie rzeczywistej liczby posiłków poświadczonych przez uczestników podpisem na liście potwierdzającej korzystanie z posiłków.</w:t>
      </w:r>
    </w:p>
    <w:p w:rsidR="001D75DF" w:rsidRPr="00331260" w:rsidRDefault="0004581C" w:rsidP="001D75DF">
      <w:pPr>
        <w:numPr>
          <w:ilvl w:val="0"/>
          <w:numId w:val="25"/>
        </w:numPr>
        <w:tabs>
          <w:tab w:val="clear" w:pos="1287"/>
          <w:tab w:val="left" w:pos="426"/>
        </w:tabs>
        <w:ind w:left="357" w:hanging="426"/>
        <w:jc w:val="both"/>
        <w:rPr>
          <w:rFonts w:cs="Times New Roman"/>
          <w:b/>
        </w:rPr>
      </w:pPr>
      <w:r w:rsidRPr="00331260">
        <w:rPr>
          <w:lang w:eastAsia="pl-PL"/>
        </w:rPr>
        <w:t xml:space="preserve">Zapłata wynagrodzenia nastąpi po zrealizowaniu usługi cateringowej na podstawie prawidłowo wystawionej faktury, przelewem na konto </w:t>
      </w:r>
      <w:r w:rsidR="00E5326A">
        <w:rPr>
          <w:lang w:eastAsia="pl-PL"/>
        </w:rPr>
        <w:t>Wykonawcy</w:t>
      </w:r>
      <w:r w:rsidRPr="00331260">
        <w:rPr>
          <w:lang w:eastAsia="pl-PL"/>
        </w:rPr>
        <w:t xml:space="preserve">, podane na fakturze w terminie do 30 dni od daty wpływu faktury do siedziby </w:t>
      </w:r>
      <w:r w:rsidR="00E5326A" w:rsidRPr="00331260">
        <w:rPr>
          <w:lang w:eastAsia="pl-PL"/>
        </w:rPr>
        <w:t>Z</w:t>
      </w:r>
      <w:r w:rsidR="00E5326A">
        <w:rPr>
          <w:lang w:eastAsia="pl-PL"/>
        </w:rPr>
        <w:t>amawiającego</w:t>
      </w:r>
      <w:r w:rsidRPr="00331260">
        <w:rPr>
          <w:lang w:eastAsia="pl-PL"/>
        </w:rPr>
        <w:t xml:space="preserve">. Wynagrodzenie zostanie sfinansowane ze środków </w:t>
      </w:r>
      <w:r w:rsidRPr="00331260">
        <w:t xml:space="preserve">Europejskiego Funduszu Społecznego w ramach </w:t>
      </w:r>
      <w:r w:rsidRPr="00331260">
        <w:rPr>
          <w:lang w:eastAsia="pl-PL"/>
        </w:rPr>
        <w:t>projektu</w:t>
      </w:r>
      <w:r w:rsidR="001D75DF">
        <w:rPr>
          <w:lang w:eastAsia="pl-PL"/>
        </w:rPr>
        <w:t xml:space="preserve"> partnerskiego pn.</w:t>
      </w:r>
      <w:r w:rsidRPr="00331260">
        <w:t>„</w:t>
      </w:r>
      <w:r w:rsidR="00331260" w:rsidRPr="00331260">
        <w:t>Rodzina w Centrum”</w:t>
      </w:r>
      <w:r w:rsidR="001D75DF">
        <w:t xml:space="preserve"> realizowanego </w:t>
      </w:r>
      <w:r w:rsidR="001D75DF" w:rsidRPr="00331260">
        <w:rPr>
          <w:rFonts w:cs="Times New Roman"/>
        </w:rPr>
        <w:t>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 w:rsidR="001D75DF">
        <w:rPr>
          <w:rFonts w:cs="Times New Roman"/>
        </w:rPr>
        <w:t>.</w:t>
      </w:r>
    </w:p>
    <w:p w:rsidR="00331260" w:rsidRPr="00331260" w:rsidRDefault="00331260" w:rsidP="00331260">
      <w:pPr>
        <w:numPr>
          <w:ilvl w:val="0"/>
          <w:numId w:val="25"/>
        </w:numPr>
        <w:tabs>
          <w:tab w:val="clear" w:pos="1287"/>
          <w:tab w:val="left" w:pos="426"/>
        </w:tabs>
        <w:ind w:left="357" w:hanging="426"/>
        <w:jc w:val="both"/>
        <w:rPr>
          <w:rFonts w:cs="Times New Roman"/>
          <w:b/>
        </w:rPr>
      </w:pPr>
      <w:r w:rsidRPr="00331260">
        <w:rPr>
          <w:rFonts w:cs="Times New Roman"/>
        </w:rPr>
        <w:t xml:space="preserve">Warunkiem dokonania zapłaty wynagrodzenia w terminie wskazanym w ust. </w:t>
      </w:r>
      <w:r w:rsidR="001D75DF">
        <w:rPr>
          <w:rFonts w:cs="Times New Roman"/>
        </w:rPr>
        <w:t>3</w:t>
      </w:r>
      <w:r w:rsidRPr="00331260">
        <w:rPr>
          <w:rFonts w:cs="Times New Roman"/>
        </w:rPr>
        <w:t xml:space="preserve"> będzie dostępność środków finansowych na rachunku bankowym projektu partnerskiego, pn. „Rodzina w Centrum”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</w:p>
    <w:p w:rsidR="0004581C" w:rsidRPr="00331260" w:rsidRDefault="0004581C" w:rsidP="0004581C">
      <w:pPr>
        <w:numPr>
          <w:ilvl w:val="0"/>
          <w:numId w:val="25"/>
        </w:numPr>
        <w:tabs>
          <w:tab w:val="left" w:pos="360"/>
        </w:tabs>
        <w:spacing w:before="60"/>
        <w:ind w:left="357" w:hanging="374"/>
        <w:jc w:val="both"/>
        <w:rPr>
          <w:lang w:eastAsia="pl-PL"/>
        </w:rPr>
      </w:pPr>
      <w:r w:rsidRPr="00331260">
        <w:rPr>
          <w:lang w:eastAsia="pl-PL"/>
        </w:rPr>
        <w:t xml:space="preserve">Za dzień dokonania zapłaty strony uznają dzień, w którym zostanie obciążony rachunek bankowy </w:t>
      </w:r>
      <w:r w:rsidR="00260335" w:rsidRPr="00331260">
        <w:rPr>
          <w:lang w:eastAsia="pl-PL"/>
        </w:rPr>
        <w:t>Zamawiającego</w:t>
      </w:r>
      <w:r w:rsidR="00331260" w:rsidRPr="00331260">
        <w:rPr>
          <w:lang w:eastAsia="pl-PL"/>
        </w:rPr>
        <w:t>.</w:t>
      </w:r>
    </w:p>
    <w:p w:rsidR="0004581C" w:rsidRPr="00331260" w:rsidRDefault="00260335" w:rsidP="0004581C">
      <w:pPr>
        <w:numPr>
          <w:ilvl w:val="0"/>
          <w:numId w:val="25"/>
        </w:numPr>
        <w:tabs>
          <w:tab w:val="left" w:pos="360"/>
        </w:tabs>
        <w:spacing w:before="60"/>
        <w:ind w:left="357" w:hanging="374"/>
        <w:jc w:val="both"/>
        <w:rPr>
          <w:lang w:eastAsia="pl-PL"/>
        </w:rPr>
      </w:pPr>
      <w:r>
        <w:rPr>
          <w:lang w:eastAsia="pl-PL"/>
        </w:rPr>
        <w:lastRenderedPageBreak/>
        <w:t>Wykonawca</w:t>
      </w:r>
      <w:r w:rsidR="0004581C" w:rsidRPr="00331260">
        <w:rPr>
          <w:lang w:eastAsia="pl-PL"/>
        </w:rPr>
        <w:t xml:space="preserve"> wystawi fakturę wg poniższego wzoru:</w:t>
      </w:r>
    </w:p>
    <w:p w:rsidR="0004581C" w:rsidRPr="00331260" w:rsidRDefault="0004581C" w:rsidP="0004581C">
      <w:pPr>
        <w:tabs>
          <w:tab w:val="left" w:pos="360"/>
        </w:tabs>
        <w:spacing w:before="60"/>
        <w:ind w:left="374"/>
        <w:jc w:val="both"/>
        <w:rPr>
          <w:lang w:eastAsia="pl-PL"/>
        </w:rPr>
      </w:pPr>
      <w:r w:rsidRPr="00331260">
        <w:rPr>
          <w:lang w:eastAsia="pl-PL"/>
        </w:rPr>
        <w:tab/>
      </w:r>
      <w:r w:rsidRPr="00331260">
        <w:rPr>
          <w:lang w:eastAsia="pl-PL"/>
        </w:rPr>
        <w:tab/>
        <w:t>nabywca: Województwo Kujawsko-Pomorskie</w:t>
      </w:r>
    </w:p>
    <w:p w:rsidR="0004581C" w:rsidRPr="00331260" w:rsidRDefault="0004581C" w:rsidP="0004581C">
      <w:pPr>
        <w:tabs>
          <w:tab w:val="left" w:pos="360"/>
        </w:tabs>
        <w:spacing w:before="60"/>
        <w:ind w:left="374"/>
        <w:jc w:val="both"/>
        <w:rPr>
          <w:lang w:eastAsia="pl-PL"/>
        </w:rPr>
      </w:pPr>
      <w:r w:rsidRPr="00331260">
        <w:rPr>
          <w:lang w:eastAsia="pl-PL"/>
        </w:rPr>
        <w:tab/>
      </w:r>
      <w:r w:rsidRPr="00331260">
        <w:rPr>
          <w:lang w:eastAsia="pl-PL"/>
        </w:rPr>
        <w:tab/>
        <w:t>siedziba: Pl. Teatralny 2, 87-100 Toruń</w:t>
      </w:r>
    </w:p>
    <w:p w:rsidR="0004581C" w:rsidRPr="00331260" w:rsidRDefault="0004581C" w:rsidP="0004581C">
      <w:pPr>
        <w:tabs>
          <w:tab w:val="left" w:pos="360"/>
        </w:tabs>
        <w:spacing w:before="60"/>
        <w:ind w:left="374"/>
        <w:jc w:val="both"/>
        <w:rPr>
          <w:lang w:eastAsia="pl-PL"/>
        </w:rPr>
      </w:pPr>
      <w:r w:rsidRPr="00331260">
        <w:rPr>
          <w:lang w:eastAsia="pl-PL"/>
        </w:rPr>
        <w:tab/>
      </w:r>
      <w:r w:rsidRPr="00331260">
        <w:rPr>
          <w:lang w:eastAsia="pl-PL"/>
        </w:rPr>
        <w:tab/>
        <w:t>NIP: 956-19-69-536</w:t>
      </w:r>
    </w:p>
    <w:p w:rsidR="0004581C" w:rsidRPr="00331260" w:rsidRDefault="0004581C" w:rsidP="0004581C">
      <w:pPr>
        <w:tabs>
          <w:tab w:val="left" w:pos="360"/>
        </w:tabs>
        <w:spacing w:before="60"/>
        <w:ind w:left="374"/>
        <w:jc w:val="both"/>
      </w:pPr>
      <w:r w:rsidRPr="00331260">
        <w:rPr>
          <w:lang w:eastAsia="pl-PL"/>
        </w:rPr>
        <w:tab/>
      </w:r>
      <w:r w:rsidRPr="00331260">
        <w:rPr>
          <w:lang w:eastAsia="pl-PL"/>
        </w:rPr>
        <w:tab/>
        <w:t xml:space="preserve">płatnik: </w:t>
      </w:r>
      <w:r w:rsidRPr="00331260">
        <w:t xml:space="preserve">Regionalny Ośrodek Polityki Społecznej </w:t>
      </w:r>
    </w:p>
    <w:p w:rsidR="0004581C" w:rsidRPr="00331260" w:rsidRDefault="0004581C" w:rsidP="0004581C">
      <w:pPr>
        <w:tabs>
          <w:tab w:val="left" w:pos="360"/>
        </w:tabs>
        <w:spacing w:before="60"/>
        <w:ind w:left="374"/>
        <w:jc w:val="both"/>
      </w:pPr>
      <w:r w:rsidRPr="00331260">
        <w:tab/>
      </w:r>
      <w:r w:rsidRPr="00331260">
        <w:tab/>
        <w:t>siedziba:</w:t>
      </w:r>
      <w:r w:rsidRPr="00331260">
        <w:rPr>
          <w:lang w:eastAsia="pl-PL"/>
        </w:rPr>
        <w:t xml:space="preserve"> ul. Słowackiego 114, 87-100</w:t>
      </w:r>
      <w:r w:rsidRPr="00331260">
        <w:t xml:space="preserve"> Toruń</w:t>
      </w:r>
    </w:p>
    <w:p w:rsidR="0004581C" w:rsidRPr="00331260" w:rsidRDefault="0004581C" w:rsidP="0004581C">
      <w:pPr>
        <w:tabs>
          <w:tab w:val="left" w:pos="360"/>
        </w:tabs>
        <w:spacing w:before="60"/>
        <w:ind w:left="374"/>
        <w:jc w:val="both"/>
        <w:rPr>
          <w:lang w:eastAsia="pl-PL"/>
        </w:rPr>
      </w:pPr>
    </w:p>
    <w:p w:rsidR="0004581C" w:rsidRPr="00331260" w:rsidRDefault="0004581C" w:rsidP="0004581C">
      <w:pPr>
        <w:spacing w:before="120" w:after="120"/>
        <w:jc w:val="center"/>
        <w:rPr>
          <w:lang w:eastAsia="pl-PL"/>
        </w:rPr>
      </w:pPr>
      <w:r w:rsidRPr="00331260">
        <w:rPr>
          <w:lang w:eastAsia="pl-PL"/>
        </w:rPr>
        <w:t>§ 6</w:t>
      </w:r>
    </w:p>
    <w:p w:rsidR="0004581C" w:rsidRPr="00331260" w:rsidRDefault="0004581C" w:rsidP="0004581C">
      <w:pPr>
        <w:numPr>
          <w:ilvl w:val="0"/>
          <w:numId w:val="34"/>
        </w:numPr>
        <w:suppressAutoHyphens w:val="0"/>
        <w:spacing w:before="40"/>
        <w:ind w:left="425" w:hanging="357"/>
        <w:jc w:val="both"/>
        <w:rPr>
          <w:lang w:eastAsia="pl-PL"/>
        </w:rPr>
      </w:pPr>
      <w:r w:rsidRPr="00331260">
        <w:rPr>
          <w:lang w:eastAsia="pl-PL"/>
        </w:rPr>
        <w:t xml:space="preserve">W przypadku stwierdzenia nieprawidłowości lub nienależytego wykonania umowy, </w:t>
      </w:r>
      <w:r w:rsidR="006721C3">
        <w:rPr>
          <w:lang w:eastAsia="pl-PL"/>
        </w:rPr>
        <w:t>Zamawiający</w:t>
      </w:r>
      <w:r w:rsidRPr="00331260">
        <w:rPr>
          <w:lang w:eastAsia="pl-PL"/>
        </w:rPr>
        <w:t xml:space="preserve"> natychmiast poinformuje o tym </w:t>
      </w:r>
      <w:r w:rsidR="006721C3">
        <w:rPr>
          <w:lang w:eastAsia="pl-PL"/>
        </w:rPr>
        <w:t>Wykonawcę</w:t>
      </w:r>
      <w:r w:rsidRPr="00331260">
        <w:rPr>
          <w:lang w:eastAsia="pl-PL"/>
        </w:rPr>
        <w:t xml:space="preserve">, ten zaś niezwłocznie usunie wskazaną nieprawidłowość. </w:t>
      </w:r>
    </w:p>
    <w:p w:rsidR="0004581C" w:rsidRPr="00331260" w:rsidRDefault="0004581C" w:rsidP="0004581C">
      <w:pPr>
        <w:numPr>
          <w:ilvl w:val="0"/>
          <w:numId w:val="34"/>
        </w:numPr>
        <w:suppressAutoHyphens w:val="0"/>
        <w:spacing w:before="40"/>
        <w:ind w:left="425" w:hanging="357"/>
        <w:jc w:val="both"/>
        <w:rPr>
          <w:lang w:eastAsia="pl-PL"/>
        </w:rPr>
      </w:pPr>
      <w:r w:rsidRPr="00331260">
        <w:rPr>
          <w:lang w:eastAsia="pl-PL"/>
        </w:rPr>
        <w:t xml:space="preserve">Przez nienależyte wykonanie uznaje się realizację usługi niezgodnie ofertą </w:t>
      </w:r>
      <w:r w:rsidR="006721C3">
        <w:rPr>
          <w:lang w:eastAsia="pl-PL"/>
        </w:rPr>
        <w:t>Wykonawcy</w:t>
      </w:r>
      <w:r w:rsidRPr="00331260">
        <w:rPr>
          <w:lang w:eastAsia="pl-PL"/>
        </w:rPr>
        <w:t>, niniejszą umową i przepisami prawa.</w:t>
      </w:r>
    </w:p>
    <w:p w:rsidR="0004581C" w:rsidRPr="00331260" w:rsidRDefault="0004581C" w:rsidP="0004581C">
      <w:pPr>
        <w:numPr>
          <w:ilvl w:val="0"/>
          <w:numId w:val="34"/>
        </w:numPr>
        <w:suppressAutoHyphens w:val="0"/>
        <w:spacing w:before="40"/>
        <w:ind w:left="425" w:hanging="357"/>
        <w:jc w:val="both"/>
        <w:rPr>
          <w:lang w:eastAsia="pl-PL"/>
        </w:rPr>
      </w:pPr>
      <w:r w:rsidRPr="00331260">
        <w:rPr>
          <w:lang w:eastAsia="pl-PL"/>
        </w:rPr>
        <w:t xml:space="preserve">Jeżeli nieprawidłowość nie zostanie usunięta niezwłocznie, </w:t>
      </w:r>
      <w:r w:rsidR="006721C3">
        <w:rPr>
          <w:lang w:eastAsia="pl-PL"/>
        </w:rPr>
        <w:t>Zamawiający</w:t>
      </w:r>
      <w:r w:rsidRPr="00331260">
        <w:rPr>
          <w:lang w:eastAsia="pl-PL"/>
        </w:rPr>
        <w:t xml:space="preserve"> może żądać od </w:t>
      </w:r>
      <w:r w:rsidR="006721C3">
        <w:rPr>
          <w:lang w:eastAsia="pl-PL"/>
        </w:rPr>
        <w:t>Wykonawcy</w:t>
      </w:r>
      <w:r w:rsidRPr="00331260">
        <w:rPr>
          <w:lang w:eastAsia="pl-PL"/>
        </w:rPr>
        <w:t xml:space="preserve"> zapłaty kary umownej w wysokości równowartości 1% kwoty ogólnego kosztu usługi cateringowej, o którym mowa w § 5 ust. 1, za każdy przypadek nieprawidłowości.</w:t>
      </w:r>
    </w:p>
    <w:p w:rsidR="0004581C" w:rsidRPr="00331260" w:rsidRDefault="0004581C" w:rsidP="0004581C">
      <w:pPr>
        <w:numPr>
          <w:ilvl w:val="0"/>
          <w:numId w:val="34"/>
        </w:numPr>
        <w:suppressAutoHyphens w:val="0"/>
        <w:spacing w:before="40"/>
        <w:ind w:left="425" w:hanging="357"/>
        <w:jc w:val="both"/>
        <w:rPr>
          <w:lang w:eastAsia="pl-PL"/>
        </w:rPr>
      </w:pPr>
      <w:r w:rsidRPr="00331260">
        <w:rPr>
          <w:lang w:eastAsia="pl-PL"/>
        </w:rPr>
        <w:t xml:space="preserve">W przypadku opóźnienia przez </w:t>
      </w:r>
      <w:r w:rsidR="006721C3">
        <w:rPr>
          <w:lang w:eastAsia="pl-PL"/>
        </w:rPr>
        <w:t>Wykonawcę</w:t>
      </w:r>
      <w:r w:rsidRPr="00331260">
        <w:rPr>
          <w:lang w:eastAsia="pl-PL"/>
        </w:rPr>
        <w:t xml:space="preserve"> realizacji obowiązków określonych w niniejszej umowie, w szczególności opóźnienia w rozpoczęciu świadczenia usługi cateringowej powyżej 15 minut, </w:t>
      </w:r>
      <w:r w:rsidR="007A30EE">
        <w:rPr>
          <w:lang w:eastAsia="pl-PL"/>
        </w:rPr>
        <w:t>Wykonawca</w:t>
      </w:r>
      <w:r w:rsidRPr="00331260">
        <w:rPr>
          <w:lang w:eastAsia="pl-PL"/>
        </w:rPr>
        <w:t xml:space="preserve"> zobowiązany jest do zapłaty kary umownej w wysokości równowartości 1% kwoty ogólnego kosztu usługi cateringowej.</w:t>
      </w:r>
    </w:p>
    <w:p w:rsidR="0004581C" w:rsidRPr="00331260" w:rsidRDefault="0004581C" w:rsidP="0004581C">
      <w:pPr>
        <w:numPr>
          <w:ilvl w:val="0"/>
          <w:numId w:val="34"/>
        </w:numPr>
        <w:suppressAutoHyphens w:val="0"/>
        <w:spacing w:before="40"/>
        <w:ind w:left="425" w:hanging="357"/>
        <w:jc w:val="both"/>
        <w:rPr>
          <w:lang w:eastAsia="pl-PL"/>
        </w:rPr>
      </w:pPr>
      <w:r w:rsidRPr="00331260">
        <w:rPr>
          <w:lang w:eastAsia="pl-PL"/>
        </w:rPr>
        <w:t xml:space="preserve">Kary, o których mowa wyżej, podlegają potrąceniu z faktury wystawionej przez </w:t>
      </w:r>
      <w:r w:rsidR="006721C3">
        <w:rPr>
          <w:lang w:eastAsia="pl-PL"/>
        </w:rPr>
        <w:t>Wykonawcę</w:t>
      </w:r>
      <w:r w:rsidRPr="00331260">
        <w:rPr>
          <w:lang w:eastAsia="pl-PL"/>
        </w:rPr>
        <w:t xml:space="preserve"> za realizację umowy.</w:t>
      </w:r>
    </w:p>
    <w:p w:rsidR="0004581C" w:rsidRPr="00331260" w:rsidRDefault="0004581C" w:rsidP="0004581C">
      <w:pPr>
        <w:numPr>
          <w:ilvl w:val="0"/>
          <w:numId w:val="34"/>
        </w:numPr>
        <w:suppressAutoHyphens w:val="0"/>
        <w:spacing w:before="40"/>
        <w:ind w:left="425" w:hanging="357"/>
        <w:jc w:val="both"/>
        <w:rPr>
          <w:lang w:eastAsia="pl-PL"/>
        </w:rPr>
      </w:pPr>
      <w:r w:rsidRPr="00331260">
        <w:rPr>
          <w:lang w:eastAsia="pl-PL"/>
        </w:rPr>
        <w:t xml:space="preserve">W przypadku odstąpienia przez </w:t>
      </w:r>
      <w:r w:rsidR="006721C3">
        <w:rPr>
          <w:lang w:eastAsia="pl-PL"/>
        </w:rPr>
        <w:t>Wykonawcę</w:t>
      </w:r>
      <w:r w:rsidRPr="00331260">
        <w:rPr>
          <w:lang w:eastAsia="pl-PL"/>
        </w:rPr>
        <w:t xml:space="preserve"> od wykonania umowy, zobowiązany jest on do zapłaty na rzecz </w:t>
      </w:r>
      <w:r w:rsidR="007A30EE">
        <w:rPr>
          <w:lang w:eastAsia="pl-PL"/>
        </w:rPr>
        <w:t>Zamawiającego</w:t>
      </w:r>
      <w:r w:rsidRPr="00331260">
        <w:rPr>
          <w:lang w:eastAsia="pl-PL"/>
        </w:rPr>
        <w:t xml:space="preserve"> kwoty stanowiącej równowartość 30% ogólnego kosztu usługi cateringowej określonego w § 5 ust. 1, tytułem kary umownej.</w:t>
      </w:r>
    </w:p>
    <w:p w:rsidR="0004581C" w:rsidRPr="00331260" w:rsidRDefault="0004581C" w:rsidP="007A30EE">
      <w:pPr>
        <w:numPr>
          <w:ilvl w:val="0"/>
          <w:numId w:val="34"/>
        </w:numPr>
        <w:suppressAutoHyphens w:val="0"/>
        <w:spacing w:before="40"/>
        <w:ind w:left="425" w:hanging="357"/>
        <w:jc w:val="both"/>
        <w:rPr>
          <w:lang w:eastAsia="pl-PL"/>
        </w:rPr>
      </w:pPr>
      <w:r w:rsidRPr="00331260">
        <w:rPr>
          <w:lang w:eastAsia="pl-PL"/>
        </w:rPr>
        <w:t xml:space="preserve">W przypadku nieprzystąpienia do wykonania niniejszej umowy w terminie określonym </w:t>
      </w:r>
      <w:r w:rsidRPr="00331260">
        <w:rPr>
          <w:lang w:eastAsia="pl-PL"/>
        </w:rPr>
        <w:br/>
        <w:t xml:space="preserve">w umowie z przyczyn leżących po stronie </w:t>
      </w:r>
      <w:r w:rsidR="007A30EE">
        <w:rPr>
          <w:lang w:eastAsia="pl-PL"/>
        </w:rPr>
        <w:t>Wykonawcy</w:t>
      </w:r>
      <w:r w:rsidRPr="00331260">
        <w:rPr>
          <w:lang w:eastAsia="pl-PL"/>
        </w:rPr>
        <w:t xml:space="preserve">, jak również zaprzestania wykonania umowy, </w:t>
      </w:r>
      <w:r w:rsidR="006721C3">
        <w:rPr>
          <w:lang w:eastAsia="pl-PL"/>
        </w:rPr>
        <w:t>Zamawiający</w:t>
      </w:r>
      <w:r w:rsidRPr="00331260">
        <w:rPr>
          <w:lang w:eastAsia="pl-PL"/>
        </w:rPr>
        <w:t xml:space="preserve"> może odstąpić od umowy z przyczyn leżących po stronie </w:t>
      </w:r>
      <w:r w:rsidR="007A30EE">
        <w:rPr>
          <w:lang w:eastAsia="pl-PL"/>
        </w:rPr>
        <w:t>Wykonawcy</w:t>
      </w:r>
      <w:r w:rsidRPr="00331260">
        <w:rPr>
          <w:lang w:eastAsia="pl-PL"/>
        </w:rPr>
        <w:t xml:space="preserve"> ze skutkiem natychmiastowym bez uprzedniego wzywania do usunięcia nieprawidłowości.W takim wypadku </w:t>
      </w:r>
      <w:r w:rsidR="007A30EE">
        <w:rPr>
          <w:lang w:eastAsia="pl-PL"/>
        </w:rPr>
        <w:t>Wykonawca</w:t>
      </w:r>
      <w:r w:rsidRPr="00331260">
        <w:rPr>
          <w:lang w:eastAsia="pl-PL"/>
        </w:rPr>
        <w:t xml:space="preserve"> zobowiązany jest do zapłaty na rzecz </w:t>
      </w:r>
      <w:r w:rsidR="007A30EE" w:rsidRPr="00331260">
        <w:rPr>
          <w:lang w:eastAsia="pl-PL"/>
        </w:rPr>
        <w:t>Z</w:t>
      </w:r>
      <w:r w:rsidR="007A30EE">
        <w:rPr>
          <w:lang w:eastAsia="pl-PL"/>
        </w:rPr>
        <w:t xml:space="preserve">amawiającego </w:t>
      </w:r>
      <w:r w:rsidRPr="00331260">
        <w:rPr>
          <w:lang w:eastAsia="pl-PL"/>
        </w:rPr>
        <w:t xml:space="preserve"> kwoty w wysokości stanowiącej równowartość 30% kwoty ogólnego kosztu usługi cateringowej określonego w § 5 ust. 1, tytułem kary umownej.</w:t>
      </w:r>
    </w:p>
    <w:p w:rsidR="0004581C" w:rsidRPr="00331260" w:rsidRDefault="0004581C" w:rsidP="0004581C">
      <w:pPr>
        <w:numPr>
          <w:ilvl w:val="0"/>
          <w:numId w:val="34"/>
        </w:numPr>
        <w:suppressAutoHyphens w:val="0"/>
        <w:spacing w:before="60"/>
        <w:ind w:left="425" w:hanging="357"/>
        <w:jc w:val="both"/>
        <w:rPr>
          <w:lang w:eastAsia="pl-PL"/>
        </w:rPr>
      </w:pPr>
      <w:r w:rsidRPr="00331260">
        <w:rPr>
          <w:lang w:eastAsia="pl-PL"/>
        </w:rPr>
        <w:t>Zapłata kar umownych, o których mowa w ust. 6 lub 7 winna nastąpić w terminie 14 dni od daty odstąpienia od realizacji umowy.</w:t>
      </w:r>
    </w:p>
    <w:p w:rsidR="0004581C" w:rsidRPr="00331260" w:rsidRDefault="0004581C" w:rsidP="0004581C">
      <w:pPr>
        <w:numPr>
          <w:ilvl w:val="0"/>
          <w:numId w:val="34"/>
        </w:numPr>
        <w:suppressAutoHyphens w:val="0"/>
        <w:spacing w:before="60"/>
        <w:ind w:left="425" w:hanging="357"/>
        <w:jc w:val="both"/>
        <w:rPr>
          <w:lang w:eastAsia="pl-PL"/>
        </w:rPr>
      </w:pPr>
      <w:r w:rsidRPr="00331260">
        <w:rPr>
          <w:lang w:eastAsia="pl-PL"/>
        </w:rPr>
        <w:t>Strony zastrzegają sobie prawo do dochodzenia odszkodowania w kwotach przekraczających kary umowne na zasadach ogólnych Kodeksu cywilnego.</w:t>
      </w:r>
    </w:p>
    <w:p w:rsidR="0004581C" w:rsidRPr="00331260" w:rsidRDefault="0004581C" w:rsidP="0004581C">
      <w:pPr>
        <w:spacing w:before="60"/>
        <w:jc w:val="both"/>
        <w:rPr>
          <w:lang w:eastAsia="pl-PL"/>
        </w:rPr>
      </w:pPr>
    </w:p>
    <w:p w:rsidR="0004581C" w:rsidRPr="00331260" w:rsidRDefault="0004581C" w:rsidP="0004581C">
      <w:pPr>
        <w:spacing w:before="120" w:after="120"/>
        <w:jc w:val="center"/>
        <w:rPr>
          <w:lang w:eastAsia="pl-PL"/>
        </w:rPr>
      </w:pPr>
      <w:r w:rsidRPr="00331260">
        <w:rPr>
          <w:lang w:eastAsia="pl-PL"/>
        </w:rPr>
        <w:t>§ 7</w:t>
      </w:r>
    </w:p>
    <w:p w:rsidR="0004581C" w:rsidRPr="00331260" w:rsidRDefault="006721C3" w:rsidP="0004581C">
      <w:pPr>
        <w:tabs>
          <w:tab w:val="left" w:pos="927"/>
        </w:tabs>
        <w:spacing w:before="60"/>
        <w:ind w:left="30" w:hanging="30"/>
        <w:jc w:val="both"/>
        <w:rPr>
          <w:lang w:eastAsia="pl-PL"/>
        </w:rPr>
      </w:pPr>
      <w:r>
        <w:rPr>
          <w:lang w:eastAsia="pl-PL"/>
        </w:rPr>
        <w:t>Zamawiający</w:t>
      </w:r>
      <w:r w:rsidR="0004581C" w:rsidRPr="00331260">
        <w:rPr>
          <w:lang w:eastAsia="pl-PL"/>
        </w:rPr>
        <w:t xml:space="preserve"> może rozwiązać niniejszą umowę w trybie natychmiastowym w przypadku, gdy:</w:t>
      </w:r>
    </w:p>
    <w:p w:rsidR="0004581C" w:rsidRPr="00331260" w:rsidRDefault="00B60EB1" w:rsidP="0004581C">
      <w:pPr>
        <w:numPr>
          <w:ilvl w:val="0"/>
          <w:numId w:val="33"/>
        </w:numPr>
        <w:tabs>
          <w:tab w:val="clear" w:pos="0"/>
          <w:tab w:val="left" w:pos="426"/>
        </w:tabs>
        <w:spacing w:before="60"/>
        <w:ind w:left="426" w:hanging="437"/>
        <w:jc w:val="both"/>
        <w:rPr>
          <w:lang w:eastAsia="pl-PL"/>
        </w:rPr>
      </w:pPr>
      <w:r>
        <w:rPr>
          <w:lang w:eastAsia="pl-PL"/>
        </w:rPr>
        <w:t>Wykonawca</w:t>
      </w:r>
      <w:r w:rsidR="0004581C" w:rsidRPr="00331260">
        <w:rPr>
          <w:lang w:eastAsia="pl-PL"/>
        </w:rPr>
        <w:t xml:space="preserve"> złoży fałszywe, podrobione lub stwierdzające nieprawdę dokumenty w celu uzyskania zapłaty za wykonaną usługę w ramach niniejszej umowy;</w:t>
      </w:r>
    </w:p>
    <w:p w:rsidR="0004581C" w:rsidRPr="00331260" w:rsidRDefault="0004581C" w:rsidP="0004581C">
      <w:pPr>
        <w:numPr>
          <w:ilvl w:val="0"/>
          <w:numId w:val="33"/>
        </w:numPr>
        <w:tabs>
          <w:tab w:val="clear" w:pos="0"/>
          <w:tab w:val="left" w:pos="426"/>
        </w:tabs>
        <w:spacing w:before="60"/>
        <w:ind w:left="426" w:hanging="437"/>
        <w:jc w:val="both"/>
        <w:rPr>
          <w:lang w:eastAsia="pl-PL"/>
        </w:rPr>
      </w:pPr>
      <w:r w:rsidRPr="00331260">
        <w:rPr>
          <w:lang w:eastAsia="pl-PL"/>
        </w:rPr>
        <w:t xml:space="preserve">został złożony wniosek o ogłoszenie upadłości </w:t>
      </w:r>
      <w:r w:rsidR="003040B7">
        <w:rPr>
          <w:lang w:eastAsia="pl-PL"/>
        </w:rPr>
        <w:t>Wykonawcy</w:t>
      </w:r>
      <w:r w:rsidRPr="00331260">
        <w:rPr>
          <w:lang w:eastAsia="pl-PL"/>
        </w:rPr>
        <w:t xml:space="preserve"> lub gdy </w:t>
      </w:r>
      <w:r w:rsidR="006721C3">
        <w:rPr>
          <w:lang w:eastAsia="pl-PL"/>
        </w:rPr>
        <w:t>Wykonawcę</w:t>
      </w:r>
      <w:r w:rsidRPr="00331260">
        <w:rPr>
          <w:lang w:eastAsia="pl-PL"/>
        </w:rPr>
        <w:t xml:space="preserve"> postawiono w stan likwidacji lub gdy zaczął podlegać zarządowi komisarycznemu lub </w:t>
      </w:r>
      <w:r w:rsidRPr="00331260">
        <w:rPr>
          <w:lang w:eastAsia="pl-PL"/>
        </w:rPr>
        <w:lastRenderedPageBreak/>
        <w:t>gdy zawiesił swoją działalność lub stał się podmiotem postępowań o podobnym charakterze;</w:t>
      </w:r>
    </w:p>
    <w:p w:rsidR="0004581C" w:rsidRPr="00331260" w:rsidRDefault="00B60EB1" w:rsidP="0004581C">
      <w:pPr>
        <w:numPr>
          <w:ilvl w:val="0"/>
          <w:numId w:val="33"/>
        </w:numPr>
        <w:tabs>
          <w:tab w:val="clear" w:pos="0"/>
          <w:tab w:val="left" w:pos="426"/>
        </w:tabs>
        <w:spacing w:before="60"/>
        <w:ind w:left="426" w:hanging="437"/>
        <w:jc w:val="both"/>
        <w:rPr>
          <w:lang w:eastAsia="pl-PL"/>
        </w:rPr>
      </w:pPr>
      <w:r>
        <w:rPr>
          <w:lang w:eastAsia="pl-PL"/>
        </w:rPr>
        <w:t>Wykonawca</w:t>
      </w:r>
      <w:r w:rsidR="0004581C" w:rsidRPr="00331260">
        <w:rPr>
          <w:lang w:eastAsia="pl-PL"/>
        </w:rPr>
        <w:t xml:space="preserve"> nie zrealizował usługi będącej przedmiot</w:t>
      </w:r>
      <w:r w:rsidR="00FD0287">
        <w:rPr>
          <w:lang w:eastAsia="pl-PL"/>
        </w:rPr>
        <w:t xml:space="preserve">em umowy w terminie określonym </w:t>
      </w:r>
      <w:r w:rsidR="0004581C" w:rsidRPr="00331260">
        <w:rPr>
          <w:lang w:eastAsia="pl-PL"/>
        </w:rPr>
        <w:t xml:space="preserve">w umowie, zaprzestał realizacji usługi lub realizuje ją w sposób niezgodny z niniejszą umową. </w:t>
      </w:r>
    </w:p>
    <w:p w:rsidR="0004581C" w:rsidRPr="00331260" w:rsidRDefault="0004581C" w:rsidP="0004581C">
      <w:pPr>
        <w:spacing w:before="120" w:after="120"/>
        <w:jc w:val="center"/>
        <w:rPr>
          <w:lang w:eastAsia="pl-PL"/>
        </w:rPr>
      </w:pPr>
      <w:r w:rsidRPr="00331260">
        <w:rPr>
          <w:lang w:eastAsia="pl-PL"/>
        </w:rPr>
        <w:t>§ 8</w:t>
      </w:r>
    </w:p>
    <w:p w:rsidR="0004581C" w:rsidRPr="00331260" w:rsidRDefault="0004581C" w:rsidP="0004581C">
      <w:pPr>
        <w:tabs>
          <w:tab w:val="left" w:pos="360"/>
        </w:tabs>
        <w:spacing w:before="60"/>
        <w:jc w:val="both"/>
        <w:rPr>
          <w:lang w:eastAsia="pl-PL"/>
        </w:rPr>
      </w:pPr>
      <w:r w:rsidRPr="00331260">
        <w:rPr>
          <w:lang w:eastAsia="pl-PL"/>
        </w:rPr>
        <w:t xml:space="preserve">W przypadku rozwiązania umowy </w:t>
      </w:r>
      <w:r w:rsidR="003040B7">
        <w:rPr>
          <w:lang w:eastAsia="pl-PL"/>
        </w:rPr>
        <w:t>Wykonawcy</w:t>
      </w:r>
      <w:r w:rsidRPr="00331260">
        <w:rPr>
          <w:lang w:eastAsia="pl-PL"/>
        </w:rPr>
        <w:t xml:space="preserve"> zostanie wypłacone wynagrodzenie wyłącznie w wysokości odpowiadającej prawidłowo zrealizowanej części umowy, potrącone o ewentualne kary umowne.</w:t>
      </w:r>
    </w:p>
    <w:p w:rsidR="0004581C" w:rsidRPr="00331260" w:rsidRDefault="0004581C" w:rsidP="0004581C">
      <w:pPr>
        <w:spacing w:before="120" w:after="120"/>
        <w:jc w:val="center"/>
        <w:rPr>
          <w:lang w:eastAsia="pl-PL"/>
        </w:rPr>
      </w:pPr>
      <w:r w:rsidRPr="00331260">
        <w:rPr>
          <w:lang w:eastAsia="pl-PL"/>
        </w:rPr>
        <w:t>§ 9</w:t>
      </w:r>
    </w:p>
    <w:p w:rsidR="0004581C" w:rsidRPr="00331260" w:rsidRDefault="0004581C" w:rsidP="0004581C">
      <w:pPr>
        <w:tabs>
          <w:tab w:val="left" w:pos="426"/>
        </w:tabs>
        <w:spacing w:before="60"/>
        <w:jc w:val="both"/>
        <w:rPr>
          <w:bCs/>
          <w:lang w:eastAsia="pl-PL"/>
        </w:rPr>
      </w:pPr>
      <w:r w:rsidRPr="00331260">
        <w:rPr>
          <w:bCs/>
          <w:lang w:eastAsia="pl-PL"/>
        </w:rPr>
        <w:t>Zmiany umowy wymagają formy pisemnej pod rygorem jej nieważności.</w:t>
      </w:r>
    </w:p>
    <w:p w:rsidR="0004581C" w:rsidRPr="00331260" w:rsidRDefault="0004581C" w:rsidP="0004581C">
      <w:pPr>
        <w:autoSpaceDE w:val="0"/>
        <w:spacing w:before="60"/>
        <w:jc w:val="center"/>
        <w:rPr>
          <w:bCs/>
          <w:lang w:eastAsia="pl-PL"/>
        </w:rPr>
      </w:pPr>
    </w:p>
    <w:p w:rsidR="0004581C" w:rsidRPr="00331260" w:rsidRDefault="0004581C" w:rsidP="0004581C">
      <w:pPr>
        <w:autoSpaceDE w:val="0"/>
        <w:spacing w:before="60"/>
        <w:jc w:val="center"/>
        <w:rPr>
          <w:lang w:eastAsia="pl-PL"/>
        </w:rPr>
      </w:pPr>
      <w:r w:rsidRPr="00331260">
        <w:rPr>
          <w:lang w:eastAsia="pl-PL"/>
        </w:rPr>
        <w:t>§ 10</w:t>
      </w:r>
    </w:p>
    <w:p w:rsidR="0004581C" w:rsidRPr="00331260" w:rsidRDefault="0004581C" w:rsidP="0004581C">
      <w:pPr>
        <w:numPr>
          <w:ilvl w:val="0"/>
          <w:numId w:val="29"/>
        </w:numPr>
        <w:tabs>
          <w:tab w:val="left" w:pos="567"/>
        </w:tabs>
        <w:spacing w:before="60"/>
        <w:ind w:left="595" w:hanging="357"/>
        <w:jc w:val="both"/>
        <w:rPr>
          <w:lang w:eastAsia="pl-PL"/>
        </w:rPr>
      </w:pPr>
      <w:r w:rsidRPr="00331260">
        <w:rPr>
          <w:bCs/>
          <w:lang w:eastAsia="pl-PL"/>
        </w:rPr>
        <w:t xml:space="preserve">W </w:t>
      </w:r>
      <w:r w:rsidRPr="00331260">
        <w:rPr>
          <w:lang w:eastAsia="pl-PL"/>
        </w:rPr>
        <w:t>sprawach nieuregulowanych niniejszą umową mają zastosowanie przepisy Kodeksu cywilnego.</w:t>
      </w:r>
    </w:p>
    <w:p w:rsidR="0004581C" w:rsidRPr="00331260" w:rsidRDefault="0004581C" w:rsidP="0004581C">
      <w:pPr>
        <w:numPr>
          <w:ilvl w:val="0"/>
          <w:numId w:val="29"/>
        </w:numPr>
        <w:tabs>
          <w:tab w:val="left" w:pos="567"/>
        </w:tabs>
        <w:spacing w:before="60"/>
        <w:ind w:left="595" w:hanging="357"/>
        <w:jc w:val="both"/>
        <w:rPr>
          <w:lang w:eastAsia="pl-PL"/>
        </w:rPr>
      </w:pPr>
      <w:r w:rsidRPr="00331260">
        <w:rPr>
          <w:lang w:eastAsia="pl-PL"/>
        </w:rPr>
        <w:t xml:space="preserve">Niniejsza umowa została sporządzona w trzech jednobrzmiących egzemplarzach, dwa dla </w:t>
      </w:r>
      <w:r w:rsidR="003040B7">
        <w:rPr>
          <w:lang w:eastAsia="pl-PL"/>
        </w:rPr>
        <w:t xml:space="preserve">Zamawiającego </w:t>
      </w:r>
      <w:r w:rsidRPr="00331260">
        <w:rPr>
          <w:lang w:eastAsia="pl-PL"/>
        </w:rPr>
        <w:t xml:space="preserve"> i jeden dla </w:t>
      </w:r>
      <w:r w:rsidR="003040B7">
        <w:rPr>
          <w:lang w:eastAsia="pl-PL"/>
        </w:rPr>
        <w:t>Wykonawcy</w:t>
      </w:r>
      <w:r w:rsidRPr="00331260">
        <w:rPr>
          <w:lang w:eastAsia="pl-PL"/>
        </w:rPr>
        <w:t>.</w:t>
      </w:r>
    </w:p>
    <w:p w:rsidR="0004581C" w:rsidRPr="00331260" w:rsidRDefault="0004581C" w:rsidP="0004581C">
      <w:pPr>
        <w:numPr>
          <w:ilvl w:val="0"/>
          <w:numId w:val="29"/>
        </w:numPr>
        <w:tabs>
          <w:tab w:val="left" w:pos="567"/>
        </w:tabs>
        <w:spacing w:before="60"/>
        <w:ind w:left="595" w:hanging="357"/>
        <w:jc w:val="both"/>
        <w:rPr>
          <w:lang w:eastAsia="pl-PL"/>
        </w:rPr>
      </w:pPr>
      <w:r w:rsidRPr="00331260">
        <w:rPr>
          <w:lang w:eastAsia="pl-PL"/>
        </w:rPr>
        <w:t xml:space="preserve">W sprawach spornych sądem rozstrzygającym będzie sąd właściwy miejscowo dla siedziby </w:t>
      </w:r>
      <w:r w:rsidR="003040B7" w:rsidRPr="00331260">
        <w:rPr>
          <w:lang w:eastAsia="pl-PL"/>
        </w:rPr>
        <w:t>Z</w:t>
      </w:r>
      <w:r w:rsidR="003040B7">
        <w:rPr>
          <w:lang w:eastAsia="pl-PL"/>
        </w:rPr>
        <w:t>amawiającego</w:t>
      </w:r>
      <w:r w:rsidRPr="00331260">
        <w:rPr>
          <w:lang w:eastAsia="pl-PL"/>
        </w:rPr>
        <w:t xml:space="preserve">. </w:t>
      </w:r>
    </w:p>
    <w:p w:rsidR="0004581C" w:rsidRPr="00331260" w:rsidRDefault="0004581C" w:rsidP="0004581C">
      <w:pPr>
        <w:tabs>
          <w:tab w:val="left" w:pos="567"/>
        </w:tabs>
        <w:spacing w:before="60"/>
        <w:ind w:left="238"/>
        <w:jc w:val="both"/>
        <w:rPr>
          <w:lang w:eastAsia="pl-PL"/>
        </w:rPr>
      </w:pPr>
    </w:p>
    <w:p w:rsidR="0004581C" w:rsidRPr="00331260" w:rsidRDefault="0004581C" w:rsidP="0004581C">
      <w:pPr>
        <w:tabs>
          <w:tab w:val="left" w:pos="426"/>
        </w:tabs>
        <w:spacing w:before="120"/>
        <w:jc w:val="both"/>
        <w:rPr>
          <w:bCs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5"/>
        <w:gridCol w:w="4466"/>
      </w:tblGrid>
      <w:tr w:rsidR="00E5326A" w:rsidTr="00E5326A">
        <w:tc>
          <w:tcPr>
            <w:tcW w:w="4465" w:type="dxa"/>
          </w:tcPr>
          <w:p w:rsidR="00E5326A" w:rsidRDefault="00E5326A" w:rsidP="00E5326A">
            <w:pPr>
              <w:tabs>
                <w:tab w:val="left" w:pos="426"/>
              </w:tabs>
              <w:spacing w:before="120"/>
              <w:jc w:val="center"/>
              <w:rPr>
                <w:bCs/>
                <w:lang w:eastAsia="pl-PL"/>
              </w:rPr>
            </w:pPr>
            <w:r>
              <w:rPr>
                <w:bCs/>
                <w:lang w:eastAsia="pl-PL"/>
              </w:rPr>
              <w:t>ZAMAWIAJĄCY</w:t>
            </w:r>
          </w:p>
        </w:tc>
        <w:tc>
          <w:tcPr>
            <w:tcW w:w="4466" w:type="dxa"/>
          </w:tcPr>
          <w:p w:rsidR="00E5326A" w:rsidRDefault="00E5326A" w:rsidP="00E5326A">
            <w:pPr>
              <w:tabs>
                <w:tab w:val="left" w:pos="426"/>
              </w:tabs>
              <w:spacing w:before="120"/>
              <w:jc w:val="center"/>
              <w:rPr>
                <w:bCs/>
                <w:lang w:eastAsia="pl-PL"/>
              </w:rPr>
            </w:pPr>
            <w:r>
              <w:rPr>
                <w:bCs/>
                <w:lang w:eastAsia="pl-PL"/>
              </w:rPr>
              <w:t>WYKONAWCA</w:t>
            </w:r>
          </w:p>
        </w:tc>
      </w:tr>
    </w:tbl>
    <w:p w:rsidR="0004581C" w:rsidRPr="00331260" w:rsidRDefault="0004581C" w:rsidP="0004581C">
      <w:pPr>
        <w:tabs>
          <w:tab w:val="left" w:pos="426"/>
        </w:tabs>
        <w:spacing w:before="120"/>
        <w:jc w:val="both"/>
        <w:rPr>
          <w:bCs/>
          <w:lang w:eastAsia="pl-PL"/>
        </w:rPr>
      </w:pPr>
    </w:p>
    <w:sectPr w:rsidR="0004581C" w:rsidRPr="00331260" w:rsidSect="00D71C7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06" w:bottom="1134" w:left="1559" w:header="136" w:footer="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7313" w:rsidRDefault="00C77313">
      <w:r>
        <w:separator/>
      </w:r>
    </w:p>
  </w:endnote>
  <w:endnote w:type="continuationSeparator" w:id="1">
    <w:p w:rsidR="00C77313" w:rsidRDefault="00C77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8108137"/>
      <w:docPartObj>
        <w:docPartGallery w:val="Page Numbers (Bottom of Page)"/>
        <w:docPartUnique/>
      </w:docPartObj>
    </w:sdtPr>
    <w:sdtContent>
      <w:p w:rsidR="00F67FEA" w:rsidRDefault="00E311DE">
        <w:pPr>
          <w:pStyle w:val="Stopka"/>
        </w:pPr>
        <w:r>
          <w:fldChar w:fldCharType="begin"/>
        </w:r>
        <w:r w:rsidR="005D36BF">
          <w:instrText>PAGE   \* MERGEFORMAT</w:instrText>
        </w:r>
        <w:r>
          <w:fldChar w:fldCharType="separate"/>
        </w:r>
        <w:r w:rsidR="00383E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67FEA" w:rsidRPr="00D71C7D" w:rsidRDefault="00F67FEA">
    <w:pPr>
      <w:pStyle w:val="Stopka"/>
      <w:pBdr>
        <w:top w:val="single" w:sz="4" w:space="1" w:color="000000"/>
      </w:pBdr>
      <w:jc w:val="center"/>
      <w:rPr>
        <w:rFonts w:cs="Times New Roman"/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FEA" w:rsidRPr="006A572E" w:rsidRDefault="00E311DE" w:rsidP="00FC611E">
    <w:pPr>
      <w:pStyle w:val="Stopka"/>
      <w:pBdr>
        <w:top w:val="single" w:sz="4" w:space="1" w:color="000000"/>
      </w:pBdr>
      <w:jc w:val="center"/>
      <w:rPr>
        <w:rFonts w:cs="Times New Roman"/>
        <w:sz w:val="20"/>
        <w:szCs w:val="20"/>
      </w:rPr>
    </w:pPr>
    <w:r w:rsidRPr="00E311DE">
      <w:rPr>
        <w:rFonts w:cs="Times New Roman"/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6385" type="#_x0000_t202" style="position:absolute;left:0;text-align:left;margin-left:518.3pt;margin-top:.05pt;width:5.7pt;height:13.45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" stroked="f">
          <v:fill opacity="0"/>
          <v:textbox inset="0,0,0,0">
            <w:txbxContent>
              <w:p w:rsidR="00F67FEA" w:rsidRDefault="00E311DE" w:rsidP="00FC611E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F67FEA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F67FEA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F67FEA" w:rsidRPr="006A572E">
      <w:rPr>
        <w:rFonts w:cs="Times New Roman"/>
        <w:sz w:val="20"/>
        <w:szCs w:val="20"/>
      </w:rPr>
      <w:t>Zadanie współfinansowane przez Unię Europejską w ramach Europejskiego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7313" w:rsidRDefault="00C77313">
      <w:r>
        <w:separator/>
      </w:r>
    </w:p>
  </w:footnote>
  <w:footnote w:type="continuationSeparator" w:id="1">
    <w:p w:rsidR="00C77313" w:rsidRDefault="00C773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FEA" w:rsidRDefault="00F67FEA">
    <w:pPr>
      <w:pStyle w:val="Nagwek"/>
      <w:tabs>
        <w:tab w:val="clear" w:pos="4536"/>
        <w:tab w:val="clear" w:pos="9072"/>
        <w:tab w:val="left" w:pos="5100"/>
      </w:tabs>
    </w:pPr>
    <w:r>
      <w:rPr>
        <w:noProof/>
        <w:lang w:eastAsia="pl-PL"/>
      </w:rPr>
      <w:drawing>
        <wp:inline distT="0" distB="0" distL="0" distR="0">
          <wp:extent cx="5677535" cy="775970"/>
          <wp:effectExtent l="19050" t="0" r="0" b="0"/>
          <wp:docPr id="1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775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FEA" w:rsidRDefault="00F67FEA">
    <w:pPr>
      <w:pStyle w:val="Nagwek"/>
    </w:pPr>
    <w:r>
      <w:rPr>
        <w:noProof/>
        <w:lang w:eastAsia="pl-PL"/>
      </w:rPr>
      <w:drawing>
        <wp:inline distT="0" distB="0" distL="0" distR="0">
          <wp:extent cx="5677535" cy="818515"/>
          <wp:effectExtent l="19050" t="0" r="0" b="0"/>
          <wp:docPr id="2" name="Obraz 2" descr="naglowekCZB 2_db_2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aglowekCZB 2_db_20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818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93"/>
        </w:tabs>
        <w:ind w:left="293" w:hanging="56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</w:lvl>
  </w:abstractNum>
  <w:abstractNum w:abstractNumId="2">
    <w:nsid w:val="00000003"/>
    <w:multiLevelType w:val="singleLevel"/>
    <w:tmpl w:val="8470255E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496" w:hanging="360"/>
      </w:pPr>
      <w:rPr>
        <w:i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-797"/>
        </w:tabs>
        <w:ind w:left="1069" w:hanging="360"/>
      </w:pPr>
      <w:rPr>
        <w:b w:val="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</w:abstractNum>
  <w:abstractNum w:abstractNumId="7">
    <w:nsid w:val="00000008"/>
    <w:multiLevelType w:val="singleLevel"/>
    <w:tmpl w:val="56E646C0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i w:val="0"/>
      </w:rPr>
    </w:lvl>
  </w:abstractNum>
  <w:abstractNum w:abstractNumId="8">
    <w:nsid w:val="00000009"/>
    <w:multiLevelType w:val="singleLevel"/>
    <w:tmpl w:val="A56C9B34"/>
    <w:name w:val="WW8Num9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color w:val="auto"/>
      </w:rPr>
    </w:lvl>
  </w:abstractNum>
  <w:abstractNum w:abstractNumId="9">
    <w:nsid w:val="0000000A"/>
    <w:multiLevelType w:val="single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 w:val="0"/>
      </w:rPr>
    </w:lvl>
  </w:abstractNum>
  <w:abstractNum w:abstractNumId="13">
    <w:nsid w:val="0000000E"/>
    <w:multiLevelType w:val="single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416" w:hanging="360"/>
      </w:pPr>
      <w:rPr>
        <w:rFonts w:ascii="Times New Roman" w:eastAsia="Times New Roman" w:hAnsi="Times New Roman" w:cs="Times New Roman"/>
      </w:rPr>
    </w:lvl>
  </w:abstractNum>
  <w:abstractNum w:abstractNumId="14">
    <w:nsid w:val="0000000F"/>
    <w:multiLevelType w:val="single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854" w:hanging="360"/>
      </w:pPr>
    </w:lvl>
  </w:abstractNum>
  <w:abstractNum w:abstractNumId="15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</w:abstractNum>
  <w:abstractNum w:abstractNumId="16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866" w:hanging="360"/>
      </w:pPr>
    </w:lvl>
  </w:abstractNum>
  <w:abstractNum w:abstractNumId="17">
    <w:nsid w:val="00000012"/>
    <w:multiLevelType w:val="singleLevel"/>
    <w:tmpl w:val="990A85C4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b w:val="0"/>
        <w:i w:val="0"/>
      </w:rPr>
    </w:lvl>
  </w:abstractNum>
  <w:abstractNum w:abstractNumId="18">
    <w:nsid w:val="0424193C"/>
    <w:multiLevelType w:val="hybridMultilevel"/>
    <w:tmpl w:val="843ED24E"/>
    <w:lvl w:ilvl="0" w:tplc="A8681F12">
      <w:start w:val="1"/>
      <w:numFmt w:val="decimal"/>
      <w:lvlText w:val="%1."/>
      <w:lvlJc w:val="right"/>
      <w:pPr>
        <w:ind w:left="597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317" w:hanging="360"/>
      </w:pPr>
    </w:lvl>
    <w:lvl w:ilvl="2" w:tplc="0415001B" w:tentative="1">
      <w:start w:val="1"/>
      <w:numFmt w:val="lowerRoman"/>
      <w:lvlText w:val="%3."/>
      <w:lvlJc w:val="right"/>
      <w:pPr>
        <w:ind w:left="2037" w:hanging="180"/>
      </w:pPr>
    </w:lvl>
    <w:lvl w:ilvl="3" w:tplc="0415000F" w:tentative="1">
      <w:start w:val="1"/>
      <w:numFmt w:val="decimal"/>
      <w:lvlText w:val="%4."/>
      <w:lvlJc w:val="left"/>
      <w:pPr>
        <w:ind w:left="2757" w:hanging="360"/>
      </w:pPr>
    </w:lvl>
    <w:lvl w:ilvl="4" w:tplc="04150019" w:tentative="1">
      <w:start w:val="1"/>
      <w:numFmt w:val="lowerLetter"/>
      <w:lvlText w:val="%5."/>
      <w:lvlJc w:val="left"/>
      <w:pPr>
        <w:ind w:left="3477" w:hanging="360"/>
      </w:pPr>
    </w:lvl>
    <w:lvl w:ilvl="5" w:tplc="0415001B" w:tentative="1">
      <w:start w:val="1"/>
      <w:numFmt w:val="lowerRoman"/>
      <w:lvlText w:val="%6."/>
      <w:lvlJc w:val="right"/>
      <w:pPr>
        <w:ind w:left="4197" w:hanging="180"/>
      </w:pPr>
    </w:lvl>
    <w:lvl w:ilvl="6" w:tplc="0415000F" w:tentative="1">
      <w:start w:val="1"/>
      <w:numFmt w:val="decimal"/>
      <w:lvlText w:val="%7."/>
      <w:lvlJc w:val="left"/>
      <w:pPr>
        <w:ind w:left="4917" w:hanging="360"/>
      </w:pPr>
    </w:lvl>
    <w:lvl w:ilvl="7" w:tplc="04150019" w:tentative="1">
      <w:start w:val="1"/>
      <w:numFmt w:val="lowerLetter"/>
      <w:lvlText w:val="%8."/>
      <w:lvlJc w:val="left"/>
      <w:pPr>
        <w:ind w:left="5637" w:hanging="360"/>
      </w:pPr>
    </w:lvl>
    <w:lvl w:ilvl="8" w:tplc="0415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19">
    <w:nsid w:val="09C62F5D"/>
    <w:multiLevelType w:val="hybridMultilevel"/>
    <w:tmpl w:val="7F52F18E"/>
    <w:lvl w:ilvl="0" w:tplc="8FCCF0B6">
      <w:start w:val="2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E1A24D9"/>
    <w:multiLevelType w:val="hybridMultilevel"/>
    <w:tmpl w:val="BF3A9DAC"/>
    <w:lvl w:ilvl="0" w:tplc="DA1E51EC">
      <w:start w:val="1"/>
      <w:numFmt w:val="decimal"/>
      <w:lvlText w:val="%1."/>
      <w:lvlJc w:val="righ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0F7666F1"/>
    <w:multiLevelType w:val="hybridMultilevel"/>
    <w:tmpl w:val="1128693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144C5350"/>
    <w:multiLevelType w:val="hybridMultilevel"/>
    <w:tmpl w:val="C6C4FD8C"/>
    <w:lvl w:ilvl="0" w:tplc="8228A7CC">
      <w:start w:val="1"/>
      <w:numFmt w:val="decimal"/>
      <w:lvlText w:val="%1."/>
      <w:lvlJc w:val="left"/>
      <w:pPr>
        <w:ind w:left="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3">
    <w:nsid w:val="1D5907E1"/>
    <w:multiLevelType w:val="hybridMultilevel"/>
    <w:tmpl w:val="019038A6"/>
    <w:name w:val="WW8Num102"/>
    <w:lvl w:ilvl="0" w:tplc="3768FEF8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D671D31"/>
    <w:multiLevelType w:val="hybridMultilevel"/>
    <w:tmpl w:val="1C288080"/>
    <w:lvl w:ilvl="0" w:tplc="04150011">
      <w:start w:val="1"/>
      <w:numFmt w:val="decimal"/>
      <w:lvlText w:val="%1)"/>
      <w:lvlJc w:val="left"/>
      <w:pPr>
        <w:ind w:left="114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5">
    <w:nsid w:val="2003451F"/>
    <w:multiLevelType w:val="hybridMultilevel"/>
    <w:tmpl w:val="D4D23EA4"/>
    <w:lvl w:ilvl="0" w:tplc="04150011">
      <w:start w:val="1"/>
      <w:numFmt w:val="decimal"/>
      <w:lvlText w:val="%1)"/>
      <w:lvlJc w:val="left"/>
      <w:pPr>
        <w:ind w:left="1134" w:hanging="360"/>
      </w:p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26">
    <w:nsid w:val="21544B8A"/>
    <w:multiLevelType w:val="hybridMultilevel"/>
    <w:tmpl w:val="05389202"/>
    <w:lvl w:ilvl="0" w:tplc="EE5ABB04">
      <w:start w:val="1"/>
      <w:numFmt w:val="decimal"/>
      <w:lvlText w:val="%1."/>
      <w:lvlJc w:val="right"/>
      <w:pPr>
        <w:ind w:left="7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>
    <w:nsid w:val="35261EE7"/>
    <w:multiLevelType w:val="hybridMultilevel"/>
    <w:tmpl w:val="DEEECFAA"/>
    <w:lvl w:ilvl="0" w:tplc="EF9842D8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35652DCF"/>
    <w:multiLevelType w:val="hybridMultilevel"/>
    <w:tmpl w:val="1326075A"/>
    <w:lvl w:ilvl="0" w:tplc="0415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9">
    <w:nsid w:val="36DB30E7"/>
    <w:multiLevelType w:val="hybridMultilevel"/>
    <w:tmpl w:val="0750E1E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D2AB10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7FF5EED"/>
    <w:multiLevelType w:val="hybridMultilevel"/>
    <w:tmpl w:val="D6F88510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7">
      <w:start w:val="1"/>
      <w:numFmt w:val="lowerLetter"/>
      <w:lvlText w:val="%3)"/>
      <w:lvlJc w:val="lef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1">
    <w:nsid w:val="383A42CA"/>
    <w:multiLevelType w:val="hybridMultilevel"/>
    <w:tmpl w:val="BC0CD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464ECF"/>
    <w:multiLevelType w:val="hybridMultilevel"/>
    <w:tmpl w:val="484E67E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7">
      <w:start w:val="1"/>
      <w:numFmt w:val="lowerLetter"/>
      <w:lvlText w:val="%2)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3">
    <w:nsid w:val="3BF553C1"/>
    <w:multiLevelType w:val="hybridMultilevel"/>
    <w:tmpl w:val="0FB85334"/>
    <w:lvl w:ilvl="0" w:tplc="4D0C511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3EA50D97"/>
    <w:multiLevelType w:val="hybridMultilevel"/>
    <w:tmpl w:val="277E5326"/>
    <w:lvl w:ilvl="0" w:tplc="F37C92DA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624178A"/>
    <w:multiLevelType w:val="hybridMultilevel"/>
    <w:tmpl w:val="6494D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3653DF"/>
    <w:multiLevelType w:val="hybridMultilevel"/>
    <w:tmpl w:val="8C78816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-1962" w:hanging="360"/>
      </w:pPr>
    </w:lvl>
    <w:lvl w:ilvl="2" w:tplc="0415001B" w:tentative="1">
      <w:start w:val="1"/>
      <w:numFmt w:val="lowerRoman"/>
      <w:lvlText w:val="%3."/>
      <w:lvlJc w:val="right"/>
      <w:pPr>
        <w:ind w:left="-1242" w:hanging="180"/>
      </w:pPr>
    </w:lvl>
    <w:lvl w:ilvl="3" w:tplc="0415000F" w:tentative="1">
      <w:start w:val="1"/>
      <w:numFmt w:val="decimal"/>
      <w:lvlText w:val="%4."/>
      <w:lvlJc w:val="left"/>
      <w:pPr>
        <w:ind w:left="-522" w:hanging="360"/>
      </w:pPr>
    </w:lvl>
    <w:lvl w:ilvl="4" w:tplc="04150019" w:tentative="1">
      <w:start w:val="1"/>
      <w:numFmt w:val="lowerLetter"/>
      <w:lvlText w:val="%5."/>
      <w:lvlJc w:val="left"/>
      <w:pPr>
        <w:ind w:left="198" w:hanging="360"/>
      </w:pPr>
    </w:lvl>
    <w:lvl w:ilvl="5" w:tplc="0415001B" w:tentative="1">
      <w:start w:val="1"/>
      <w:numFmt w:val="lowerRoman"/>
      <w:lvlText w:val="%6."/>
      <w:lvlJc w:val="right"/>
      <w:pPr>
        <w:ind w:left="918" w:hanging="180"/>
      </w:pPr>
    </w:lvl>
    <w:lvl w:ilvl="6" w:tplc="0415000F" w:tentative="1">
      <w:start w:val="1"/>
      <w:numFmt w:val="decimal"/>
      <w:lvlText w:val="%7."/>
      <w:lvlJc w:val="left"/>
      <w:pPr>
        <w:ind w:left="1638" w:hanging="360"/>
      </w:pPr>
    </w:lvl>
    <w:lvl w:ilvl="7" w:tplc="04150019" w:tentative="1">
      <w:start w:val="1"/>
      <w:numFmt w:val="lowerLetter"/>
      <w:lvlText w:val="%8."/>
      <w:lvlJc w:val="left"/>
      <w:pPr>
        <w:ind w:left="2358" w:hanging="360"/>
      </w:pPr>
    </w:lvl>
    <w:lvl w:ilvl="8" w:tplc="0415001B" w:tentative="1">
      <w:start w:val="1"/>
      <w:numFmt w:val="lowerRoman"/>
      <w:lvlText w:val="%9."/>
      <w:lvlJc w:val="right"/>
      <w:pPr>
        <w:ind w:left="3078" w:hanging="180"/>
      </w:pPr>
    </w:lvl>
  </w:abstractNum>
  <w:abstractNum w:abstractNumId="37">
    <w:nsid w:val="4BF77EB2"/>
    <w:multiLevelType w:val="hybridMultilevel"/>
    <w:tmpl w:val="376EC552"/>
    <w:lvl w:ilvl="0" w:tplc="9610494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565C90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D642A71"/>
    <w:multiLevelType w:val="hybridMultilevel"/>
    <w:tmpl w:val="303CD7BA"/>
    <w:lvl w:ilvl="0" w:tplc="5D8E7AF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5E1B74"/>
    <w:multiLevelType w:val="hybridMultilevel"/>
    <w:tmpl w:val="B1AED6C0"/>
    <w:lvl w:ilvl="0" w:tplc="04150011">
      <w:start w:val="1"/>
      <w:numFmt w:val="decimal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0">
    <w:nsid w:val="50E93A9F"/>
    <w:multiLevelType w:val="hybridMultilevel"/>
    <w:tmpl w:val="3E7EC6E6"/>
    <w:lvl w:ilvl="0" w:tplc="1DA4774C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1">
    <w:nsid w:val="53B877A7"/>
    <w:multiLevelType w:val="hybridMultilevel"/>
    <w:tmpl w:val="02D4E02C"/>
    <w:lvl w:ilvl="0" w:tplc="B472237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57A7C0D"/>
    <w:multiLevelType w:val="hybridMultilevel"/>
    <w:tmpl w:val="AE464E12"/>
    <w:lvl w:ilvl="0" w:tplc="68ACE7C2">
      <w:start w:val="1"/>
      <w:numFmt w:val="decimal"/>
      <w:lvlText w:val="%1)"/>
      <w:lvlJc w:val="left"/>
      <w:pPr>
        <w:ind w:left="1004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43">
    <w:nsid w:val="5BB33C49"/>
    <w:multiLevelType w:val="hybridMultilevel"/>
    <w:tmpl w:val="665EB774"/>
    <w:lvl w:ilvl="0" w:tplc="EF121116">
      <w:start w:val="1"/>
      <w:numFmt w:val="decimal"/>
      <w:lvlText w:val="%1)"/>
      <w:lvlJc w:val="left"/>
      <w:pPr>
        <w:ind w:left="114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4">
    <w:nsid w:val="60086067"/>
    <w:multiLevelType w:val="hybridMultilevel"/>
    <w:tmpl w:val="65DE9010"/>
    <w:lvl w:ilvl="0" w:tplc="1B18D31E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86E17FB"/>
    <w:multiLevelType w:val="hybridMultilevel"/>
    <w:tmpl w:val="3DA4434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000000C">
      <w:start w:val="1"/>
      <w:numFmt w:val="decimal"/>
      <w:lvlText w:val="%3)"/>
      <w:lvlJc w:val="left"/>
      <w:pPr>
        <w:ind w:left="748" w:hanging="18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>
    <w:nsid w:val="6DDA1FCC"/>
    <w:multiLevelType w:val="hybridMultilevel"/>
    <w:tmpl w:val="D452DA88"/>
    <w:lvl w:ilvl="0" w:tplc="0415000F">
      <w:start w:val="1"/>
      <w:numFmt w:val="decimal"/>
      <w:lvlText w:val="%1."/>
      <w:lvlJc w:val="left"/>
      <w:pPr>
        <w:ind w:left="597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317" w:hanging="360"/>
      </w:pPr>
    </w:lvl>
    <w:lvl w:ilvl="2" w:tplc="0415001B" w:tentative="1">
      <w:start w:val="1"/>
      <w:numFmt w:val="lowerRoman"/>
      <w:lvlText w:val="%3."/>
      <w:lvlJc w:val="right"/>
      <w:pPr>
        <w:ind w:left="2037" w:hanging="180"/>
      </w:pPr>
    </w:lvl>
    <w:lvl w:ilvl="3" w:tplc="0415000F" w:tentative="1">
      <w:start w:val="1"/>
      <w:numFmt w:val="decimal"/>
      <w:lvlText w:val="%4."/>
      <w:lvlJc w:val="left"/>
      <w:pPr>
        <w:ind w:left="2757" w:hanging="360"/>
      </w:pPr>
    </w:lvl>
    <w:lvl w:ilvl="4" w:tplc="04150019" w:tentative="1">
      <w:start w:val="1"/>
      <w:numFmt w:val="lowerLetter"/>
      <w:lvlText w:val="%5."/>
      <w:lvlJc w:val="left"/>
      <w:pPr>
        <w:ind w:left="3477" w:hanging="360"/>
      </w:pPr>
    </w:lvl>
    <w:lvl w:ilvl="5" w:tplc="0415001B" w:tentative="1">
      <w:start w:val="1"/>
      <w:numFmt w:val="lowerRoman"/>
      <w:lvlText w:val="%6."/>
      <w:lvlJc w:val="right"/>
      <w:pPr>
        <w:ind w:left="4197" w:hanging="180"/>
      </w:pPr>
    </w:lvl>
    <w:lvl w:ilvl="6" w:tplc="0415000F" w:tentative="1">
      <w:start w:val="1"/>
      <w:numFmt w:val="decimal"/>
      <w:lvlText w:val="%7."/>
      <w:lvlJc w:val="left"/>
      <w:pPr>
        <w:ind w:left="4917" w:hanging="360"/>
      </w:pPr>
    </w:lvl>
    <w:lvl w:ilvl="7" w:tplc="04150019" w:tentative="1">
      <w:start w:val="1"/>
      <w:numFmt w:val="lowerLetter"/>
      <w:lvlText w:val="%8."/>
      <w:lvlJc w:val="left"/>
      <w:pPr>
        <w:ind w:left="5637" w:hanging="360"/>
      </w:pPr>
    </w:lvl>
    <w:lvl w:ilvl="8" w:tplc="0415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47">
    <w:nsid w:val="78B92B1E"/>
    <w:multiLevelType w:val="hybridMultilevel"/>
    <w:tmpl w:val="1BB0A306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0F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9"/>
  </w:num>
  <w:num w:numId="2">
    <w:abstractNumId w:val="15"/>
  </w:num>
  <w:num w:numId="3">
    <w:abstractNumId w:val="20"/>
  </w:num>
  <w:num w:numId="4">
    <w:abstractNumId w:val="29"/>
  </w:num>
  <w:num w:numId="5">
    <w:abstractNumId w:val="32"/>
  </w:num>
  <w:num w:numId="6">
    <w:abstractNumId w:val="45"/>
  </w:num>
  <w:num w:numId="7">
    <w:abstractNumId w:val="44"/>
  </w:num>
  <w:num w:numId="8">
    <w:abstractNumId w:val="25"/>
  </w:num>
  <w:num w:numId="9">
    <w:abstractNumId w:val="33"/>
  </w:num>
  <w:num w:numId="10">
    <w:abstractNumId w:val="42"/>
  </w:num>
  <w:num w:numId="11">
    <w:abstractNumId w:val="47"/>
  </w:num>
  <w:num w:numId="12">
    <w:abstractNumId w:val="30"/>
  </w:num>
  <w:num w:numId="13">
    <w:abstractNumId w:val="26"/>
  </w:num>
  <w:num w:numId="14">
    <w:abstractNumId w:val="43"/>
  </w:num>
  <w:num w:numId="15">
    <w:abstractNumId w:val="22"/>
  </w:num>
  <w:num w:numId="16">
    <w:abstractNumId w:val="36"/>
  </w:num>
  <w:num w:numId="17">
    <w:abstractNumId w:val="21"/>
  </w:num>
  <w:num w:numId="18">
    <w:abstractNumId w:val="35"/>
  </w:num>
  <w:num w:numId="19">
    <w:abstractNumId w:val="31"/>
  </w:num>
  <w:num w:numId="20">
    <w:abstractNumId w:val="19"/>
  </w:num>
  <w:num w:numId="21">
    <w:abstractNumId w:val="28"/>
  </w:num>
  <w:num w:numId="22">
    <w:abstractNumId w:val="24"/>
  </w:num>
  <w:num w:numId="23">
    <w:abstractNumId w:val="27"/>
  </w:num>
  <w:num w:numId="24">
    <w:abstractNumId w:val="38"/>
  </w:num>
  <w:num w:numId="25">
    <w:abstractNumId w:val="12"/>
  </w:num>
  <w:num w:numId="26">
    <w:abstractNumId w:val="10"/>
  </w:num>
  <w:num w:numId="27">
    <w:abstractNumId w:val="39"/>
  </w:num>
  <w:num w:numId="28">
    <w:abstractNumId w:val="46"/>
  </w:num>
  <w:num w:numId="29">
    <w:abstractNumId w:val="18"/>
  </w:num>
  <w:num w:numId="30">
    <w:abstractNumId w:val="41"/>
  </w:num>
  <w:num w:numId="31">
    <w:abstractNumId w:val="37"/>
  </w:num>
  <w:num w:numId="32">
    <w:abstractNumId w:val="34"/>
  </w:num>
  <w:num w:numId="33">
    <w:abstractNumId w:val="13"/>
  </w:num>
  <w:num w:numId="34">
    <w:abstractNumId w:val="40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isplayBackgroundShape/>
  <w:embedSystemFonts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18434"/>
    <o:shapelayout v:ext="edit">
      <o:idmap v:ext="edit" data="16"/>
    </o:shapelayout>
  </w:hdrShapeDefaults>
  <w:footnotePr>
    <w:footnote w:id="0"/>
    <w:footnote w:id="1"/>
  </w:footnotePr>
  <w:endnotePr>
    <w:endnote w:id="0"/>
    <w:endnote w:id="1"/>
  </w:endnotePr>
  <w:compat/>
  <w:rsids>
    <w:rsidRoot w:val="00A971C9"/>
    <w:rsid w:val="00001500"/>
    <w:rsid w:val="00003AA3"/>
    <w:rsid w:val="000043B7"/>
    <w:rsid w:val="000100E9"/>
    <w:rsid w:val="000129EB"/>
    <w:rsid w:val="00012FF1"/>
    <w:rsid w:val="0001691F"/>
    <w:rsid w:val="00023FD7"/>
    <w:rsid w:val="000251D2"/>
    <w:rsid w:val="00025DFF"/>
    <w:rsid w:val="000271A3"/>
    <w:rsid w:val="00027388"/>
    <w:rsid w:val="000276CC"/>
    <w:rsid w:val="00032DD7"/>
    <w:rsid w:val="00033714"/>
    <w:rsid w:val="0003504E"/>
    <w:rsid w:val="00035CEA"/>
    <w:rsid w:val="0004404F"/>
    <w:rsid w:val="0004433B"/>
    <w:rsid w:val="000451DA"/>
    <w:rsid w:val="0004581C"/>
    <w:rsid w:val="000462CB"/>
    <w:rsid w:val="00055061"/>
    <w:rsid w:val="000629EA"/>
    <w:rsid w:val="00071740"/>
    <w:rsid w:val="00073F1A"/>
    <w:rsid w:val="0007510B"/>
    <w:rsid w:val="0008011E"/>
    <w:rsid w:val="00081694"/>
    <w:rsid w:val="00081F88"/>
    <w:rsid w:val="0008374C"/>
    <w:rsid w:val="00087AF3"/>
    <w:rsid w:val="0009059C"/>
    <w:rsid w:val="00090835"/>
    <w:rsid w:val="000919C4"/>
    <w:rsid w:val="00092860"/>
    <w:rsid w:val="00095BD6"/>
    <w:rsid w:val="000A054F"/>
    <w:rsid w:val="000A05A9"/>
    <w:rsid w:val="000A10E4"/>
    <w:rsid w:val="000A51F8"/>
    <w:rsid w:val="000A6892"/>
    <w:rsid w:val="000B2DBA"/>
    <w:rsid w:val="000B5892"/>
    <w:rsid w:val="000C77BA"/>
    <w:rsid w:val="000D7F4D"/>
    <w:rsid w:val="000E3585"/>
    <w:rsid w:val="000E3B99"/>
    <w:rsid w:val="000E6287"/>
    <w:rsid w:val="000E671B"/>
    <w:rsid w:val="0010295A"/>
    <w:rsid w:val="00113321"/>
    <w:rsid w:val="001145A9"/>
    <w:rsid w:val="00121C2E"/>
    <w:rsid w:val="0012310C"/>
    <w:rsid w:val="001241A6"/>
    <w:rsid w:val="00125435"/>
    <w:rsid w:val="00127544"/>
    <w:rsid w:val="001300C1"/>
    <w:rsid w:val="00130D41"/>
    <w:rsid w:val="001316E9"/>
    <w:rsid w:val="001332AD"/>
    <w:rsid w:val="0013681F"/>
    <w:rsid w:val="001402C3"/>
    <w:rsid w:val="00140CEE"/>
    <w:rsid w:val="00141010"/>
    <w:rsid w:val="00143634"/>
    <w:rsid w:val="00143B1C"/>
    <w:rsid w:val="00145A0E"/>
    <w:rsid w:val="0015383B"/>
    <w:rsid w:val="00153E60"/>
    <w:rsid w:val="00156B37"/>
    <w:rsid w:val="0015794E"/>
    <w:rsid w:val="00157B8F"/>
    <w:rsid w:val="00157BB6"/>
    <w:rsid w:val="001602C3"/>
    <w:rsid w:val="00161663"/>
    <w:rsid w:val="0016306F"/>
    <w:rsid w:val="0016419F"/>
    <w:rsid w:val="00164DAE"/>
    <w:rsid w:val="00165FB7"/>
    <w:rsid w:val="0016625A"/>
    <w:rsid w:val="00166E16"/>
    <w:rsid w:val="0017020A"/>
    <w:rsid w:val="00174297"/>
    <w:rsid w:val="001801C7"/>
    <w:rsid w:val="00180B69"/>
    <w:rsid w:val="00186774"/>
    <w:rsid w:val="00190606"/>
    <w:rsid w:val="00191401"/>
    <w:rsid w:val="0019483F"/>
    <w:rsid w:val="001950D7"/>
    <w:rsid w:val="001959C9"/>
    <w:rsid w:val="00196701"/>
    <w:rsid w:val="001A5506"/>
    <w:rsid w:val="001B4261"/>
    <w:rsid w:val="001B5010"/>
    <w:rsid w:val="001B5393"/>
    <w:rsid w:val="001B5BF3"/>
    <w:rsid w:val="001B76E5"/>
    <w:rsid w:val="001C2480"/>
    <w:rsid w:val="001C26CF"/>
    <w:rsid w:val="001C394C"/>
    <w:rsid w:val="001C423F"/>
    <w:rsid w:val="001D0D6E"/>
    <w:rsid w:val="001D0E98"/>
    <w:rsid w:val="001D2B6A"/>
    <w:rsid w:val="001D2ED5"/>
    <w:rsid w:val="001D492C"/>
    <w:rsid w:val="001D5068"/>
    <w:rsid w:val="001D5D10"/>
    <w:rsid w:val="001D75DF"/>
    <w:rsid w:val="001E6D95"/>
    <w:rsid w:val="001F3B4C"/>
    <w:rsid w:val="001F540C"/>
    <w:rsid w:val="001F6359"/>
    <w:rsid w:val="00204643"/>
    <w:rsid w:val="002046D4"/>
    <w:rsid w:val="0020502B"/>
    <w:rsid w:val="002075E3"/>
    <w:rsid w:val="002133ED"/>
    <w:rsid w:val="00216B5A"/>
    <w:rsid w:val="00223E89"/>
    <w:rsid w:val="00223FFF"/>
    <w:rsid w:val="002247EC"/>
    <w:rsid w:val="002272EC"/>
    <w:rsid w:val="00232778"/>
    <w:rsid w:val="00232D88"/>
    <w:rsid w:val="002334B6"/>
    <w:rsid w:val="00234E7A"/>
    <w:rsid w:val="00240B5A"/>
    <w:rsid w:val="0024182F"/>
    <w:rsid w:val="00243803"/>
    <w:rsid w:val="00243CCF"/>
    <w:rsid w:val="00244049"/>
    <w:rsid w:val="00247CC0"/>
    <w:rsid w:val="00247CC7"/>
    <w:rsid w:val="002503A7"/>
    <w:rsid w:val="00251454"/>
    <w:rsid w:val="00251C54"/>
    <w:rsid w:val="00252B6C"/>
    <w:rsid w:val="00260335"/>
    <w:rsid w:val="002651BA"/>
    <w:rsid w:val="002660CE"/>
    <w:rsid w:val="0026636E"/>
    <w:rsid w:val="00274689"/>
    <w:rsid w:val="00282BCF"/>
    <w:rsid w:val="0029528E"/>
    <w:rsid w:val="002952A1"/>
    <w:rsid w:val="00296A92"/>
    <w:rsid w:val="00296EF6"/>
    <w:rsid w:val="002A41EE"/>
    <w:rsid w:val="002A54A1"/>
    <w:rsid w:val="002A7665"/>
    <w:rsid w:val="002B17FE"/>
    <w:rsid w:val="002B27E5"/>
    <w:rsid w:val="002B4C48"/>
    <w:rsid w:val="002B55E5"/>
    <w:rsid w:val="002C6FB3"/>
    <w:rsid w:val="002C7527"/>
    <w:rsid w:val="002D207B"/>
    <w:rsid w:val="002D46F9"/>
    <w:rsid w:val="002D7E17"/>
    <w:rsid w:val="002E18B2"/>
    <w:rsid w:val="002E3427"/>
    <w:rsid w:val="002E6790"/>
    <w:rsid w:val="002E7E44"/>
    <w:rsid w:val="002F208D"/>
    <w:rsid w:val="002F6E3B"/>
    <w:rsid w:val="002F799B"/>
    <w:rsid w:val="003008BA"/>
    <w:rsid w:val="00301EB0"/>
    <w:rsid w:val="003032D9"/>
    <w:rsid w:val="003040B7"/>
    <w:rsid w:val="00306C38"/>
    <w:rsid w:val="003124D2"/>
    <w:rsid w:val="00312A51"/>
    <w:rsid w:val="00316FF5"/>
    <w:rsid w:val="00320C79"/>
    <w:rsid w:val="0032119F"/>
    <w:rsid w:val="00321B06"/>
    <w:rsid w:val="00322E7C"/>
    <w:rsid w:val="0032321D"/>
    <w:rsid w:val="0032683C"/>
    <w:rsid w:val="00330787"/>
    <w:rsid w:val="00331260"/>
    <w:rsid w:val="00332F34"/>
    <w:rsid w:val="00343BDC"/>
    <w:rsid w:val="003453D5"/>
    <w:rsid w:val="00347E4F"/>
    <w:rsid w:val="003569DE"/>
    <w:rsid w:val="003606D3"/>
    <w:rsid w:val="003634CC"/>
    <w:rsid w:val="00363542"/>
    <w:rsid w:val="00363C33"/>
    <w:rsid w:val="00364483"/>
    <w:rsid w:val="00365DA9"/>
    <w:rsid w:val="003661C6"/>
    <w:rsid w:val="00366896"/>
    <w:rsid w:val="00376DCD"/>
    <w:rsid w:val="0038371E"/>
    <w:rsid w:val="00383813"/>
    <w:rsid w:val="00383ECD"/>
    <w:rsid w:val="0038677A"/>
    <w:rsid w:val="0038750A"/>
    <w:rsid w:val="00391A50"/>
    <w:rsid w:val="00392DF4"/>
    <w:rsid w:val="003938BC"/>
    <w:rsid w:val="003949CD"/>
    <w:rsid w:val="00397050"/>
    <w:rsid w:val="003A4F32"/>
    <w:rsid w:val="003A504B"/>
    <w:rsid w:val="003A528A"/>
    <w:rsid w:val="003A5AB4"/>
    <w:rsid w:val="003A603B"/>
    <w:rsid w:val="003A7D46"/>
    <w:rsid w:val="003B03A8"/>
    <w:rsid w:val="003B0B97"/>
    <w:rsid w:val="003B0BA4"/>
    <w:rsid w:val="003B0FF4"/>
    <w:rsid w:val="003B103C"/>
    <w:rsid w:val="003C0368"/>
    <w:rsid w:val="003C1756"/>
    <w:rsid w:val="003C211C"/>
    <w:rsid w:val="003C466C"/>
    <w:rsid w:val="003C534A"/>
    <w:rsid w:val="003C7ABB"/>
    <w:rsid w:val="003D2087"/>
    <w:rsid w:val="003D2CDB"/>
    <w:rsid w:val="003D318A"/>
    <w:rsid w:val="003D411C"/>
    <w:rsid w:val="003D62E7"/>
    <w:rsid w:val="003E11DD"/>
    <w:rsid w:val="003E1587"/>
    <w:rsid w:val="003E3A44"/>
    <w:rsid w:val="003E5FDA"/>
    <w:rsid w:val="003E7DC9"/>
    <w:rsid w:val="003F105D"/>
    <w:rsid w:val="003F189E"/>
    <w:rsid w:val="003F44AA"/>
    <w:rsid w:val="003F7D50"/>
    <w:rsid w:val="004024DA"/>
    <w:rsid w:val="0040296B"/>
    <w:rsid w:val="00402EA4"/>
    <w:rsid w:val="00404D86"/>
    <w:rsid w:val="00406BAF"/>
    <w:rsid w:val="004104C2"/>
    <w:rsid w:val="00413B30"/>
    <w:rsid w:val="00414E13"/>
    <w:rsid w:val="004164BC"/>
    <w:rsid w:val="004255EF"/>
    <w:rsid w:val="00426313"/>
    <w:rsid w:val="00431D4D"/>
    <w:rsid w:val="00432030"/>
    <w:rsid w:val="00443519"/>
    <w:rsid w:val="00444284"/>
    <w:rsid w:val="00444C4B"/>
    <w:rsid w:val="004464B1"/>
    <w:rsid w:val="00447358"/>
    <w:rsid w:val="00447FF6"/>
    <w:rsid w:val="00450233"/>
    <w:rsid w:val="00451429"/>
    <w:rsid w:val="0045626D"/>
    <w:rsid w:val="004607D2"/>
    <w:rsid w:val="00461E59"/>
    <w:rsid w:val="004621C3"/>
    <w:rsid w:val="004623FD"/>
    <w:rsid w:val="00463071"/>
    <w:rsid w:val="00463A1A"/>
    <w:rsid w:val="004659EB"/>
    <w:rsid w:val="00467CED"/>
    <w:rsid w:val="0047788B"/>
    <w:rsid w:val="00480538"/>
    <w:rsid w:val="00482D2B"/>
    <w:rsid w:val="00482DF7"/>
    <w:rsid w:val="004877E1"/>
    <w:rsid w:val="00493605"/>
    <w:rsid w:val="00496D51"/>
    <w:rsid w:val="004A3D06"/>
    <w:rsid w:val="004A518E"/>
    <w:rsid w:val="004A6E2C"/>
    <w:rsid w:val="004A7ACC"/>
    <w:rsid w:val="004B087D"/>
    <w:rsid w:val="004B100F"/>
    <w:rsid w:val="004B29E2"/>
    <w:rsid w:val="004B3354"/>
    <w:rsid w:val="004B41A4"/>
    <w:rsid w:val="004B437F"/>
    <w:rsid w:val="004B555D"/>
    <w:rsid w:val="004B5D0F"/>
    <w:rsid w:val="004B7DA7"/>
    <w:rsid w:val="004B7DAE"/>
    <w:rsid w:val="004E1C7F"/>
    <w:rsid w:val="004E1DA3"/>
    <w:rsid w:val="004E1DFD"/>
    <w:rsid w:val="004E25C0"/>
    <w:rsid w:val="004E3B72"/>
    <w:rsid w:val="004E3EDA"/>
    <w:rsid w:val="004E4BBC"/>
    <w:rsid w:val="004E5D84"/>
    <w:rsid w:val="004E664F"/>
    <w:rsid w:val="004F044D"/>
    <w:rsid w:val="004F2E3B"/>
    <w:rsid w:val="004F3B93"/>
    <w:rsid w:val="004F510F"/>
    <w:rsid w:val="00503557"/>
    <w:rsid w:val="00503950"/>
    <w:rsid w:val="00504E5B"/>
    <w:rsid w:val="00505315"/>
    <w:rsid w:val="00506F03"/>
    <w:rsid w:val="0051102E"/>
    <w:rsid w:val="0051168E"/>
    <w:rsid w:val="00512207"/>
    <w:rsid w:val="00514E0A"/>
    <w:rsid w:val="005166C1"/>
    <w:rsid w:val="00520A94"/>
    <w:rsid w:val="00522508"/>
    <w:rsid w:val="0052290C"/>
    <w:rsid w:val="00522A2B"/>
    <w:rsid w:val="00523EA4"/>
    <w:rsid w:val="00525081"/>
    <w:rsid w:val="00525F9F"/>
    <w:rsid w:val="00526AE8"/>
    <w:rsid w:val="00531D2F"/>
    <w:rsid w:val="005327CA"/>
    <w:rsid w:val="00532817"/>
    <w:rsid w:val="005359F3"/>
    <w:rsid w:val="00537BBA"/>
    <w:rsid w:val="005452DC"/>
    <w:rsid w:val="005521A5"/>
    <w:rsid w:val="00555A7B"/>
    <w:rsid w:val="0056269F"/>
    <w:rsid w:val="005626F2"/>
    <w:rsid w:val="0056313D"/>
    <w:rsid w:val="005641D5"/>
    <w:rsid w:val="0056449C"/>
    <w:rsid w:val="0056706D"/>
    <w:rsid w:val="005673D2"/>
    <w:rsid w:val="00573568"/>
    <w:rsid w:val="00577377"/>
    <w:rsid w:val="0059179B"/>
    <w:rsid w:val="00593F98"/>
    <w:rsid w:val="005A377F"/>
    <w:rsid w:val="005A438B"/>
    <w:rsid w:val="005A4FE8"/>
    <w:rsid w:val="005A5970"/>
    <w:rsid w:val="005A5E0F"/>
    <w:rsid w:val="005B02F2"/>
    <w:rsid w:val="005B09A5"/>
    <w:rsid w:val="005B0E16"/>
    <w:rsid w:val="005B23E0"/>
    <w:rsid w:val="005B2BF4"/>
    <w:rsid w:val="005B48AD"/>
    <w:rsid w:val="005B70B1"/>
    <w:rsid w:val="005C017F"/>
    <w:rsid w:val="005C0699"/>
    <w:rsid w:val="005C1D34"/>
    <w:rsid w:val="005C2752"/>
    <w:rsid w:val="005D1FF0"/>
    <w:rsid w:val="005D36BF"/>
    <w:rsid w:val="005D4592"/>
    <w:rsid w:val="005D60D9"/>
    <w:rsid w:val="005D6FB6"/>
    <w:rsid w:val="005D7D94"/>
    <w:rsid w:val="005D7FE6"/>
    <w:rsid w:val="005E027E"/>
    <w:rsid w:val="005F5370"/>
    <w:rsid w:val="006034B3"/>
    <w:rsid w:val="00603B46"/>
    <w:rsid w:val="00603DD8"/>
    <w:rsid w:val="006044CC"/>
    <w:rsid w:val="00604A6A"/>
    <w:rsid w:val="006145CB"/>
    <w:rsid w:val="00616E47"/>
    <w:rsid w:val="00624F8F"/>
    <w:rsid w:val="00631F15"/>
    <w:rsid w:val="0063621E"/>
    <w:rsid w:val="006515CD"/>
    <w:rsid w:val="0066095C"/>
    <w:rsid w:val="00661526"/>
    <w:rsid w:val="00666836"/>
    <w:rsid w:val="00666AF6"/>
    <w:rsid w:val="00666C53"/>
    <w:rsid w:val="0067168B"/>
    <w:rsid w:val="006721C3"/>
    <w:rsid w:val="0067305D"/>
    <w:rsid w:val="00681066"/>
    <w:rsid w:val="00682E32"/>
    <w:rsid w:val="00683D9A"/>
    <w:rsid w:val="00686631"/>
    <w:rsid w:val="00687B53"/>
    <w:rsid w:val="00693E3F"/>
    <w:rsid w:val="0069612A"/>
    <w:rsid w:val="0069766F"/>
    <w:rsid w:val="006A3116"/>
    <w:rsid w:val="006A3726"/>
    <w:rsid w:val="006A572E"/>
    <w:rsid w:val="006B0BB2"/>
    <w:rsid w:val="006C038A"/>
    <w:rsid w:val="006C07D3"/>
    <w:rsid w:val="006C084C"/>
    <w:rsid w:val="006C0ABD"/>
    <w:rsid w:val="006C347D"/>
    <w:rsid w:val="006C4BE2"/>
    <w:rsid w:val="006C65C9"/>
    <w:rsid w:val="006C6CCF"/>
    <w:rsid w:val="006C7F68"/>
    <w:rsid w:val="006D0FA5"/>
    <w:rsid w:val="006D2B9A"/>
    <w:rsid w:val="006D5369"/>
    <w:rsid w:val="006E286C"/>
    <w:rsid w:val="006E2BE4"/>
    <w:rsid w:val="006E3B1F"/>
    <w:rsid w:val="006F54A7"/>
    <w:rsid w:val="0070034A"/>
    <w:rsid w:val="00700892"/>
    <w:rsid w:val="0070648A"/>
    <w:rsid w:val="0070694F"/>
    <w:rsid w:val="00716502"/>
    <w:rsid w:val="00720914"/>
    <w:rsid w:val="00720D39"/>
    <w:rsid w:val="0072145F"/>
    <w:rsid w:val="00721BD7"/>
    <w:rsid w:val="00723CE9"/>
    <w:rsid w:val="00726294"/>
    <w:rsid w:val="00730F83"/>
    <w:rsid w:val="00735DFC"/>
    <w:rsid w:val="00735EF3"/>
    <w:rsid w:val="00736909"/>
    <w:rsid w:val="00737344"/>
    <w:rsid w:val="00745402"/>
    <w:rsid w:val="00746E5D"/>
    <w:rsid w:val="00747616"/>
    <w:rsid w:val="00747EFE"/>
    <w:rsid w:val="00752FB0"/>
    <w:rsid w:val="007540F6"/>
    <w:rsid w:val="00756AC1"/>
    <w:rsid w:val="0076012A"/>
    <w:rsid w:val="00760A6F"/>
    <w:rsid w:val="00760BC3"/>
    <w:rsid w:val="007615D2"/>
    <w:rsid w:val="00762EDD"/>
    <w:rsid w:val="007700F5"/>
    <w:rsid w:val="007706F9"/>
    <w:rsid w:val="00776BAF"/>
    <w:rsid w:val="00781D59"/>
    <w:rsid w:val="00782607"/>
    <w:rsid w:val="00782B87"/>
    <w:rsid w:val="0078737E"/>
    <w:rsid w:val="00791897"/>
    <w:rsid w:val="00791B96"/>
    <w:rsid w:val="007935F9"/>
    <w:rsid w:val="00793AC3"/>
    <w:rsid w:val="007A30EE"/>
    <w:rsid w:val="007A3437"/>
    <w:rsid w:val="007A3F62"/>
    <w:rsid w:val="007A430B"/>
    <w:rsid w:val="007A4C68"/>
    <w:rsid w:val="007A4F35"/>
    <w:rsid w:val="007B2AF5"/>
    <w:rsid w:val="007B368C"/>
    <w:rsid w:val="007B7084"/>
    <w:rsid w:val="007C57B8"/>
    <w:rsid w:val="007C6BCB"/>
    <w:rsid w:val="007D2B64"/>
    <w:rsid w:val="007D3DE0"/>
    <w:rsid w:val="007D4C2B"/>
    <w:rsid w:val="007D6A3A"/>
    <w:rsid w:val="007E046E"/>
    <w:rsid w:val="007E09BA"/>
    <w:rsid w:val="007E125E"/>
    <w:rsid w:val="007E5D1D"/>
    <w:rsid w:val="007F2031"/>
    <w:rsid w:val="007F2D02"/>
    <w:rsid w:val="007F317F"/>
    <w:rsid w:val="007F75C3"/>
    <w:rsid w:val="00801ACF"/>
    <w:rsid w:val="00802A99"/>
    <w:rsid w:val="00807FE4"/>
    <w:rsid w:val="0081044F"/>
    <w:rsid w:val="0081112A"/>
    <w:rsid w:val="00811330"/>
    <w:rsid w:val="00812482"/>
    <w:rsid w:val="008127FF"/>
    <w:rsid w:val="0081786D"/>
    <w:rsid w:val="00821D56"/>
    <w:rsid w:val="00823A49"/>
    <w:rsid w:val="00823DCB"/>
    <w:rsid w:val="008244C8"/>
    <w:rsid w:val="008249D7"/>
    <w:rsid w:val="00825197"/>
    <w:rsid w:val="00826CDD"/>
    <w:rsid w:val="00826E4C"/>
    <w:rsid w:val="00827A40"/>
    <w:rsid w:val="00832D92"/>
    <w:rsid w:val="0083579C"/>
    <w:rsid w:val="00836AF7"/>
    <w:rsid w:val="00836FDA"/>
    <w:rsid w:val="00846AE1"/>
    <w:rsid w:val="00850A33"/>
    <w:rsid w:val="00851765"/>
    <w:rsid w:val="008531D1"/>
    <w:rsid w:val="00856AE8"/>
    <w:rsid w:val="008579BA"/>
    <w:rsid w:val="008677A3"/>
    <w:rsid w:val="00870C23"/>
    <w:rsid w:val="00871494"/>
    <w:rsid w:val="00874874"/>
    <w:rsid w:val="00876503"/>
    <w:rsid w:val="00876543"/>
    <w:rsid w:val="00877FAD"/>
    <w:rsid w:val="00882840"/>
    <w:rsid w:val="00883028"/>
    <w:rsid w:val="00890917"/>
    <w:rsid w:val="008922AB"/>
    <w:rsid w:val="00893EA1"/>
    <w:rsid w:val="0089562F"/>
    <w:rsid w:val="008978D9"/>
    <w:rsid w:val="008A0889"/>
    <w:rsid w:val="008A11E9"/>
    <w:rsid w:val="008A17DF"/>
    <w:rsid w:val="008A3A31"/>
    <w:rsid w:val="008A54A1"/>
    <w:rsid w:val="008A7241"/>
    <w:rsid w:val="008A78BD"/>
    <w:rsid w:val="008B06FF"/>
    <w:rsid w:val="008B351A"/>
    <w:rsid w:val="008B37BA"/>
    <w:rsid w:val="008B42A2"/>
    <w:rsid w:val="008B6C37"/>
    <w:rsid w:val="008B7973"/>
    <w:rsid w:val="008C0A49"/>
    <w:rsid w:val="008C21A8"/>
    <w:rsid w:val="008C2DD4"/>
    <w:rsid w:val="008C3A94"/>
    <w:rsid w:val="008C3F1E"/>
    <w:rsid w:val="008C42A2"/>
    <w:rsid w:val="008D0E59"/>
    <w:rsid w:val="008D150F"/>
    <w:rsid w:val="008D628E"/>
    <w:rsid w:val="008E09CD"/>
    <w:rsid w:val="008E1BDA"/>
    <w:rsid w:val="008E47AE"/>
    <w:rsid w:val="008E4AED"/>
    <w:rsid w:val="008E6C35"/>
    <w:rsid w:val="008F0E18"/>
    <w:rsid w:val="008F6A37"/>
    <w:rsid w:val="008F6D65"/>
    <w:rsid w:val="009030A0"/>
    <w:rsid w:val="00905F62"/>
    <w:rsid w:val="00911607"/>
    <w:rsid w:val="009150D1"/>
    <w:rsid w:val="00916893"/>
    <w:rsid w:val="00923D3A"/>
    <w:rsid w:val="00932CB7"/>
    <w:rsid w:val="009426A7"/>
    <w:rsid w:val="00942F5F"/>
    <w:rsid w:val="0094349C"/>
    <w:rsid w:val="00943C2B"/>
    <w:rsid w:val="00943DC3"/>
    <w:rsid w:val="009463EA"/>
    <w:rsid w:val="00947711"/>
    <w:rsid w:val="009479A3"/>
    <w:rsid w:val="00947F3D"/>
    <w:rsid w:val="009604EC"/>
    <w:rsid w:val="009650BE"/>
    <w:rsid w:val="00965916"/>
    <w:rsid w:val="0096689F"/>
    <w:rsid w:val="00966BF6"/>
    <w:rsid w:val="00972199"/>
    <w:rsid w:val="0097758B"/>
    <w:rsid w:val="00990632"/>
    <w:rsid w:val="00991792"/>
    <w:rsid w:val="00996B1A"/>
    <w:rsid w:val="0099768C"/>
    <w:rsid w:val="009A0929"/>
    <w:rsid w:val="009A1170"/>
    <w:rsid w:val="009A11F8"/>
    <w:rsid w:val="009A1853"/>
    <w:rsid w:val="009A1A1E"/>
    <w:rsid w:val="009A4BF3"/>
    <w:rsid w:val="009A64D7"/>
    <w:rsid w:val="009B393A"/>
    <w:rsid w:val="009B4020"/>
    <w:rsid w:val="009B4C62"/>
    <w:rsid w:val="009B4CC2"/>
    <w:rsid w:val="009B7879"/>
    <w:rsid w:val="009B7D13"/>
    <w:rsid w:val="009C046F"/>
    <w:rsid w:val="009C674F"/>
    <w:rsid w:val="009C77E1"/>
    <w:rsid w:val="009D1540"/>
    <w:rsid w:val="009D3BBC"/>
    <w:rsid w:val="009E3F2A"/>
    <w:rsid w:val="009E4959"/>
    <w:rsid w:val="009E5D63"/>
    <w:rsid w:val="009E5FEE"/>
    <w:rsid w:val="009F4129"/>
    <w:rsid w:val="009F7473"/>
    <w:rsid w:val="00A01844"/>
    <w:rsid w:val="00A023AA"/>
    <w:rsid w:val="00A060A4"/>
    <w:rsid w:val="00A20E36"/>
    <w:rsid w:val="00A22BF0"/>
    <w:rsid w:val="00A23A25"/>
    <w:rsid w:val="00A30355"/>
    <w:rsid w:val="00A32A00"/>
    <w:rsid w:val="00A34352"/>
    <w:rsid w:val="00A35B66"/>
    <w:rsid w:val="00A372A6"/>
    <w:rsid w:val="00A42F07"/>
    <w:rsid w:val="00A448E9"/>
    <w:rsid w:val="00A477C7"/>
    <w:rsid w:val="00A60D4C"/>
    <w:rsid w:val="00A611FE"/>
    <w:rsid w:val="00A617F8"/>
    <w:rsid w:val="00A62AEE"/>
    <w:rsid w:val="00A64BAD"/>
    <w:rsid w:val="00A668E8"/>
    <w:rsid w:val="00A678B5"/>
    <w:rsid w:val="00A67FB9"/>
    <w:rsid w:val="00A70218"/>
    <w:rsid w:val="00A7089F"/>
    <w:rsid w:val="00A723C4"/>
    <w:rsid w:val="00A76263"/>
    <w:rsid w:val="00A77B92"/>
    <w:rsid w:val="00A84FD8"/>
    <w:rsid w:val="00A8610A"/>
    <w:rsid w:val="00A91E00"/>
    <w:rsid w:val="00A93460"/>
    <w:rsid w:val="00A940D7"/>
    <w:rsid w:val="00A95CE5"/>
    <w:rsid w:val="00A971C9"/>
    <w:rsid w:val="00A97BF8"/>
    <w:rsid w:val="00AA27D1"/>
    <w:rsid w:val="00AB0A85"/>
    <w:rsid w:val="00AB0F5E"/>
    <w:rsid w:val="00AB10E2"/>
    <w:rsid w:val="00AB12A8"/>
    <w:rsid w:val="00AC1832"/>
    <w:rsid w:val="00AC2F25"/>
    <w:rsid w:val="00AC567E"/>
    <w:rsid w:val="00AC5E03"/>
    <w:rsid w:val="00AC695F"/>
    <w:rsid w:val="00AD1702"/>
    <w:rsid w:val="00AD179A"/>
    <w:rsid w:val="00AD51D9"/>
    <w:rsid w:val="00AD7054"/>
    <w:rsid w:val="00AE498E"/>
    <w:rsid w:val="00AE55B0"/>
    <w:rsid w:val="00AE7287"/>
    <w:rsid w:val="00AF3C48"/>
    <w:rsid w:val="00AF4992"/>
    <w:rsid w:val="00AF60A1"/>
    <w:rsid w:val="00AF6812"/>
    <w:rsid w:val="00B042EB"/>
    <w:rsid w:val="00B06F1A"/>
    <w:rsid w:val="00B11CE1"/>
    <w:rsid w:val="00B15559"/>
    <w:rsid w:val="00B169B5"/>
    <w:rsid w:val="00B201C5"/>
    <w:rsid w:val="00B217DB"/>
    <w:rsid w:val="00B25339"/>
    <w:rsid w:val="00B2591C"/>
    <w:rsid w:val="00B30912"/>
    <w:rsid w:val="00B3232D"/>
    <w:rsid w:val="00B33836"/>
    <w:rsid w:val="00B42AE3"/>
    <w:rsid w:val="00B45901"/>
    <w:rsid w:val="00B470EE"/>
    <w:rsid w:val="00B50E44"/>
    <w:rsid w:val="00B53492"/>
    <w:rsid w:val="00B55694"/>
    <w:rsid w:val="00B558E5"/>
    <w:rsid w:val="00B60EB1"/>
    <w:rsid w:val="00B62963"/>
    <w:rsid w:val="00B62DEC"/>
    <w:rsid w:val="00B64FCC"/>
    <w:rsid w:val="00B65CF4"/>
    <w:rsid w:val="00B71402"/>
    <w:rsid w:val="00B71C3C"/>
    <w:rsid w:val="00B7646B"/>
    <w:rsid w:val="00B7720A"/>
    <w:rsid w:val="00B81419"/>
    <w:rsid w:val="00B82536"/>
    <w:rsid w:val="00B851C0"/>
    <w:rsid w:val="00B86F89"/>
    <w:rsid w:val="00B879F7"/>
    <w:rsid w:val="00B912B8"/>
    <w:rsid w:val="00B92290"/>
    <w:rsid w:val="00B92CD9"/>
    <w:rsid w:val="00B9464B"/>
    <w:rsid w:val="00B9666A"/>
    <w:rsid w:val="00B96EE7"/>
    <w:rsid w:val="00B978A6"/>
    <w:rsid w:val="00BA34F5"/>
    <w:rsid w:val="00BA3615"/>
    <w:rsid w:val="00BA758D"/>
    <w:rsid w:val="00BB1A1D"/>
    <w:rsid w:val="00BB3080"/>
    <w:rsid w:val="00BB4485"/>
    <w:rsid w:val="00BB5478"/>
    <w:rsid w:val="00BB5D56"/>
    <w:rsid w:val="00BB67E5"/>
    <w:rsid w:val="00BB7714"/>
    <w:rsid w:val="00BC7F76"/>
    <w:rsid w:val="00BD1236"/>
    <w:rsid w:val="00BD3497"/>
    <w:rsid w:val="00BE0544"/>
    <w:rsid w:val="00BE0A83"/>
    <w:rsid w:val="00BE5BE8"/>
    <w:rsid w:val="00BF1FF5"/>
    <w:rsid w:val="00BF4466"/>
    <w:rsid w:val="00BF6738"/>
    <w:rsid w:val="00C00D57"/>
    <w:rsid w:val="00C031EF"/>
    <w:rsid w:val="00C05F1D"/>
    <w:rsid w:val="00C06E4B"/>
    <w:rsid w:val="00C111C1"/>
    <w:rsid w:val="00C113B2"/>
    <w:rsid w:val="00C12CD3"/>
    <w:rsid w:val="00C1306B"/>
    <w:rsid w:val="00C145E7"/>
    <w:rsid w:val="00C15384"/>
    <w:rsid w:val="00C15A72"/>
    <w:rsid w:val="00C16E49"/>
    <w:rsid w:val="00C21095"/>
    <w:rsid w:val="00C2269D"/>
    <w:rsid w:val="00C24963"/>
    <w:rsid w:val="00C25564"/>
    <w:rsid w:val="00C340CD"/>
    <w:rsid w:val="00C36E74"/>
    <w:rsid w:val="00C419B5"/>
    <w:rsid w:val="00C46613"/>
    <w:rsid w:val="00C519DC"/>
    <w:rsid w:val="00C5207F"/>
    <w:rsid w:val="00C537AC"/>
    <w:rsid w:val="00C5576D"/>
    <w:rsid w:val="00C625D0"/>
    <w:rsid w:val="00C62CD0"/>
    <w:rsid w:val="00C635CE"/>
    <w:rsid w:val="00C63C8A"/>
    <w:rsid w:val="00C657D1"/>
    <w:rsid w:val="00C66715"/>
    <w:rsid w:val="00C70952"/>
    <w:rsid w:val="00C73586"/>
    <w:rsid w:val="00C7363C"/>
    <w:rsid w:val="00C7412F"/>
    <w:rsid w:val="00C7637F"/>
    <w:rsid w:val="00C77313"/>
    <w:rsid w:val="00C777D4"/>
    <w:rsid w:val="00C77C6C"/>
    <w:rsid w:val="00C77CF3"/>
    <w:rsid w:val="00C845F9"/>
    <w:rsid w:val="00C85B6E"/>
    <w:rsid w:val="00C90519"/>
    <w:rsid w:val="00C9082F"/>
    <w:rsid w:val="00C9214A"/>
    <w:rsid w:val="00C9442A"/>
    <w:rsid w:val="00C9492E"/>
    <w:rsid w:val="00CA7935"/>
    <w:rsid w:val="00CC3B41"/>
    <w:rsid w:val="00CC3BF3"/>
    <w:rsid w:val="00CC6D7E"/>
    <w:rsid w:val="00CD1E2E"/>
    <w:rsid w:val="00CD2B39"/>
    <w:rsid w:val="00CD5A80"/>
    <w:rsid w:val="00CE498E"/>
    <w:rsid w:val="00CE7CAD"/>
    <w:rsid w:val="00CF1797"/>
    <w:rsid w:val="00CF3C6A"/>
    <w:rsid w:val="00CF4519"/>
    <w:rsid w:val="00CF4E0A"/>
    <w:rsid w:val="00D00ABB"/>
    <w:rsid w:val="00D01C00"/>
    <w:rsid w:val="00D021DD"/>
    <w:rsid w:val="00D065BC"/>
    <w:rsid w:val="00D159BF"/>
    <w:rsid w:val="00D22448"/>
    <w:rsid w:val="00D24122"/>
    <w:rsid w:val="00D24E65"/>
    <w:rsid w:val="00D25893"/>
    <w:rsid w:val="00D25ADD"/>
    <w:rsid w:val="00D3087B"/>
    <w:rsid w:val="00D33947"/>
    <w:rsid w:val="00D401E6"/>
    <w:rsid w:val="00D418F7"/>
    <w:rsid w:val="00D4684C"/>
    <w:rsid w:val="00D476B6"/>
    <w:rsid w:val="00D5030C"/>
    <w:rsid w:val="00D6046E"/>
    <w:rsid w:val="00D607C4"/>
    <w:rsid w:val="00D61329"/>
    <w:rsid w:val="00D6204F"/>
    <w:rsid w:val="00D626F7"/>
    <w:rsid w:val="00D63300"/>
    <w:rsid w:val="00D63B70"/>
    <w:rsid w:val="00D71C7D"/>
    <w:rsid w:val="00D74523"/>
    <w:rsid w:val="00D81F38"/>
    <w:rsid w:val="00D8516A"/>
    <w:rsid w:val="00D8566B"/>
    <w:rsid w:val="00D9458B"/>
    <w:rsid w:val="00D94761"/>
    <w:rsid w:val="00D9673D"/>
    <w:rsid w:val="00DA730E"/>
    <w:rsid w:val="00DA77FB"/>
    <w:rsid w:val="00DA7FAC"/>
    <w:rsid w:val="00DB133A"/>
    <w:rsid w:val="00DB1475"/>
    <w:rsid w:val="00DB3AE2"/>
    <w:rsid w:val="00DB3B2B"/>
    <w:rsid w:val="00DB3F97"/>
    <w:rsid w:val="00DB5077"/>
    <w:rsid w:val="00DB70E4"/>
    <w:rsid w:val="00DB7897"/>
    <w:rsid w:val="00DC231A"/>
    <w:rsid w:val="00DC6116"/>
    <w:rsid w:val="00DD146B"/>
    <w:rsid w:val="00DD16D7"/>
    <w:rsid w:val="00DD72CB"/>
    <w:rsid w:val="00DE4092"/>
    <w:rsid w:val="00E11063"/>
    <w:rsid w:val="00E11452"/>
    <w:rsid w:val="00E15AE5"/>
    <w:rsid w:val="00E16E31"/>
    <w:rsid w:val="00E17E2D"/>
    <w:rsid w:val="00E20EEA"/>
    <w:rsid w:val="00E311DE"/>
    <w:rsid w:val="00E3262B"/>
    <w:rsid w:val="00E334C8"/>
    <w:rsid w:val="00E36D01"/>
    <w:rsid w:val="00E41766"/>
    <w:rsid w:val="00E42FC8"/>
    <w:rsid w:val="00E4426C"/>
    <w:rsid w:val="00E446C0"/>
    <w:rsid w:val="00E50B37"/>
    <w:rsid w:val="00E52966"/>
    <w:rsid w:val="00E5326A"/>
    <w:rsid w:val="00E60BEE"/>
    <w:rsid w:val="00E618DD"/>
    <w:rsid w:val="00E65AE0"/>
    <w:rsid w:val="00E65DF5"/>
    <w:rsid w:val="00E66296"/>
    <w:rsid w:val="00E8078A"/>
    <w:rsid w:val="00E825CA"/>
    <w:rsid w:val="00E83E82"/>
    <w:rsid w:val="00E85D20"/>
    <w:rsid w:val="00E91E02"/>
    <w:rsid w:val="00E92DFF"/>
    <w:rsid w:val="00EA1954"/>
    <w:rsid w:val="00EA5BC5"/>
    <w:rsid w:val="00EA72C0"/>
    <w:rsid w:val="00EB157F"/>
    <w:rsid w:val="00EB6A9D"/>
    <w:rsid w:val="00EC4D9E"/>
    <w:rsid w:val="00EC6693"/>
    <w:rsid w:val="00ED34CA"/>
    <w:rsid w:val="00ED52E1"/>
    <w:rsid w:val="00EE4407"/>
    <w:rsid w:val="00EE4E9B"/>
    <w:rsid w:val="00EE58F4"/>
    <w:rsid w:val="00EE61A3"/>
    <w:rsid w:val="00EF22F4"/>
    <w:rsid w:val="00EF47BB"/>
    <w:rsid w:val="00EF5CE3"/>
    <w:rsid w:val="00F00B16"/>
    <w:rsid w:val="00F03022"/>
    <w:rsid w:val="00F0349F"/>
    <w:rsid w:val="00F05A0E"/>
    <w:rsid w:val="00F05FC2"/>
    <w:rsid w:val="00F11DA4"/>
    <w:rsid w:val="00F14542"/>
    <w:rsid w:val="00F15B74"/>
    <w:rsid w:val="00F1624A"/>
    <w:rsid w:val="00F16DCF"/>
    <w:rsid w:val="00F205A7"/>
    <w:rsid w:val="00F21D76"/>
    <w:rsid w:val="00F22506"/>
    <w:rsid w:val="00F22C26"/>
    <w:rsid w:val="00F24569"/>
    <w:rsid w:val="00F25B7F"/>
    <w:rsid w:val="00F274F5"/>
    <w:rsid w:val="00F33BBC"/>
    <w:rsid w:val="00F446CD"/>
    <w:rsid w:val="00F448C4"/>
    <w:rsid w:val="00F53391"/>
    <w:rsid w:val="00F5349C"/>
    <w:rsid w:val="00F57B8C"/>
    <w:rsid w:val="00F61362"/>
    <w:rsid w:val="00F62809"/>
    <w:rsid w:val="00F67FEA"/>
    <w:rsid w:val="00F72958"/>
    <w:rsid w:val="00F72BBC"/>
    <w:rsid w:val="00F8087B"/>
    <w:rsid w:val="00F81AF2"/>
    <w:rsid w:val="00F82134"/>
    <w:rsid w:val="00F824A7"/>
    <w:rsid w:val="00F94A47"/>
    <w:rsid w:val="00F96C81"/>
    <w:rsid w:val="00F97756"/>
    <w:rsid w:val="00FA121D"/>
    <w:rsid w:val="00FA2398"/>
    <w:rsid w:val="00FA37CE"/>
    <w:rsid w:val="00FA7849"/>
    <w:rsid w:val="00FB0B9A"/>
    <w:rsid w:val="00FB5D9C"/>
    <w:rsid w:val="00FB5EBB"/>
    <w:rsid w:val="00FB6728"/>
    <w:rsid w:val="00FC0EEF"/>
    <w:rsid w:val="00FC1B81"/>
    <w:rsid w:val="00FC22A1"/>
    <w:rsid w:val="00FC2F98"/>
    <w:rsid w:val="00FC45BF"/>
    <w:rsid w:val="00FC59CE"/>
    <w:rsid w:val="00FC611E"/>
    <w:rsid w:val="00FC6DF1"/>
    <w:rsid w:val="00FD0287"/>
    <w:rsid w:val="00FD04A6"/>
    <w:rsid w:val="00FD45D6"/>
    <w:rsid w:val="00FD4D2C"/>
    <w:rsid w:val="00FD600E"/>
    <w:rsid w:val="00FD64A8"/>
    <w:rsid w:val="00FD7AC6"/>
    <w:rsid w:val="00FE088C"/>
    <w:rsid w:val="00FE1A1A"/>
    <w:rsid w:val="00FE3270"/>
    <w:rsid w:val="00FF0496"/>
    <w:rsid w:val="00FF1D76"/>
    <w:rsid w:val="00FF3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BD7"/>
    <w:pPr>
      <w:suppressAutoHyphens/>
    </w:pPr>
    <w:rPr>
      <w:rFonts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721BD7"/>
    <w:rPr>
      <w:b w:val="0"/>
    </w:rPr>
  </w:style>
  <w:style w:type="character" w:customStyle="1" w:styleId="WW8Num9z0">
    <w:name w:val="WW8Num9z0"/>
    <w:rsid w:val="00721BD7"/>
    <w:rPr>
      <w:color w:val="7030A0"/>
    </w:rPr>
  </w:style>
  <w:style w:type="character" w:customStyle="1" w:styleId="WW8Num11z0">
    <w:name w:val="WW8Num11z0"/>
    <w:rsid w:val="00721BD7"/>
    <w:rPr>
      <w:rFonts w:ascii="Times New Roman" w:eastAsia="Times New Roman" w:hAnsi="Times New Roman" w:cs="Times New Roman"/>
    </w:rPr>
  </w:style>
  <w:style w:type="character" w:customStyle="1" w:styleId="WW8Num13z0">
    <w:name w:val="WW8Num13z0"/>
    <w:rsid w:val="00721BD7"/>
    <w:rPr>
      <w:b w:val="0"/>
    </w:rPr>
  </w:style>
  <w:style w:type="character" w:customStyle="1" w:styleId="WW8Num14z0">
    <w:name w:val="WW8Num14z0"/>
    <w:rsid w:val="00721BD7"/>
    <w:rPr>
      <w:rFonts w:ascii="Times New Roman" w:eastAsia="Times New Roman" w:hAnsi="Times New Roman" w:cs="Times New Roman"/>
    </w:rPr>
  </w:style>
  <w:style w:type="character" w:customStyle="1" w:styleId="Domylnaczcionkaakapitu4">
    <w:name w:val="Domyślna czcionka akapitu4"/>
    <w:rsid w:val="00721BD7"/>
  </w:style>
  <w:style w:type="character" w:customStyle="1" w:styleId="Absatz-Standardschriftart">
    <w:name w:val="Absatz-Standardschriftart"/>
    <w:rsid w:val="00721BD7"/>
  </w:style>
  <w:style w:type="character" w:customStyle="1" w:styleId="Domylnaczcionkaakapitu3">
    <w:name w:val="Domyślna czcionka akapitu3"/>
    <w:rsid w:val="00721BD7"/>
  </w:style>
  <w:style w:type="character" w:customStyle="1" w:styleId="WW8Num18z0">
    <w:name w:val="WW8Num18z0"/>
    <w:rsid w:val="00721BD7"/>
    <w:rPr>
      <w:rFonts w:ascii="Times New Roman" w:hAnsi="Times New Roman" w:cs="Times New Roman"/>
    </w:rPr>
  </w:style>
  <w:style w:type="character" w:customStyle="1" w:styleId="Domylnaczcionkaakapitu2">
    <w:name w:val="Domyślna czcionka akapitu2"/>
    <w:rsid w:val="00721BD7"/>
  </w:style>
  <w:style w:type="character" w:customStyle="1" w:styleId="WW8Num10z0">
    <w:name w:val="WW8Num10z0"/>
    <w:rsid w:val="00721BD7"/>
    <w:rPr>
      <w:b w:val="0"/>
      <w:color w:val="auto"/>
    </w:rPr>
  </w:style>
  <w:style w:type="character" w:customStyle="1" w:styleId="WW8Num16z0">
    <w:name w:val="WW8Num16z0"/>
    <w:rsid w:val="00721BD7"/>
    <w:rPr>
      <w:rFonts w:ascii="Times New Roman" w:eastAsia="Times New Roman" w:hAnsi="Times New Roman" w:cs="Times New Roman"/>
    </w:rPr>
  </w:style>
  <w:style w:type="character" w:customStyle="1" w:styleId="WW8Num17z0">
    <w:name w:val="WW8Num17z0"/>
    <w:rsid w:val="00721BD7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721BD7"/>
    <w:rPr>
      <w:b w:val="0"/>
      <w:color w:val="auto"/>
    </w:rPr>
  </w:style>
  <w:style w:type="character" w:customStyle="1" w:styleId="WW8Num21z0">
    <w:name w:val="WW8Num21z0"/>
    <w:rsid w:val="00721BD7"/>
    <w:rPr>
      <w:b w:val="0"/>
    </w:rPr>
  </w:style>
  <w:style w:type="character" w:customStyle="1" w:styleId="WW8Num22z0">
    <w:name w:val="WW8Num22z0"/>
    <w:rsid w:val="00721BD7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721BD7"/>
    <w:rPr>
      <w:b/>
      <w:color w:val="auto"/>
    </w:rPr>
  </w:style>
  <w:style w:type="character" w:customStyle="1" w:styleId="WW-Absatz-Standardschriftart">
    <w:name w:val="WW-Absatz-Standardschriftart"/>
    <w:rsid w:val="00721BD7"/>
  </w:style>
  <w:style w:type="character" w:customStyle="1" w:styleId="Domylnaczcionkaakapitu1">
    <w:name w:val="Domyślna czcionka akapitu1"/>
    <w:rsid w:val="00721BD7"/>
  </w:style>
  <w:style w:type="character" w:styleId="Numerstrony">
    <w:name w:val="page number"/>
    <w:basedOn w:val="Domylnaczcionkaakapitu1"/>
    <w:rsid w:val="00721BD7"/>
  </w:style>
  <w:style w:type="character" w:customStyle="1" w:styleId="NagwekZnak">
    <w:name w:val="Nagłówek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rsid w:val="00721BD7"/>
    <w:rPr>
      <w:rFonts w:ascii="Arial" w:eastAsia="Times New Roman" w:hAnsi="Arial" w:cs="Arial"/>
      <w:color w:val="333399"/>
      <w:sz w:val="20"/>
      <w:szCs w:val="20"/>
    </w:rPr>
  </w:style>
  <w:style w:type="character" w:customStyle="1" w:styleId="StopkaZnak">
    <w:name w:val="Stopka Znak"/>
    <w:uiPriority w:val="99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rsid w:val="00721BD7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1">
    <w:name w:val="Font Style111"/>
    <w:rsid w:val="00721BD7"/>
    <w:rPr>
      <w:rFonts w:ascii="Arial" w:hAnsi="Arial" w:cs="Arial"/>
      <w:color w:val="000000"/>
      <w:sz w:val="18"/>
      <w:szCs w:val="18"/>
    </w:rPr>
  </w:style>
  <w:style w:type="paragraph" w:customStyle="1" w:styleId="Nagwek4">
    <w:name w:val="Nagłówek4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Tekstpodstawowy">
    <w:name w:val="Body Text"/>
    <w:basedOn w:val="Normalny"/>
    <w:rsid w:val="00721BD7"/>
    <w:pPr>
      <w:spacing w:after="120"/>
    </w:pPr>
  </w:style>
  <w:style w:type="paragraph" w:styleId="Lista">
    <w:name w:val="List"/>
    <w:basedOn w:val="Tekstpodstawowy"/>
    <w:rsid w:val="00721BD7"/>
    <w:rPr>
      <w:rFonts w:cs="Tahoma"/>
    </w:rPr>
  </w:style>
  <w:style w:type="paragraph" w:customStyle="1" w:styleId="Podpis4">
    <w:name w:val="Podpis4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21BD7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3">
    <w:name w:val="Podpis3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rsid w:val="00721BD7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2">
    <w:name w:val="Podpis2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customStyle="1" w:styleId="Nagwek1">
    <w:name w:val="Nagłówek1"/>
    <w:basedOn w:val="Normalny"/>
    <w:next w:val="Tekstpodstawowy"/>
    <w:rsid w:val="00721BD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721BD7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rsid w:val="00721BD7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721BD7"/>
    <w:pPr>
      <w:ind w:left="360" w:right="49"/>
      <w:jc w:val="both"/>
    </w:pPr>
    <w:rPr>
      <w:sz w:val="20"/>
      <w:szCs w:val="20"/>
    </w:rPr>
  </w:style>
  <w:style w:type="paragraph" w:styleId="Tekstpodstawowywcity">
    <w:name w:val="Body Text Indent"/>
    <w:basedOn w:val="Normalny"/>
    <w:rsid w:val="00721BD7"/>
    <w:pPr>
      <w:ind w:left="360"/>
      <w:jc w:val="both"/>
    </w:pPr>
    <w:rPr>
      <w:rFonts w:ascii="Arial" w:hAnsi="Arial" w:cs="Arial"/>
      <w:color w:val="333399"/>
      <w:sz w:val="20"/>
      <w:szCs w:val="20"/>
    </w:rPr>
  </w:style>
  <w:style w:type="paragraph" w:styleId="Stopka">
    <w:name w:val="footer"/>
    <w:basedOn w:val="Normalny"/>
    <w:uiPriority w:val="99"/>
    <w:rsid w:val="00721BD7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721BD7"/>
    <w:pPr>
      <w:ind w:left="708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721BD7"/>
    <w:pPr>
      <w:spacing w:after="120" w:line="480" w:lineRule="auto"/>
    </w:pPr>
  </w:style>
  <w:style w:type="paragraph" w:styleId="Akapitzlist">
    <w:name w:val="List Paragraph"/>
    <w:basedOn w:val="Normalny"/>
    <w:uiPriority w:val="99"/>
    <w:qFormat/>
    <w:rsid w:val="00721BD7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Style38">
    <w:name w:val="Style38"/>
    <w:basedOn w:val="Normalny"/>
    <w:uiPriority w:val="99"/>
    <w:rsid w:val="00721BD7"/>
    <w:pPr>
      <w:widowControl w:val="0"/>
      <w:suppressAutoHyphens w:val="0"/>
      <w:autoSpaceDE w:val="0"/>
      <w:spacing w:line="230" w:lineRule="exact"/>
    </w:pPr>
    <w:rPr>
      <w:rFonts w:ascii="Arial" w:hAnsi="Arial" w:cs="Arial"/>
    </w:rPr>
  </w:style>
  <w:style w:type="paragraph" w:customStyle="1" w:styleId="Zawartoramki">
    <w:name w:val="Zawartość ramki"/>
    <w:basedOn w:val="Tekstpodstawowy"/>
    <w:rsid w:val="00721BD7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209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Times New Roman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720914"/>
    <w:rPr>
      <w:rFonts w:ascii="Courier New" w:hAnsi="Courier New" w:cs="Courier New"/>
    </w:rPr>
  </w:style>
  <w:style w:type="character" w:styleId="Hipercze">
    <w:name w:val="Hyperlink"/>
    <w:uiPriority w:val="99"/>
    <w:unhideWhenUsed/>
    <w:rsid w:val="00D8566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17DB"/>
    <w:rPr>
      <w:rFonts w:ascii="Segoe UI" w:hAnsi="Segoe UI" w:cs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217DB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uiPriority w:val="99"/>
    <w:semiHidden/>
    <w:unhideWhenUsed/>
    <w:rsid w:val="00C63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3C8A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63C8A"/>
    <w:rPr>
      <w:rFonts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63C8A"/>
    <w:rPr>
      <w:rFonts w:cs="Calibri"/>
      <w:b/>
      <w:bCs/>
      <w:lang w:eastAsia="ar-SA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unhideWhenUsed/>
    <w:rsid w:val="00027388"/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semiHidden/>
    <w:rsid w:val="00027388"/>
    <w:rPr>
      <w:rFonts w:cs="Calibri"/>
      <w:lang w:eastAsia="ar-SA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unhideWhenUsed/>
    <w:rsid w:val="00027388"/>
    <w:rPr>
      <w:vertAlign w:val="superscript"/>
    </w:rPr>
  </w:style>
  <w:style w:type="paragraph" w:styleId="Lista2">
    <w:name w:val="List 2"/>
    <w:basedOn w:val="Normalny"/>
    <w:uiPriority w:val="99"/>
    <w:semiHidden/>
    <w:unhideWhenUsed/>
    <w:rsid w:val="004E4BBC"/>
    <w:pPr>
      <w:ind w:left="566" w:hanging="283"/>
      <w:contextualSpacing/>
    </w:pPr>
  </w:style>
  <w:style w:type="character" w:customStyle="1" w:styleId="st">
    <w:name w:val="st"/>
    <w:rsid w:val="009150D1"/>
  </w:style>
  <w:style w:type="character" w:customStyle="1" w:styleId="h1">
    <w:name w:val="h1"/>
    <w:basedOn w:val="Domylnaczcionkaakapitu"/>
    <w:rsid w:val="007E5D1D"/>
  </w:style>
  <w:style w:type="table" w:styleId="Tabela-Siatka">
    <w:name w:val="Table Grid"/>
    <w:basedOn w:val="Standardowy"/>
    <w:uiPriority w:val="59"/>
    <w:rsid w:val="00E532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3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7889F-0F8F-4BA8-8AAE-3245E136F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1266</Words>
  <Characters>7602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k_pawlus</cp:lastModifiedBy>
  <cp:revision>34</cp:revision>
  <cp:lastPrinted>2017-08-31T12:57:00Z</cp:lastPrinted>
  <dcterms:created xsi:type="dcterms:W3CDTF">2017-08-01T13:18:00Z</dcterms:created>
  <dcterms:modified xsi:type="dcterms:W3CDTF">2017-10-04T13:08:00Z</dcterms:modified>
</cp:coreProperties>
</file>